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331" w:rsidRDefault="00250331" w:rsidP="003564CB">
      <w:pPr>
        <w:jc w:val="center"/>
        <w:rPr>
          <w:rFonts w:ascii="Arial" w:hAnsi="Arial" w:cs="Arial"/>
          <w:sz w:val="20"/>
          <w:szCs w:val="20"/>
        </w:rPr>
      </w:pPr>
    </w:p>
    <w:p w:rsidR="00250331" w:rsidRDefault="00250331" w:rsidP="003564CB">
      <w:pPr>
        <w:jc w:val="center"/>
        <w:rPr>
          <w:rFonts w:ascii="Arial" w:hAnsi="Arial" w:cs="Arial"/>
          <w:sz w:val="20"/>
          <w:szCs w:val="20"/>
        </w:rPr>
      </w:pPr>
    </w:p>
    <w:p w:rsidR="00250331" w:rsidRDefault="00250331" w:rsidP="003564CB">
      <w:pPr>
        <w:jc w:val="center"/>
        <w:rPr>
          <w:rFonts w:ascii="Arial" w:hAnsi="Arial" w:cs="Arial"/>
          <w:sz w:val="20"/>
          <w:szCs w:val="20"/>
        </w:rPr>
      </w:pPr>
    </w:p>
    <w:p w:rsidR="00250331" w:rsidRPr="003564CB" w:rsidRDefault="008F361B" w:rsidP="003564CB">
      <w:pPr>
        <w:jc w:val="center"/>
        <w:rPr>
          <w:rFonts w:ascii="Arial" w:hAnsi="Arial" w:cs="Arial"/>
          <w:sz w:val="20"/>
          <w:szCs w:val="20"/>
          <w:highlight w:val="yellow"/>
        </w:rPr>
      </w:pPr>
      <w:r>
        <w:rPr>
          <w:rFonts w:ascii="Arial" w:hAnsi="Arial" w:cs="Arial"/>
          <w:noProof/>
          <w:sz w:val="20"/>
          <w:szCs w:val="20"/>
        </w:rPr>
        <w:drawing>
          <wp:inline distT="0" distB="0" distL="0" distR="0">
            <wp:extent cx="4200525" cy="352679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a:srcRect/>
                    <a:stretch>
                      <a:fillRect/>
                    </a:stretch>
                  </pic:blipFill>
                  <pic:spPr bwMode="auto">
                    <a:xfrm>
                      <a:off x="0" y="0"/>
                      <a:ext cx="4200525" cy="3526790"/>
                    </a:xfrm>
                    <a:prstGeom prst="rect">
                      <a:avLst/>
                    </a:prstGeom>
                    <a:noFill/>
                    <a:ln w="9525">
                      <a:noFill/>
                      <a:miter lim="800000"/>
                      <a:headEnd/>
                      <a:tailEnd/>
                    </a:ln>
                  </pic:spPr>
                </pic:pic>
              </a:graphicData>
            </a:graphic>
          </wp:inline>
        </w:drawing>
      </w:r>
    </w:p>
    <w:p w:rsidR="00250331" w:rsidRDefault="00250331" w:rsidP="003564CB">
      <w:pPr>
        <w:jc w:val="center"/>
        <w:rPr>
          <w:rFonts w:ascii="Arial" w:hAnsi="Arial" w:cs="Arial"/>
          <w:b/>
          <w:bCs/>
          <w:sz w:val="32"/>
          <w:szCs w:val="32"/>
        </w:rPr>
      </w:pPr>
    </w:p>
    <w:p w:rsidR="00250331" w:rsidRDefault="00250331" w:rsidP="003564CB">
      <w:pPr>
        <w:jc w:val="center"/>
        <w:rPr>
          <w:rFonts w:ascii="Arial" w:hAnsi="Arial" w:cs="Arial"/>
          <w:b/>
          <w:bCs/>
          <w:sz w:val="32"/>
          <w:szCs w:val="32"/>
        </w:rPr>
      </w:pPr>
      <w:r w:rsidRPr="003564CB">
        <w:rPr>
          <w:rFonts w:ascii="Arial" w:hAnsi="Arial" w:cs="Arial"/>
          <w:b/>
          <w:bCs/>
          <w:sz w:val="32"/>
          <w:szCs w:val="32"/>
        </w:rPr>
        <w:t xml:space="preserve">ΔΗΜΟΣΙΟΣ ΑΠΟΛΟΓΙΣΜΟΣ </w:t>
      </w:r>
    </w:p>
    <w:p w:rsidR="00250331" w:rsidRPr="003564CB" w:rsidRDefault="00250331" w:rsidP="003564CB">
      <w:pPr>
        <w:jc w:val="center"/>
        <w:rPr>
          <w:rFonts w:ascii="Arial" w:hAnsi="Arial" w:cs="Arial"/>
          <w:b/>
          <w:bCs/>
          <w:sz w:val="32"/>
          <w:szCs w:val="32"/>
        </w:rPr>
      </w:pPr>
      <w:r w:rsidRPr="003564CB">
        <w:rPr>
          <w:rFonts w:ascii="Arial" w:hAnsi="Arial" w:cs="Arial"/>
          <w:b/>
          <w:bCs/>
          <w:sz w:val="32"/>
          <w:szCs w:val="32"/>
        </w:rPr>
        <w:t xml:space="preserve">ΑΠΟ ΣΕΠΤΕΜΒΡΙΟ 2015 </w:t>
      </w:r>
      <w:r>
        <w:rPr>
          <w:rFonts w:ascii="Arial" w:hAnsi="Arial" w:cs="Arial"/>
          <w:b/>
          <w:bCs/>
          <w:sz w:val="32"/>
          <w:szCs w:val="32"/>
        </w:rPr>
        <w:t>Ε</w:t>
      </w:r>
      <w:r w:rsidRPr="003564CB">
        <w:rPr>
          <w:rFonts w:ascii="Arial" w:hAnsi="Arial" w:cs="Arial"/>
          <w:b/>
          <w:bCs/>
          <w:sz w:val="32"/>
          <w:szCs w:val="32"/>
        </w:rPr>
        <w:t>ΩΣ ΑΥΓΟΥΣΤΟ 2017</w:t>
      </w:r>
    </w:p>
    <w:p w:rsidR="00250331" w:rsidRDefault="00250331" w:rsidP="003564CB">
      <w:pPr>
        <w:tabs>
          <w:tab w:val="left" w:pos="540"/>
        </w:tabs>
        <w:ind w:left="-240"/>
        <w:jc w:val="center"/>
        <w:rPr>
          <w:rFonts w:ascii="Arial" w:hAnsi="Arial" w:cs="Arial"/>
          <w:b/>
          <w:bCs/>
          <w:sz w:val="28"/>
          <w:szCs w:val="28"/>
        </w:rPr>
      </w:pPr>
    </w:p>
    <w:p w:rsidR="00250331" w:rsidRPr="003564CB" w:rsidRDefault="00250331" w:rsidP="003564CB">
      <w:pPr>
        <w:tabs>
          <w:tab w:val="left" w:pos="540"/>
        </w:tabs>
        <w:ind w:left="-240"/>
        <w:jc w:val="center"/>
        <w:rPr>
          <w:rFonts w:ascii="Arial" w:hAnsi="Arial" w:cs="Arial"/>
          <w:b/>
          <w:bCs/>
          <w:sz w:val="28"/>
          <w:szCs w:val="28"/>
        </w:rPr>
      </w:pPr>
    </w:p>
    <w:p w:rsidR="00250331" w:rsidRDefault="00250331" w:rsidP="003564CB">
      <w:pPr>
        <w:tabs>
          <w:tab w:val="left" w:pos="3405"/>
        </w:tabs>
        <w:ind w:left="360" w:hanging="360"/>
        <w:rPr>
          <w:rFonts w:ascii="Arial" w:hAnsi="Arial" w:cs="Arial"/>
          <w:sz w:val="28"/>
          <w:szCs w:val="28"/>
        </w:rPr>
      </w:pPr>
    </w:p>
    <w:p w:rsidR="00250331" w:rsidRDefault="00250331" w:rsidP="003564CB">
      <w:pPr>
        <w:tabs>
          <w:tab w:val="left" w:pos="3405"/>
        </w:tabs>
        <w:ind w:left="360" w:hanging="360"/>
        <w:rPr>
          <w:rFonts w:ascii="Arial" w:hAnsi="Arial" w:cs="Arial"/>
          <w:sz w:val="28"/>
          <w:szCs w:val="28"/>
        </w:rPr>
      </w:pPr>
    </w:p>
    <w:p w:rsidR="00250331" w:rsidRDefault="00250331" w:rsidP="003564CB">
      <w:pPr>
        <w:tabs>
          <w:tab w:val="left" w:pos="3405"/>
        </w:tabs>
        <w:ind w:left="360" w:hanging="360"/>
        <w:rPr>
          <w:rFonts w:ascii="Arial" w:hAnsi="Arial" w:cs="Arial"/>
          <w:sz w:val="28"/>
          <w:szCs w:val="28"/>
        </w:rPr>
      </w:pPr>
      <w:r>
        <w:rPr>
          <w:rFonts w:ascii="Arial" w:hAnsi="Arial" w:cs="Arial"/>
          <w:sz w:val="28"/>
          <w:szCs w:val="28"/>
        </w:rPr>
        <w:tab/>
      </w:r>
    </w:p>
    <w:p w:rsidR="00250331" w:rsidRDefault="00250331">
      <w:pPr>
        <w:rPr>
          <w:rFonts w:ascii="Arial" w:hAnsi="Arial" w:cs="Arial"/>
          <w:sz w:val="28"/>
          <w:szCs w:val="28"/>
        </w:rPr>
      </w:pPr>
      <w:r>
        <w:rPr>
          <w:rFonts w:ascii="Arial" w:hAnsi="Arial" w:cs="Arial"/>
          <w:sz w:val="28"/>
          <w:szCs w:val="28"/>
        </w:rPr>
        <w:br w:type="page"/>
      </w:r>
    </w:p>
    <w:p w:rsidR="00250331" w:rsidRDefault="00250331" w:rsidP="003564CB">
      <w:pPr>
        <w:tabs>
          <w:tab w:val="left" w:pos="3405"/>
        </w:tabs>
        <w:ind w:left="360" w:hanging="360"/>
        <w:rPr>
          <w:rFonts w:ascii="Arial" w:hAnsi="Arial" w:cs="Arial"/>
          <w:sz w:val="28"/>
          <w:szCs w:val="28"/>
        </w:rPr>
      </w:pPr>
      <w:r>
        <w:rPr>
          <w:rFonts w:ascii="Arial" w:hAnsi="Arial" w:cs="Arial"/>
          <w:sz w:val="28"/>
          <w:szCs w:val="28"/>
        </w:rPr>
        <w:lastRenderedPageBreak/>
        <w:tab/>
      </w:r>
    </w:p>
    <w:p w:rsidR="00250331" w:rsidRDefault="00250331" w:rsidP="003564CB">
      <w:pPr>
        <w:tabs>
          <w:tab w:val="left" w:pos="3405"/>
        </w:tabs>
        <w:ind w:left="360" w:hanging="360"/>
        <w:rPr>
          <w:rFonts w:ascii="Arial" w:hAnsi="Arial" w:cs="Arial"/>
          <w:sz w:val="28"/>
          <w:szCs w:val="28"/>
        </w:rPr>
      </w:pPr>
    </w:p>
    <w:p w:rsidR="00250331" w:rsidRDefault="00250331" w:rsidP="003564CB">
      <w:pPr>
        <w:tabs>
          <w:tab w:val="left" w:pos="3405"/>
        </w:tabs>
        <w:ind w:left="360" w:hanging="360"/>
        <w:rPr>
          <w:rFonts w:ascii="Arial" w:hAnsi="Arial" w:cs="Arial"/>
          <w:sz w:val="28"/>
          <w:szCs w:val="28"/>
        </w:rPr>
      </w:pPr>
    </w:p>
    <w:p w:rsidR="00250331" w:rsidRDefault="00250331" w:rsidP="003564CB">
      <w:pPr>
        <w:tabs>
          <w:tab w:val="left" w:pos="3405"/>
        </w:tabs>
        <w:ind w:left="360" w:hanging="360"/>
        <w:rPr>
          <w:rFonts w:ascii="Arial" w:hAnsi="Arial" w:cs="Arial"/>
          <w:sz w:val="28"/>
          <w:szCs w:val="28"/>
        </w:rPr>
      </w:pPr>
    </w:p>
    <w:p w:rsidR="00250331" w:rsidRDefault="00250331" w:rsidP="003564CB">
      <w:pPr>
        <w:tabs>
          <w:tab w:val="left" w:pos="3405"/>
        </w:tabs>
        <w:ind w:left="360" w:hanging="360"/>
        <w:rPr>
          <w:rFonts w:ascii="Arial" w:hAnsi="Arial" w:cs="Arial"/>
          <w:sz w:val="28"/>
          <w:szCs w:val="28"/>
        </w:rPr>
      </w:pPr>
    </w:p>
    <w:p w:rsidR="00250331" w:rsidRDefault="00250331" w:rsidP="003564CB">
      <w:pPr>
        <w:tabs>
          <w:tab w:val="left" w:pos="3405"/>
        </w:tabs>
        <w:ind w:left="360" w:hanging="360"/>
        <w:rPr>
          <w:rFonts w:ascii="Arial" w:hAnsi="Arial" w:cs="Arial"/>
          <w:sz w:val="28"/>
          <w:szCs w:val="28"/>
        </w:rPr>
      </w:pPr>
    </w:p>
    <w:p w:rsidR="00250331" w:rsidRDefault="00250331" w:rsidP="003564CB">
      <w:pPr>
        <w:tabs>
          <w:tab w:val="left" w:pos="3405"/>
        </w:tabs>
        <w:ind w:left="360" w:hanging="360"/>
        <w:rPr>
          <w:rFonts w:ascii="Arial" w:hAnsi="Arial" w:cs="Arial"/>
          <w:sz w:val="28"/>
          <w:szCs w:val="28"/>
        </w:rPr>
      </w:pPr>
    </w:p>
    <w:p w:rsidR="00250331" w:rsidRPr="00D25F61" w:rsidRDefault="00250331" w:rsidP="00D25F61">
      <w:pPr>
        <w:tabs>
          <w:tab w:val="left" w:pos="3405"/>
        </w:tabs>
        <w:ind w:left="360" w:hanging="360"/>
        <w:jc w:val="both"/>
        <w:rPr>
          <w:rFonts w:ascii="Arial" w:hAnsi="Arial" w:cs="Arial"/>
        </w:rPr>
      </w:pPr>
      <w:r>
        <w:rPr>
          <w:rFonts w:ascii="Arial" w:hAnsi="Arial" w:cs="Arial"/>
          <w:sz w:val="28"/>
          <w:szCs w:val="28"/>
        </w:rPr>
        <w:tab/>
      </w:r>
      <w:r w:rsidRPr="00D25F61">
        <w:rPr>
          <w:rFonts w:ascii="Arial" w:hAnsi="Arial" w:cs="Arial"/>
        </w:rPr>
        <w:t>Ο παρών απολογισμός βασίστηκε εξ ολοκλήρου στα υπηρεσιακά σημειώματα των Διευθύνσεων, των Νομικών Προσώπων και των Δημοτικών Κοινοτήτων του Δήμου Διονύσου.</w:t>
      </w:r>
    </w:p>
    <w:p w:rsidR="00250331" w:rsidRPr="00D25F61" w:rsidRDefault="00250331" w:rsidP="00D25F61">
      <w:pPr>
        <w:tabs>
          <w:tab w:val="left" w:pos="3405"/>
        </w:tabs>
        <w:ind w:left="360" w:hanging="360"/>
        <w:jc w:val="both"/>
        <w:rPr>
          <w:rFonts w:ascii="Arial" w:hAnsi="Arial" w:cs="Arial"/>
        </w:rPr>
      </w:pPr>
    </w:p>
    <w:p w:rsidR="00250331" w:rsidRPr="00D25F61" w:rsidRDefault="00250331" w:rsidP="00D25F61">
      <w:pPr>
        <w:tabs>
          <w:tab w:val="left" w:pos="3405"/>
        </w:tabs>
        <w:ind w:left="360" w:hanging="360"/>
        <w:jc w:val="both"/>
        <w:rPr>
          <w:rFonts w:ascii="Arial" w:hAnsi="Arial" w:cs="Arial"/>
        </w:rPr>
      </w:pPr>
      <w:r w:rsidRPr="00D25F61">
        <w:rPr>
          <w:rFonts w:ascii="Arial" w:hAnsi="Arial" w:cs="Arial"/>
        </w:rPr>
        <w:tab/>
        <w:t xml:space="preserve">Αποτυπώνει με λεπτομέρεια το σημαντικό έργο που έγινε στο Δήμο την περίοδο από τον Σεπτέμβριο του 2015 έως και τον Αύγουστο του 2017. </w:t>
      </w:r>
    </w:p>
    <w:p w:rsidR="00250331" w:rsidRPr="00D25F61" w:rsidRDefault="00250331" w:rsidP="00D25F61">
      <w:pPr>
        <w:tabs>
          <w:tab w:val="left" w:pos="3405"/>
        </w:tabs>
        <w:ind w:left="360" w:hanging="360"/>
        <w:jc w:val="both"/>
        <w:rPr>
          <w:rFonts w:ascii="Arial" w:hAnsi="Arial" w:cs="Arial"/>
        </w:rPr>
      </w:pPr>
    </w:p>
    <w:p w:rsidR="00250331" w:rsidRPr="003564CB" w:rsidRDefault="00250331" w:rsidP="00D25F61">
      <w:pPr>
        <w:tabs>
          <w:tab w:val="left" w:pos="3405"/>
        </w:tabs>
        <w:ind w:left="360" w:hanging="360"/>
        <w:jc w:val="both"/>
        <w:rPr>
          <w:rFonts w:ascii="Arial" w:hAnsi="Arial" w:cs="Arial"/>
          <w:sz w:val="28"/>
          <w:szCs w:val="28"/>
        </w:rPr>
      </w:pPr>
      <w:r w:rsidRPr="00D25F61">
        <w:rPr>
          <w:rFonts w:ascii="Arial" w:hAnsi="Arial" w:cs="Arial"/>
        </w:rPr>
        <w:tab/>
        <w:t xml:space="preserve">Περιλαμβάνει όμως και προτάσεις, προβλήματα προς επίλυση, αποτελώντας με αυτόν τον τρόπο πολύτιμη πυξίδα για αυτά που οφείλει να επιτελέσει ο Δήμος Διονύσου στο μέλλον. </w:t>
      </w:r>
    </w:p>
    <w:p w:rsidR="00250331" w:rsidRPr="003564CB" w:rsidRDefault="00250331" w:rsidP="003564CB">
      <w:pPr>
        <w:tabs>
          <w:tab w:val="left" w:pos="3405"/>
        </w:tabs>
        <w:ind w:left="360" w:hanging="360"/>
        <w:rPr>
          <w:rFonts w:ascii="Arial" w:hAnsi="Arial" w:cs="Arial"/>
          <w:sz w:val="20"/>
          <w:szCs w:val="20"/>
        </w:rPr>
      </w:pPr>
    </w:p>
    <w:p w:rsidR="00250331" w:rsidRPr="003564CB" w:rsidRDefault="00250331" w:rsidP="003564CB">
      <w:pPr>
        <w:tabs>
          <w:tab w:val="left" w:pos="3405"/>
        </w:tabs>
        <w:ind w:left="360" w:hanging="360"/>
        <w:jc w:val="center"/>
        <w:rPr>
          <w:rFonts w:ascii="Arial" w:hAnsi="Arial" w:cs="Arial"/>
          <w:sz w:val="20"/>
          <w:szCs w:val="20"/>
        </w:rPr>
      </w:pPr>
    </w:p>
    <w:p w:rsidR="00250331" w:rsidRPr="003564CB" w:rsidRDefault="00250331" w:rsidP="003564CB">
      <w:pPr>
        <w:tabs>
          <w:tab w:val="left" w:pos="3405"/>
        </w:tabs>
        <w:ind w:left="360" w:hanging="360"/>
        <w:jc w:val="center"/>
        <w:rPr>
          <w:rFonts w:ascii="Arial" w:hAnsi="Arial" w:cs="Arial"/>
          <w:sz w:val="20"/>
          <w:szCs w:val="20"/>
        </w:rPr>
      </w:pPr>
    </w:p>
    <w:p w:rsidR="00250331" w:rsidRPr="003564CB" w:rsidRDefault="00250331" w:rsidP="003564CB">
      <w:pPr>
        <w:tabs>
          <w:tab w:val="left" w:pos="3405"/>
        </w:tabs>
        <w:ind w:left="360" w:hanging="360"/>
        <w:jc w:val="center"/>
        <w:rPr>
          <w:rFonts w:ascii="Arial" w:hAnsi="Arial" w:cs="Arial"/>
          <w:sz w:val="20"/>
          <w:szCs w:val="20"/>
        </w:rPr>
      </w:pPr>
      <w:r w:rsidRPr="003564CB">
        <w:rPr>
          <w:rFonts w:ascii="Arial" w:hAnsi="Arial" w:cs="Arial"/>
          <w:sz w:val="20"/>
          <w:szCs w:val="20"/>
        </w:rPr>
        <w:br w:type="page"/>
      </w:r>
    </w:p>
    <w:p w:rsidR="00250331" w:rsidRDefault="00250331">
      <w:pPr>
        <w:rPr>
          <w:rFonts w:ascii="Arial" w:hAnsi="Arial" w:cs="Arial"/>
          <w:b/>
          <w:bCs/>
          <w:sz w:val="20"/>
          <w:szCs w:val="20"/>
        </w:rPr>
      </w:pPr>
      <w:r>
        <w:rPr>
          <w:rFonts w:ascii="Arial" w:hAnsi="Arial" w:cs="Arial"/>
          <w:b/>
          <w:bCs/>
          <w:sz w:val="20"/>
          <w:szCs w:val="20"/>
        </w:rPr>
        <w:lastRenderedPageBreak/>
        <w:br w:type="page"/>
      </w:r>
    </w:p>
    <w:p w:rsidR="00250331" w:rsidRDefault="00250331">
      <w:pPr>
        <w:rPr>
          <w:rFonts w:ascii="Arial" w:hAnsi="Arial" w:cs="Arial"/>
          <w:b/>
          <w:bCs/>
          <w:sz w:val="20"/>
          <w:szCs w:val="20"/>
        </w:rPr>
      </w:pPr>
    </w:p>
    <w:p w:rsidR="00250331" w:rsidRDefault="00250331">
      <w:pPr>
        <w:rPr>
          <w:rFonts w:ascii="Arial" w:hAnsi="Arial" w:cs="Arial"/>
          <w:b/>
          <w:bCs/>
          <w:sz w:val="20"/>
          <w:szCs w:val="20"/>
        </w:rPr>
      </w:pPr>
    </w:p>
    <w:p w:rsidR="00250331" w:rsidRDefault="00250331">
      <w:pPr>
        <w:rPr>
          <w:rFonts w:ascii="Arial" w:hAnsi="Arial" w:cs="Arial"/>
          <w:b/>
          <w:bCs/>
          <w:sz w:val="20"/>
          <w:szCs w:val="20"/>
        </w:rPr>
      </w:pPr>
    </w:p>
    <w:p w:rsidR="00250331" w:rsidRPr="00D25F61" w:rsidRDefault="00250331" w:rsidP="003564CB">
      <w:pPr>
        <w:jc w:val="center"/>
        <w:rPr>
          <w:rFonts w:ascii="Arial" w:hAnsi="Arial" w:cs="Arial"/>
          <w:b/>
          <w:bCs/>
          <w:sz w:val="22"/>
          <w:szCs w:val="22"/>
        </w:rPr>
      </w:pPr>
      <w:r w:rsidRPr="00D25F61">
        <w:rPr>
          <w:rFonts w:ascii="Arial" w:hAnsi="Arial" w:cs="Arial"/>
          <w:b/>
          <w:bCs/>
          <w:sz w:val="22"/>
          <w:szCs w:val="22"/>
        </w:rPr>
        <w:t>ΠΙΝΑΚΑΣ ΠΕΡΙΕΧΟΜΕΝΩΝ</w:t>
      </w:r>
    </w:p>
    <w:p w:rsidR="00250331" w:rsidRPr="00D25F61" w:rsidRDefault="00250331" w:rsidP="003564CB">
      <w:pPr>
        <w:jc w:val="center"/>
        <w:rPr>
          <w:rFonts w:ascii="Arial" w:hAnsi="Arial" w:cs="Arial"/>
          <w:b/>
          <w:bCs/>
          <w:sz w:val="22"/>
          <w:szCs w:val="22"/>
        </w:rPr>
      </w:pPr>
    </w:p>
    <w:p w:rsidR="00250331" w:rsidRPr="00D25F61" w:rsidRDefault="00250331" w:rsidP="003564CB">
      <w:pPr>
        <w:jc w:val="center"/>
        <w:rPr>
          <w:rFonts w:ascii="Arial" w:hAnsi="Arial" w:cs="Arial"/>
          <w:b/>
          <w:bCs/>
          <w:sz w:val="22"/>
          <w:szCs w:val="22"/>
        </w:rPr>
      </w:pPr>
    </w:p>
    <w:p w:rsidR="00250331" w:rsidRPr="00D25F61" w:rsidRDefault="00250331" w:rsidP="003564CB">
      <w:pPr>
        <w:jc w:val="center"/>
        <w:rPr>
          <w:rFonts w:ascii="Arial" w:hAnsi="Arial" w:cs="Arial"/>
          <w:b/>
          <w:bCs/>
          <w:sz w:val="22"/>
          <w:szCs w:val="22"/>
        </w:rPr>
      </w:pP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348"/>
      </w:tblGrid>
      <w:tr w:rsidR="00250331" w:rsidRPr="00D25F61" w:rsidTr="00F02A97">
        <w:tc>
          <w:tcPr>
            <w:tcW w:w="9348" w:type="dxa"/>
            <w:tcBorders>
              <w:top w:val="single" w:sz="4" w:space="0" w:color="auto"/>
              <w:bottom w:val="single" w:sz="4" w:space="0" w:color="auto"/>
            </w:tcBorders>
          </w:tcPr>
          <w:p w:rsidR="00250331" w:rsidRPr="00D25F61" w:rsidRDefault="00250331" w:rsidP="003564CB">
            <w:pPr>
              <w:jc w:val="center"/>
              <w:rPr>
                <w:rFonts w:ascii="Arial" w:hAnsi="Arial" w:cs="Arial"/>
                <w:b/>
                <w:bCs/>
                <w:color w:val="000000"/>
              </w:rPr>
            </w:pPr>
            <w:r w:rsidRPr="00D25F61">
              <w:rPr>
                <w:rFonts w:ascii="Arial" w:hAnsi="Arial" w:cs="Arial"/>
                <w:b/>
                <w:bCs/>
                <w:color w:val="000000"/>
                <w:sz w:val="22"/>
                <w:szCs w:val="22"/>
              </w:rPr>
              <w:t>ΑΠΟΛΟΓΙΣΜΟΣ ΥΠΗΡΕΣΙΩΝ ΔΗΜΟΥ ΔΙΟΝΥΣΟΥ (ΚΕΦΑΛΑΙΟ Α΄)</w:t>
            </w:r>
          </w:p>
        </w:tc>
      </w:tr>
    </w:tbl>
    <w:p w:rsidR="00250331" w:rsidRPr="00D25F61" w:rsidRDefault="00250331" w:rsidP="00F02A97">
      <w:pPr>
        <w:rPr>
          <w:rFonts w:ascii="Arial" w:hAnsi="Arial" w:cs="Arial"/>
          <w:b/>
          <w:bCs/>
          <w:sz w:val="22"/>
          <w:szCs w:val="22"/>
        </w:rPr>
      </w:pPr>
    </w:p>
    <w:p w:rsidR="00250331" w:rsidRPr="00D25F61" w:rsidRDefault="00250331" w:rsidP="00F02A97">
      <w:pPr>
        <w:rPr>
          <w:rFonts w:ascii="Arial" w:hAnsi="Arial" w:cs="Arial"/>
          <w:b/>
          <w:bCs/>
          <w:color w:val="000000"/>
          <w:sz w:val="22"/>
          <w:szCs w:val="22"/>
          <w:u w:val="single"/>
        </w:rPr>
      </w:pPr>
    </w:p>
    <w:p w:rsidR="00250331" w:rsidRPr="00D25F61" w:rsidRDefault="00250331" w:rsidP="003564CB">
      <w:pPr>
        <w:ind w:left="714" w:hanging="714"/>
        <w:jc w:val="center"/>
        <w:rPr>
          <w:rFonts w:ascii="Arial" w:hAnsi="Arial" w:cs="Arial"/>
          <w:b/>
          <w:bCs/>
          <w:color w:val="000000"/>
          <w:sz w:val="22"/>
          <w:szCs w:val="22"/>
          <w:u w:val="single"/>
        </w:rPr>
      </w:pPr>
      <w:r w:rsidRPr="00D25F61">
        <w:rPr>
          <w:rFonts w:ascii="Arial" w:hAnsi="Arial" w:cs="Arial"/>
          <w:b/>
          <w:bCs/>
          <w:color w:val="000000"/>
          <w:sz w:val="22"/>
          <w:szCs w:val="22"/>
          <w:u w:val="single"/>
        </w:rPr>
        <w:t>ΕΝΟΤΗΤΑ Ι</w:t>
      </w:r>
    </w:p>
    <w:p w:rsidR="00250331" w:rsidRPr="00D25F61" w:rsidRDefault="00250331" w:rsidP="003564CB">
      <w:pPr>
        <w:ind w:left="714" w:hanging="714"/>
        <w:jc w:val="center"/>
        <w:rPr>
          <w:rFonts w:ascii="Arial" w:hAnsi="Arial" w:cs="Arial"/>
          <w:color w:val="000000"/>
          <w:sz w:val="22"/>
          <w:szCs w:val="22"/>
          <w:u w:val="single"/>
        </w:rPr>
      </w:pPr>
    </w:p>
    <w:p w:rsidR="00250331" w:rsidRDefault="00250331" w:rsidP="00771694">
      <w:pPr>
        <w:ind w:left="714" w:hanging="714"/>
        <w:rPr>
          <w:rFonts w:ascii="Arial" w:hAnsi="Arial" w:cs="Arial"/>
          <w:b/>
          <w:bCs/>
          <w:color w:val="000000"/>
          <w:sz w:val="20"/>
          <w:szCs w:val="20"/>
          <w:u w:val="single"/>
        </w:rPr>
      </w:pPr>
      <w:r w:rsidRPr="003564CB">
        <w:rPr>
          <w:rFonts w:ascii="Arial" w:hAnsi="Arial" w:cs="Arial"/>
          <w:b/>
          <w:bCs/>
          <w:color w:val="000000"/>
          <w:sz w:val="20"/>
          <w:szCs w:val="20"/>
          <w:u w:val="single"/>
        </w:rPr>
        <w:t>Διευθύνσεις Δημοτικών Υπηρεσιών</w:t>
      </w:r>
    </w:p>
    <w:p w:rsidR="00250331" w:rsidRPr="003564CB" w:rsidRDefault="00250331" w:rsidP="00771694">
      <w:pPr>
        <w:ind w:left="714" w:hanging="714"/>
        <w:rPr>
          <w:rFonts w:ascii="Arial" w:hAnsi="Arial" w:cs="Arial"/>
          <w:b/>
          <w:bCs/>
          <w:color w:val="000000"/>
          <w:sz w:val="20"/>
          <w:szCs w:val="20"/>
          <w:u w:val="single"/>
        </w:rPr>
      </w:pPr>
    </w:p>
    <w:p w:rsidR="00250331" w:rsidRPr="003564CB" w:rsidRDefault="00250331" w:rsidP="00771694">
      <w:pPr>
        <w:numPr>
          <w:ilvl w:val="0"/>
          <w:numId w:val="31"/>
        </w:numPr>
        <w:rPr>
          <w:rFonts w:ascii="Arial" w:hAnsi="Arial" w:cs="Arial"/>
          <w:bCs/>
          <w:color w:val="000000"/>
          <w:sz w:val="20"/>
          <w:szCs w:val="20"/>
        </w:rPr>
      </w:pPr>
      <w:r w:rsidRPr="003564CB">
        <w:rPr>
          <w:rFonts w:ascii="Arial" w:hAnsi="Arial" w:cs="Arial"/>
          <w:bCs/>
          <w:color w:val="000000"/>
          <w:sz w:val="20"/>
          <w:szCs w:val="20"/>
        </w:rPr>
        <w:t>Διεύθυνση Διοικητικών Υπηρεσιών</w:t>
      </w:r>
      <w:r>
        <w:rPr>
          <w:rFonts w:ascii="Arial" w:hAnsi="Arial" w:cs="Arial"/>
          <w:bCs/>
          <w:color w:val="000000"/>
          <w:sz w:val="20"/>
          <w:szCs w:val="20"/>
          <w:lang w:val="en-US"/>
        </w:rPr>
        <w:t>(</w:t>
      </w:r>
      <w:r>
        <w:rPr>
          <w:rFonts w:ascii="Arial" w:hAnsi="Arial" w:cs="Arial"/>
          <w:bCs/>
          <w:color w:val="000000"/>
          <w:sz w:val="20"/>
          <w:szCs w:val="20"/>
        </w:rPr>
        <w:t>σελ.6-10)</w:t>
      </w:r>
    </w:p>
    <w:p w:rsidR="00250331" w:rsidRPr="003564CB" w:rsidRDefault="00250331" w:rsidP="00771694">
      <w:pPr>
        <w:numPr>
          <w:ilvl w:val="0"/>
          <w:numId w:val="31"/>
        </w:numPr>
        <w:rPr>
          <w:rFonts w:ascii="Arial" w:hAnsi="Arial" w:cs="Arial"/>
          <w:bCs/>
          <w:color w:val="000000"/>
          <w:sz w:val="20"/>
          <w:szCs w:val="20"/>
        </w:rPr>
      </w:pPr>
      <w:r w:rsidRPr="003564CB">
        <w:rPr>
          <w:rFonts w:ascii="Arial" w:hAnsi="Arial" w:cs="Arial"/>
          <w:bCs/>
          <w:color w:val="000000"/>
          <w:sz w:val="20"/>
          <w:szCs w:val="20"/>
        </w:rPr>
        <w:t>Διεύθυνση Ανθρωπίνου Δυναμικού και Διοικητικής Μέριμνας</w:t>
      </w:r>
      <w:r>
        <w:rPr>
          <w:rFonts w:ascii="Arial" w:hAnsi="Arial" w:cs="Arial"/>
          <w:bCs/>
          <w:color w:val="000000"/>
          <w:sz w:val="20"/>
          <w:szCs w:val="20"/>
        </w:rPr>
        <w:t>(σελ.11-14)</w:t>
      </w:r>
    </w:p>
    <w:p w:rsidR="00250331" w:rsidRPr="003564CB" w:rsidRDefault="00250331" w:rsidP="00771694">
      <w:pPr>
        <w:numPr>
          <w:ilvl w:val="0"/>
          <w:numId w:val="31"/>
        </w:numPr>
        <w:rPr>
          <w:rFonts w:ascii="Arial" w:hAnsi="Arial" w:cs="Arial"/>
          <w:bCs/>
          <w:sz w:val="20"/>
          <w:szCs w:val="20"/>
        </w:rPr>
      </w:pPr>
      <w:r w:rsidRPr="003564CB">
        <w:rPr>
          <w:rFonts w:ascii="Arial" w:hAnsi="Arial" w:cs="Arial"/>
          <w:bCs/>
          <w:sz w:val="20"/>
          <w:szCs w:val="20"/>
        </w:rPr>
        <w:t>Διεύθυνση Οικονομικών Υπηρεσιών</w:t>
      </w:r>
      <w:r w:rsidRPr="00771694">
        <w:rPr>
          <w:rFonts w:ascii="Arial" w:hAnsi="Arial" w:cs="Arial"/>
          <w:bCs/>
          <w:color w:val="000000"/>
          <w:sz w:val="20"/>
          <w:szCs w:val="20"/>
        </w:rPr>
        <w:t>(</w:t>
      </w:r>
      <w:r>
        <w:rPr>
          <w:rFonts w:ascii="Arial" w:hAnsi="Arial" w:cs="Arial"/>
          <w:bCs/>
          <w:color w:val="000000"/>
          <w:sz w:val="20"/>
          <w:szCs w:val="20"/>
        </w:rPr>
        <w:t>σελ.15-51)</w:t>
      </w:r>
    </w:p>
    <w:p w:rsidR="00250331" w:rsidRPr="003564CB" w:rsidRDefault="00250331" w:rsidP="00771694">
      <w:pPr>
        <w:numPr>
          <w:ilvl w:val="0"/>
          <w:numId w:val="31"/>
        </w:numPr>
        <w:rPr>
          <w:rFonts w:ascii="Arial" w:hAnsi="Arial" w:cs="Arial"/>
          <w:bCs/>
          <w:color w:val="000000"/>
          <w:sz w:val="20"/>
          <w:szCs w:val="20"/>
        </w:rPr>
      </w:pPr>
      <w:r w:rsidRPr="003564CB">
        <w:rPr>
          <w:rFonts w:ascii="Arial" w:hAnsi="Arial" w:cs="Arial"/>
          <w:bCs/>
          <w:color w:val="000000"/>
          <w:sz w:val="20"/>
          <w:szCs w:val="20"/>
        </w:rPr>
        <w:t>Διεύθυνση Εσόδων και Περιουσίας</w:t>
      </w:r>
      <w:r w:rsidRPr="00771694">
        <w:rPr>
          <w:rFonts w:ascii="Arial" w:hAnsi="Arial" w:cs="Arial"/>
          <w:bCs/>
          <w:color w:val="000000"/>
          <w:sz w:val="20"/>
          <w:szCs w:val="20"/>
        </w:rPr>
        <w:t>(</w:t>
      </w:r>
      <w:r>
        <w:rPr>
          <w:rFonts w:ascii="Arial" w:hAnsi="Arial" w:cs="Arial"/>
          <w:bCs/>
          <w:color w:val="000000"/>
          <w:sz w:val="20"/>
          <w:szCs w:val="20"/>
        </w:rPr>
        <w:t>σελ.52-62)</w:t>
      </w:r>
    </w:p>
    <w:p w:rsidR="00250331" w:rsidRPr="003564CB" w:rsidRDefault="00250331" w:rsidP="00771694">
      <w:pPr>
        <w:numPr>
          <w:ilvl w:val="0"/>
          <w:numId w:val="31"/>
        </w:numPr>
        <w:rPr>
          <w:rFonts w:ascii="Arial" w:hAnsi="Arial" w:cs="Arial"/>
          <w:bCs/>
          <w:color w:val="000000"/>
          <w:sz w:val="20"/>
          <w:szCs w:val="20"/>
        </w:rPr>
      </w:pPr>
      <w:r w:rsidRPr="003564CB">
        <w:rPr>
          <w:rFonts w:ascii="Arial" w:hAnsi="Arial" w:cs="Arial"/>
          <w:bCs/>
          <w:color w:val="000000"/>
          <w:sz w:val="20"/>
          <w:szCs w:val="20"/>
        </w:rPr>
        <w:t>Διεύθυνση Τοπικής Οικονομικής Ανάπτυξης</w:t>
      </w:r>
      <w:r w:rsidRPr="00771694">
        <w:rPr>
          <w:rFonts w:ascii="Arial" w:hAnsi="Arial" w:cs="Arial"/>
          <w:bCs/>
          <w:color w:val="000000"/>
          <w:sz w:val="20"/>
          <w:szCs w:val="20"/>
        </w:rPr>
        <w:t>(</w:t>
      </w:r>
      <w:r>
        <w:rPr>
          <w:rFonts w:ascii="Arial" w:hAnsi="Arial" w:cs="Arial"/>
          <w:bCs/>
          <w:color w:val="000000"/>
          <w:sz w:val="20"/>
          <w:szCs w:val="20"/>
        </w:rPr>
        <w:t>σελ.63-64)</w:t>
      </w:r>
    </w:p>
    <w:p w:rsidR="00250331" w:rsidRPr="003564CB" w:rsidRDefault="00250331" w:rsidP="00771694">
      <w:pPr>
        <w:numPr>
          <w:ilvl w:val="0"/>
          <w:numId w:val="31"/>
        </w:numPr>
        <w:rPr>
          <w:rFonts w:ascii="Arial" w:hAnsi="Arial" w:cs="Arial"/>
          <w:bCs/>
          <w:color w:val="000000"/>
          <w:sz w:val="20"/>
          <w:szCs w:val="20"/>
        </w:rPr>
      </w:pPr>
      <w:r w:rsidRPr="003564CB">
        <w:rPr>
          <w:rFonts w:ascii="Arial" w:hAnsi="Arial" w:cs="Arial"/>
          <w:bCs/>
          <w:color w:val="000000"/>
          <w:sz w:val="20"/>
          <w:szCs w:val="20"/>
        </w:rPr>
        <w:t>Διεύθυνση Τεχνικών Υπηρεσιών</w:t>
      </w:r>
      <w:r w:rsidRPr="00771694">
        <w:rPr>
          <w:rFonts w:ascii="Arial" w:hAnsi="Arial" w:cs="Arial"/>
          <w:bCs/>
          <w:color w:val="000000"/>
          <w:sz w:val="20"/>
          <w:szCs w:val="20"/>
        </w:rPr>
        <w:t>(</w:t>
      </w:r>
      <w:r>
        <w:rPr>
          <w:rFonts w:ascii="Arial" w:hAnsi="Arial" w:cs="Arial"/>
          <w:bCs/>
          <w:color w:val="000000"/>
          <w:sz w:val="20"/>
          <w:szCs w:val="20"/>
        </w:rPr>
        <w:t>σελ.65-75)</w:t>
      </w:r>
    </w:p>
    <w:p w:rsidR="00250331" w:rsidRPr="003564CB" w:rsidRDefault="00250331" w:rsidP="00771694">
      <w:pPr>
        <w:numPr>
          <w:ilvl w:val="0"/>
          <w:numId w:val="31"/>
        </w:numPr>
        <w:rPr>
          <w:rFonts w:ascii="Arial" w:hAnsi="Arial" w:cs="Arial"/>
          <w:bCs/>
          <w:color w:val="000000"/>
          <w:sz w:val="20"/>
          <w:szCs w:val="20"/>
        </w:rPr>
      </w:pPr>
      <w:r w:rsidRPr="003564CB">
        <w:rPr>
          <w:rFonts w:ascii="Arial" w:hAnsi="Arial" w:cs="Arial"/>
          <w:bCs/>
          <w:color w:val="000000"/>
          <w:sz w:val="20"/>
          <w:szCs w:val="20"/>
        </w:rPr>
        <w:t>Διεύθυνση Πολεοδομίας</w:t>
      </w:r>
      <w:r w:rsidRPr="00771694">
        <w:rPr>
          <w:rFonts w:ascii="Arial" w:hAnsi="Arial" w:cs="Arial"/>
          <w:bCs/>
          <w:color w:val="000000"/>
          <w:sz w:val="20"/>
          <w:szCs w:val="20"/>
        </w:rPr>
        <w:t>(</w:t>
      </w:r>
      <w:r>
        <w:rPr>
          <w:rFonts w:ascii="Arial" w:hAnsi="Arial" w:cs="Arial"/>
          <w:bCs/>
          <w:color w:val="000000"/>
          <w:sz w:val="20"/>
          <w:szCs w:val="20"/>
        </w:rPr>
        <w:t>σελ.76-78)</w:t>
      </w:r>
    </w:p>
    <w:p w:rsidR="00250331" w:rsidRPr="003564CB" w:rsidRDefault="00250331" w:rsidP="00771694">
      <w:pPr>
        <w:numPr>
          <w:ilvl w:val="0"/>
          <w:numId w:val="31"/>
        </w:numPr>
        <w:rPr>
          <w:rFonts w:ascii="Arial" w:hAnsi="Arial" w:cs="Arial"/>
          <w:bCs/>
          <w:color w:val="000000"/>
          <w:sz w:val="20"/>
          <w:szCs w:val="20"/>
        </w:rPr>
      </w:pPr>
      <w:r w:rsidRPr="003564CB">
        <w:rPr>
          <w:rFonts w:ascii="Arial" w:hAnsi="Arial" w:cs="Arial"/>
          <w:bCs/>
          <w:color w:val="000000"/>
          <w:sz w:val="20"/>
          <w:szCs w:val="20"/>
        </w:rPr>
        <w:t>Διεύθυνση Περιβάλλοντος, Καθαριότητας &amp; Πρασίνου</w:t>
      </w:r>
      <w:r w:rsidRPr="00771694">
        <w:rPr>
          <w:rFonts w:ascii="Arial" w:hAnsi="Arial" w:cs="Arial"/>
          <w:bCs/>
          <w:color w:val="000000"/>
          <w:sz w:val="20"/>
          <w:szCs w:val="20"/>
        </w:rPr>
        <w:t>(</w:t>
      </w:r>
      <w:r>
        <w:rPr>
          <w:rFonts w:ascii="Arial" w:hAnsi="Arial" w:cs="Arial"/>
          <w:bCs/>
          <w:color w:val="000000"/>
          <w:sz w:val="20"/>
          <w:szCs w:val="20"/>
        </w:rPr>
        <w:t>σελ.79-85)</w:t>
      </w:r>
    </w:p>
    <w:p w:rsidR="00250331" w:rsidRPr="003564CB" w:rsidRDefault="00250331" w:rsidP="00771694">
      <w:pPr>
        <w:numPr>
          <w:ilvl w:val="0"/>
          <w:numId w:val="31"/>
        </w:numPr>
        <w:rPr>
          <w:rFonts w:ascii="Arial" w:hAnsi="Arial" w:cs="Arial"/>
          <w:bCs/>
          <w:color w:val="000000"/>
          <w:sz w:val="20"/>
          <w:szCs w:val="20"/>
        </w:rPr>
      </w:pPr>
      <w:r w:rsidRPr="003564CB">
        <w:rPr>
          <w:rFonts w:ascii="Arial" w:hAnsi="Arial" w:cs="Arial"/>
          <w:bCs/>
          <w:color w:val="000000"/>
          <w:sz w:val="20"/>
          <w:szCs w:val="20"/>
        </w:rPr>
        <w:t>Διεύθυνση Δημοτικής Αστυνομίας</w:t>
      </w:r>
      <w:r w:rsidRPr="00771694">
        <w:rPr>
          <w:rFonts w:ascii="Arial" w:hAnsi="Arial" w:cs="Arial"/>
          <w:bCs/>
          <w:color w:val="000000"/>
          <w:sz w:val="20"/>
          <w:szCs w:val="20"/>
        </w:rPr>
        <w:t>(</w:t>
      </w:r>
      <w:r>
        <w:rPr>
          <w:rFonts w:ascii="Arial" w:hAnsi="Arial" w:cs="Arial"/>
          <w:bCs/>
          <w:color w:val="000000"/>
          <w:sz w:val="20"/>
          <w:szCs w:val="20"/>
        </w:rPr>
        <w:t>σελ.86-88)</w:t>
      </w:r>
    </w:p>
    <w:p w:rsidR="00250331" w:rsidRPr="003564CB" w:rsidRDefault="00250331" w:rsidP="00771694">
      <w:pPr>
        <w:numPr>
          <w:ilvl w:val="0"/>
          <w:numId w:val="31"/>
        </w:numPr>
        <w:rPr>
          <w:rFonts w:ascii="Arial" w:hAnsi="Arial" w:cs="Arial"/>
          <w:bCs/>
          <w:color w:val="000000"/>
          <w:sz w:val="20"/>
          <w:szCs w:val="20"/>
        </w:rPr>
      </w:pPr>
      <w:r w:rsidRPr="003564CB">
        <w:rPr>
          <w:rFonts w:ascii="Arial" w:hAnsi="Arial" w:cs="Arial"/>
          <w:bCs/>
          <w:color w:val="000000"/>
          <w:sz w:val="20"/>
          <w:szCs w:val="20"/>
        </w:rPr>
        <w:t>Διεύθυνση ΚΕΠ</w:t>
      </w:r>
      <w:r w:rsidRPr="00771694">
        <w:rPr>
          <w:rFonts w:ascii="Arial" w:hAnsi="Arial" w:cs="Arial"/>
          <w:bCs/>
          <w:color w:val="000000"/>
          <w:sz w:val="20"/>
          <w:szCs w:val="20"/>
        </w:rPr>
        <w:t>(</w:t>
      </w:r>
      <w:r>
        <w:rPr>
          <w:rFonts w:ascii="Arial" w:hAnsi="Arial" w:cs="Arial"/>
          <w:bCs/>
          <w:color w:val="000000"/>
          <w:sz w:val="20"/>
          <w:szCs w:val="20"/>
        </w:rPr>
        <w:t>σελ.89)</w:t>
      </w:r>
    </w:p>
    <w:p w:rsidR="00250331" w:rsidRPr="00D25F61" w:rsidRDefault="00250331" w:rsidP="003564CB">
      <w:pPr>
        <w:rPr>
          <w:rFonts w:ascii="Arial" w:hAnsi="Arial" w:cs="Arial"/>
          <w:b/>
          <w:bCs/>
          <w:color w:val="000000"/>
          <w:sz w:val="22"/>
          <w:szCs w:val="22"/>
          <w:highlight w:val="yellow"/>
        </w:rPr>
      </w:pPr>
    </w:p>
    <w:p w:rsidR="00250331" w:rsidRPr="00D25F61" w:rsidRDefault="00250331" w:rsidP="00F02A97">
      <w:pPr>
        <w:ind w:left="714" w:hanging="714"/>
        <w:jc w:val="center"/>
        <w:rPr>
          <w:rFonts w:ascii="Arial" w:hAnsi="Arial" w:cs="Arial"/>
          <w:b/>
          <w:bCs/>
          <w:color w:val="000000"/>
          <w:sz w:val="22"/>
          <w:szCs w:val="22"/>
          <w:u w:val="single"/>
        </w:rPr>
      </w:pPr>
      <w:r w:rsidRPr="00D25F61">
        <w:rPr>
          <w:rFonts w:ascii="Arial" w:hAnsi="Arial" w:cs="Arial"/>
          <w:b/>
          <w:bCs/>
          <w:color w:val="000000"/>
          <w:sz w:val="22"/>
          <w:szCs w:val="22"/>
          <w:u w:val="single"/>
        </w:rPr>
        <w:t>ΕΝΟΤΗΤΑ ΙΙ</w:t>
      </w:r>
    </w:p>
    <w:p w:rsidR="00250331" w:rsidRPr="00D25F61" w:rsidRDefault="00250331" w:rsidP="003564CB">
      <w:pPr>
        <w:rPr>
          <w:rFonts w:ascii="Arial" w:hAnsi="Arial" w:cs="Arial"/>
          <w:b/>
          <w:bCs/>
          <w:sz w:val="22"/>
          <w:szCs w:val="22"/>
          <w:u w:val="single"/>
        </w:rPr>
      </w:pPr>
    </w:p>
    <w:p w:rsidR="00250331" w:rsidRPr="00D25F61" w:rsidRDefault="00250331" w:rsidP="003564CB">
      <w:pPr>
        <w:rPr>
          <w:rFonts w:ascii="Arial" w:hAnsi="Arial" w:cs="Arial"/>
          <w:b/>
          <w:bCs/>
          <w:sz w:val="22"/>
          <w:szCs w:val="22"/>
          <w:u w:val="single"/>
        </w:rPr>
      </w:pPr>
      <w:r w:rsidRPr="00D25F61">
        <w:rPr>
          <w:rFonts w:ascii="Arial" w:hAnsi="Arial" w:cs="Arial"/>
          <w:b/>
          <w:bCs/>
          <w:sz w:val="22"/>
          <w:szCs w:val="22"/>
          <w:u w:val="single"/>
        </w:rPr>
        <w:t>ΑυτοτελήΤμήματα Δημοτικών Υπηρεσιών</w:t>
      </w:r>
    </w:p>
    <w:p w:rsidR="00250331" w:rsidRPr="00D25F61" w:rsidRDefault="00250331" w:rsidP="003564CB">
      <w:pPr>
        <w:rPr>
          <w:rFonts w:ascii="Arial" w:hAnsi="Arial" w:cs="Arial"/>
          <w:b/>
          <w:bCs/>
          <w:sz w:val="22"/>
          <w:szCs w:val="22"/>
          <w:u w:val="single"/>
        </w:rPr>
      </w:pPr>
    </w:p>
    <w:p w:rsidR="00250331" w:rsidRPr="001D2039" w:rsidRDefault="00250331" w:rsidP="00A72646">
      <w:pPr>
        <w:numPr>
          <w:ilvl w:val="0"/>
          <w:numId w:val="29"/>
        </w:numPr>
        <w:rPr>
          <w:rFonts w:ascii="Arial" w:hAnsi="Arial" w:cs="Arial"/>
          <w:bCs/>
          <w:sz w:val="20"/>
          <w:szCs w:val="20"/>
        </w:rPr>
      </w:pPr>
      <w:r w:rsidRPr="001D2039">
        <w:rPr>
          <w:rFonts w:ascii="Arial" w:hAnsi="Arial" w:cs="Arial"/>
          <w:bCs/>
          <w:sz w:val="20"/>
          <w:szCs w:val="20"/>
        </w:rPr>
        <w:t>Αυτοτελές Τμήμα Προγραμματισμού, Οργάνωσης, Πληροφορικής &amp; Διαφάνειας</w:t>
      </w:r>
      <w:r w:rsidRPr="001D2039">
        <w:rPr>
          <w:rFonts w:ascii="Arial" w:hAnsi="Arial" w:cs="Arial"/>
          <w:bCs/>
          <w:color w:val="000000"/>
          <w:sz w:val="20"/>
          <w:szCs w:val="20"/>
        </w:rPr>
        <w:t>(σελ.91-93)</w:t>
      </w:r>
    </w:p>
    <w:p w:rsidR="00250331" w:rsidRPr="001D2039" w:rsidRDefault="00250331" w:rsidP="00A72646">
      <w:pPr>
        <w:numPr>
          <w:ilvl w:val="0"/>
          <w:numId w:val="29"/>
        </w:numPr>
        <w:rPr>
          <w:rFonts w:ascii="Arial" w:hAnsi="Arial" w:cs="Arial"/>
          <w:bCs/>
          <w:sz w:val="20"/>
          <w:szCs w:val="20"/>
        </w:rPr>
      </w:pPr>
      <w:r w:rsidRPr="001D2039">
        <w:rPr>
          <w:rFonts w:ascii="Arial" w:hAnsi="Arial" w:cs="Arial"/>
          <w:bCs/>
          <w:sz w:val="20"/>
          <w:szCs w:val="20"/>
        </w:rPr>
        <w:t>Αυτοτελές Τμήμα Κοινωνικής Προστασίας, Παιδείας, Πολιτισμού &amp; Αθλητισμού</w:t>
      </w:r>
      <w:r w:rsidRPr="001D2039">
        <w:rPr>
          <w:rFonts w:ascii="Arial" w:hAnsi="Arial" w:cs="Arial"/>
          <w:bCs/>
          <w:color w:val="000000"/>
          <w:sz w:val="20"/>
          <w:szCs w:val="20"/>
        </w:rPr>
        <w:t>(σελ.94-108)</w:t>
      </w:r>
    </w:p>
    <w:p w:rsidR="00250331" w:rsidRPr="00D25F61" w:rsidRDefault="00250331" w:rsidP="003564CB">
      <w:pPr>
        <w:jc w:val="both"/>
        <w:rPr>
          <w:rFonts w:ascii="Arial" w:hAnsi="Arial" w:cs="Arial"/>
          <w:color w:val="000000"/>
          <w:sz w:val="22"/>
          <w:szCs w:val="22"/>
        </w:rPr>
      </w:pPr>
    </w:p>
    <w:p w:rsidR="00250331" w:rsidRPr="00D25F61" w:rsidRDefault="00250331" w:rsidP="003564CB">
      <w:pPr>
        <w:jc w:val="both"/>
        <w:rPr>
          <w:rFonts w:ascii="Arial" w:hAnsi="Arial" w:cs="Arial"/>
          <w:color w:val="000000"/>
          <w:sz w:val="22"/>
          <w:szCs w:val="22"/>
        </w:rPr>
      </w:pP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214"/>
      </w:tblGrid>
      <w:tr w:rsidR="00250331" w:rsidRPr="00D25F61" w:rsidTr="00F02A97">
        <w:trPr>
          <w:trHeight w:val="324"/>
        </w:trPr>
        <w:tc>
          <w:tcPr>
            <w:tcW w:w="9214" w:type="dxa"/>
            <w:tcBorders>
              <w:top w:val="single" w:sz="4" w:space="0" w:color="auto"/>
              <w:bottom w:val="single" w:sz="4" w:space="0" w:color="auto"/>
            </w:tcBorders>
            <w:vAlign w:val="center"/>
          </w:tcPr>
          <w:p w:rsidR="00250331" w:rsidRPr="00D25F61" w:rsidRDefault="00250331" w:rsidP="00F02A97">
            <w:pPr>
              <w:jc w:val="center"/>
              <w:rPr>
                <w:rFonts w:ascii="Arial" w:hAnsi="Arial" w:cs="Arial"/>
                <w:b/>
                <w:bCs/>
                <w:color w:val="000000"/>
              </w:rPr>
            </w:pPr>
            <w:r w:rsidRPr="00D25F61">
              <w:rPr>
                <w:rFonts w:ascii="Arial" w:hAnsi="Arial" w:cs="Arial"/>
                <w:b/>
                <w:bCs/>
                <w:color w:val="000000"/>
                <w:sz w:val="22"/>
                <w:szCs w:val="22"/>
              </w:rPr>
              <w:t>ΑΠΟΛΟΓΙΣΜΟΣ ΝΟΜΙΚΩΝ ΠΡΟΣΩΠΩΝ ΔΗΜΟΥ ΔΙΟΝΥΣΟΥ (ΚΕΦΑΛΑΙΟ Β΄)</w:t>
            </w:r>
          </w:p>
        </w:tc>
      </w:tr>
    </w:tbl>
    <w:p w:rsidR="00250331" w:rsidRDefault="00250331" w:rsidP="001D2039">
      <w:pPr>
        <w:ind w:left="1080"/>
        <w:rPr>
          <w:rFonts w:ascii="Arial" w:hAnsi="Arial" w:cs="Arial"/>
          <w:bCs/>
          <w:color w:val="000000"/>
          <w:sz w:val="20"/>
          <w:szCs w:val="20"/>
        </w:rPr>
      </w:pPr>
    </w:p>
    <w:p w:rsidR="00250331" w:rsidRPr="001D2039" w:rsidRDefault="00250331" w:rsidP="00A72646">
      <w:pPr>
        <w:numPr>
          <w:ilvl w:val="0"/>
          <w:numId w:val="30"/>
        </w:numPr>
        <w:rPr>
          <w:rFonts w:ascii="Arial" w:hAnsi="Arial" w:cs="Arial"/>
          <w:bCs/>
          <w:color w:val="000000"/>
          <w:sz w:val="20"/>
          <w:szCs w:val="20"/>
        </w:rPr>
      </w:pPr>
      <w:r w:rsidRPr="001D2039">
        <w:rPr>
          <w:rFonts w:ascii="Arial" w:hAnsi="Arial" w:cs="Arial"/>
          <w:bCs/>
          <w:color w:val="000000"/>
          <w:sz w:val="20"/>
          <w:szCs w:val="20"/>
        </w:rPr>
        <w:t>ΝΠΔΔ ΚΟΙΠΑΠ Δήμου Διονύσου “Η ΕΣΤΙΑ”(σελ.109-113)</w:t>
      </w:r>
    </w:p>
    <w:p w:rsidR="00250331" w:rsidRPr="001D2039" w:rsidRDefault="00250331" w:rsidP="00A72646">
      <w:pPr>
        <w:numPr>
          <w:ilvl w:val="0"/>
          <w:numId w:val="30"/>
        </w:numPr>
        <w:rPr>
          <w:rFonts w:ascii="Arial" w:hAnsi="Arial" w:cs="Arial"/>
          <w:bCs/>
          <w:color w:val="000000"/>
          <w:sz w:val="20"/>
          <w:szCs w:val="20"/>
        </w:rPr>
      </w:pPr>
      <w:r w:rsidRPr="001D2039">
        <w:rPr>
          <w:rFonts w:ascii="Arial" w:hAnsi="Arial" w:cs="Arial"/>
          <w:bCs/>
          <w:color w:val="000000"/>
          <w:sz w:val="20"/>
          <w:szCs w:val="20"/>
        </w:rPr>
        <w:t>Σχολική Επιτροπή Μονάδων Α/Βαθμιας Εκπαίδευσης Δήμου Διονύσου(σελ.114-116)</w:t>
      </w:r>
    </w:p>
    <w:p w:rsidR="00250331" w:rsidRPr="001D2039" w:rsidRDefault="00250331" w:rsidP="00A72646">
      <w:pPr>
        <w:numPr>
          <w:ilvl w:val="0"/>
          <w:numId w:val="30"/>
        </w:numPr>
        <w:rPr>
          <w:rFonts w:ascii="Arial" w:hAnsi="Arial" w:cs="Arial"/>
          <w:bCs/>
          <w:color w:val="000000"/>
          <w:sz w:val="20"/>
          <w:szCs w:val="20"/>
        </w:rPr>
      </w:pPr>
      <w:r w:rsidRPr="001D2039">
        <w:rPr>
          <w:rFonts w:ascii="Arial" w:hAnsi="Arial" w:cs="Arial"/>
          <w:bCs/>
          <w:color w:val="000000"/>
          <w:sz w:val="20"/>
          <w:szCs w:val="20"/>
        </w:rPr>
        <w:t>Σχολική Επιτροπή Μονάδων Β/Βαθμιας Εκπαίδευσης Δήμου Διονύσου(σελ.117-118)</w:t>
      </w:r>
    </w:p>
    <w:p w:rsidR="00250331" w:rsidRPr="00D25F61" w:rsidRDefault="00250331" w:rsidP="003564CB">
      <w:pPr>
        <w:autoSpaceDE w:val="0"/>
        <w:autoSpaceDN w:val="0"/>
        <w:jc w:val="both"/>
        <w:rPr>
          <w:rFonts w:ascii="Arial" w:hAnsi="Arial" w:cs="Arial"/>
          <w:bCs/>
          <w:color w:val="000000"/>
          <w:sz w:val="22"/>
          <w:szCs w:val="22"/>
        </w:rPr>
      </w:pPr>
    </w:p>
    <w:p w:rsidR="00250331" w:rsidRPr="00D25F61" w:rsidRDefault="00250331" w:rsidP="003564CB">
      <w:pPr>
        <w:autoSpaceDE w:val="0"/>
        <w:autoSpaceDN w:val="0"/>
        <w:jc w:val="both"/>
        <w:rPr>
          <w:rFonts w:ascii="Arial" w:hAnsi="Arial" w:cs="Arial"/>
          <w:color w:val="FF0000"/>
          <w:sz w:val="22"/>
          <w:szCs w:val="22"/>
        </w:rPr>
      </w:pP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214"/>
      </w:tblGrid>
      <w:tr w:rsidR="00250331" w:rsidRPr="00D25F61" w:rsidTr="00F02A97">
        <w:tc>
          <w:tcPr>
            <w:tcW w:w="9214" w:type="dxa"/>
            <w:tcBorders>
              <w:top w:val="single" w:sz="4" w:space="0" w:color="auto"/>
              <w:bottom w:val="single" w:sz="4" w:space="0" w:color="auto"/>
            </w:tcBorders>
            <w:vAlign w:val="center"/>
          </w:tcPr>
          <w:p w:rsidR="00250331" w:rsidRPr="00D25F61" w:rsidRDefault="00250331" w:rsidP="003564CB">
            <w:pPr>
              <w:jc w:val="center"/>
              <w:rPr>
                <w:rFonts w:ascii="Arial" w:hAnsi="Arial" w:cs="Arial"/>
                <w:b/>
                <w:bCs/>
                <w:color w:val="000000"/>
              </w:rPr>
            </w:pPr>
            <w:r w:rsidRPr="00D25F61">
              <w:rPr>
                <w:rFonts w:ascii="Arial" w:hAnsi="Arial" w:cs="Arial"/>
                <w:b/>
                <w:bCs/>
                <w:color w:val="000000"/>
                <w:sz w:val="22"/>
                <w:szCs w:val="22"/>
              </w:rPr>
              <w:t>ΑΠΟΛΟΓΙΣΜΟΣ ΔΗΜΟΤΙΚΩΝ ΚΟΙΝΟΤΗΤΩΝ ΔΗΜΟΥ ΔΙΟΝΥΣΟΥ (ΚΕΦΑΛΑΙΟ Γ’)</w:t>
            </w:r>
          </w:p>
        </w:tc>
      </w:tr>
    </w:tbl>
    <w:p w:rsidR="00250331" w:rsidRPr="00D25F61" w:rsidRDefault="00250331" w:rsidP="00F02A97">
      <w:pPr>
        <w:tabs>
          <w:tab w:val="left" w:pos="720"/>
        </w:tabs>
        <w:autoSpaceDE w:val="0"/>
        <w:autoSpaceDN w:val="0"/>
        <w:ind w:left="1080"/>
        <w:jc w:val="both"/>
        <w:rPr>
          <w:rFonts w:ascii="Arial" w:hAnsi="Arial" w:cs="Arial"/>
          <w:sz w:val="22"/>
          <w:szCs w:val="22"/>
        </w:rPr>
      </w:pPr>
    </w:p>
    <w:p w:rsidR="00250331" w:rsidRPr="001D2039" w:rsidRDefault="00250331" w:rsidP="00053213">
      <w:pPr>
        <w:numPr>
          <w:ilvl w:val="0"/>
          <w:numId w:val="6"/>
        </w:numPr>
        <w:tabs>
          <w:tab w:val="left" w:pos="720"/>
        </w:tabs>
        <w:autoSpaceDE w:val="0"/>
        <w:autoSpaceDN w:val="0"/>
        <w:jc w:val="both"/>
        <w:rPr>
          <w:rFonts w:ascii="Arial" w:hAnsi="Arial" w:cs="Arial"/>
          <w:sz w:val="20"/>
          <w:szCs w:val="20"/>
        </w:rPr>
      </w:pPr>
      <w:r w:rsidRPr="001D2039">
        <w:rPr>
          <w:rFonts w:ascii="Arial" w:hAnsi="Arial" w:cs="Arial"/>
          <w:sz w:val="20"/>
          <w:szCs w:val="20"/>
        </w:rPr>
        <w:t>Δ. Κ. Αγίου Στεφάνου</w:t>
      </w:r>
      <w:r w:rsidRPr="001D2039">
        <w:rPr>
          <w:rFonts w:ascii="Arial" w:hAnsi="Arial" w:cs="Arial"/>
          <w:bCs/>
          <w:color w:val="000000"/>
          <w:sz w:val="20"/>
          <w:szCs w:val="20"/>
        </w:rPr>
        <w:t>(σελ.120-122)</w:t>
      </w:r>
    </w:p>
    <w:p w:rsidR="00250331" w:rsidRPr="001D2039" w:rsidRDefault="00250331" w:rsidP="00053213">
      <w:pPr>
        <w:numPr>
          <w:ilvl w:val="0"/>
          <w:numId w:val="6"/>
        </w:numPr>
        <w:tabs>
          <w:tab w:val="left" w:pos="720"/>
        </w:tabs>
        <w:autoSpaceDE w:val="0"/>
        <w:autoSpaceDN w:val="0"/>
        <w:jc w:val="both"/>
        <w:rPr>
          <w:rFonts w:ascii="Arial" w:hAnsi="Arial" w:cs="Arial"/>
          <w:sz w:val="20"/>
          <w:szCs w:val="20"/>
        </w:rPr>
      </w:pPr>
      <w:r w:rsidRPr="001D2039">
        <w:rPr>
          <w:rFonts w:ascii="Arial" w:hAnsi="Arial" w:cs="Arial"/>
          <w:sz w:val="20"/>
          <w:szCs w:val="20"/>
        </w:rPr>
        <w:t>Δ. Κ. Άνοιξης</w:t>
      </w:r>
      <w:r w:rsidRPr="001D2039">
        <w:rPr>
          <w:rFonts w:ascii="Arial" w:hAnsi="Arial" w:cs="Arial"/>
          <w:bCs/>
          <w:color w:val="000000"/>
          <w:sz w:val="20"/>
          <w:szCs w:val="20"/>
        </w:rPr>
        <w:t>(σελ.123-126)</w:t>
      </w:r>
    </w:p>
    <w:p w:rsidR="00250331" w:rsidRPr="001D2039" w:rsidRDefault="00250331" w:rsidP="00053213">
      <w:pPr>
        <w:numPr>
          <w:ilvl w:val="0"/>
          <w:numId w:val="6"/>
        </w:numPr>
        <w:tabs>
          <w:tab w:val="left" w:pos="720"/>
        </w:tabs>
        <w:autoSpaceDE w:val="0"/>
        <w:autoSpaceDN w:val="0"/>
        <w:jc w:val="both"/>
        <w:rPr>
          <w:rFonts w:ascii="Arial" w:hAnsi="Arial" w:cs="Arial"/>
          <w:sz w:val="20"/>
          <w:szCs w:val="20"/>
        </w:rPr>
      </w:pPr>
      <w:r w:rsidRPr="001D2039">
        <w:rPr>
          <w:rFonts w:ascii="Arial" w:hAnsi="Arial" w:cs="Arial"/>
          <w:sz w:val="20"/>
          <w:szCs w:val="20"/>
        </w:rPr>
        <w:t>Δ. Κ. Διονύσου</w:t>
      </w:r>
      <w:r w:rsidRPr="001D2039">
        <w:rPr>
          <w:rFonts w:ascii="Arial" w:hAnsi="Arial" w:cs="Arial"/>
          <w:bCs/>
          <w:color w:val="000000"/>
          <w:sz w:val="20"/>
          <w:szCs w:val="20"/>
        </w:rPr>
        <w:t>(σελ.127-132)</w:t>
      </w:r>
    </w:p>
    <w:p w:rsidR="00250331" w:rsidRPr="001D2039" w:rsidRDefault="00250331" w:rsidP="00053213">
      <w:pPr>
        <w:numPr>
          <w:ilvl w:val="0"/>
          <w:numId w:val="6"/>
        </w:numPr>
        <w:tabs>
          <w:tab w:val="left" w:pos="720"/>
        </w:tabs>
        <w:autoSpaceDE w:val="0"/>
        <w:autoSpaceDN w:val="0"/>
        <w:jc w:val="both"/>
        <w:rPr>
          <w:rFonts w:ascii="Arial" w:hAnsi="Arial" w:cs="Arial"/>
          <w:sz w:val="20"/>
          <w:szCs w:val="20"/>
        </w:rPr>
      </w:pPr>
      <w:r w:rsidRPr="001D2039">
        <w:rPr>
          <w:rFonts w:ascii="Arial" w:hAnsi="Arial" w:cs="Arial"/>
          <w:sz w:val="20"/>
          <w:szCs w:val="20"/>
        </w:rPr>
        <w:t>Δ. Κ. Δροσιάς</w:t>
      </w:r>
      <w:r w:rsidRPr="001D2039">
        <w:rPr>
          <w:rFonts w:ascii="Arial" w:hAnsi="Arial" w:cs="Arial"/>
          <w:bCs/>
          <w:color w:val="000000"/>
          <w:sz w:val="20"/>
          <w:szCs w:val="20"/>
        </w:rPr>
        <w:t>(σελ.133)</w:t>
      </w:r>
    </w:p>
    <w:p w:rsidR="00250331" w:rsidRPr="001D2039" w:rsidRDefault="00250331" w:rsidP="00053213">
      <w:pPr>
        <w:numPr>
          <w:ilvl w:val="0"/>
          <w:numId w:val="6"/>
        </w:numPr>
        <w:tabs>
          <w:tab w:val="left" w:pos="720"/>
        </w:tabs>
        <w:autoSpaceDE w:val="0"/>
        <w:autoSpaceDN w:val="0"/>
        <w:jc w:val="both"/>
        <w:rPr>
          <w:rFonts w:ascii="Arial" w:hAnsi="Arial" w:cs="Arial"/>
          <w:sz w:val="20"/>
          <w:szCs w:val="20"/>
        </w:rPr>
      </w:pPr>
      <w:r w:rsidRPr="001D2039">
        <w:rPr>
          <w:rFonts w:ascii="Arial" w:hAnsi="Arial" w:cs="Arial"/>
          <w:sz w:val="20"/>
          <w:szCs w:val="20"/>
        </w:rPr>
        <w:t>Δ. Κ. Κρυονερίου</w:t>
      </w:r>
      <w:r w:rsidRPr="001D2039">
        <w:rPr>
          <w:rFonts w:ascii="Arial" w:hAnsi="Arial" w:cs="Arial"/>
          <w:bCs/>
          <w:color w:val="000000"/>
          <w:sz w:val="20"/>
          <w:szCs w:val="20"/>
        </w:rPr>
        <w:t>(σελ.134-136)</w:t>
      </w:r>
    </w:p>
    <w:p w:rsidR="00250331" w:rsidRPr="001D2039" w:rsidRDefault="00250331" w:rsidP="00053213">
      <w:pPr>
        <w:numPr>
          <w:ilvl w:val="0"/>
          <w:numId w:val="6"/>
        </w:numPr>
        <w:tabs>
          <w:tab w:val="left" w:pos="720"/>
        </w:tabs>
        <w:autoSpaceDE w:val="0"/>
        <w:autoSpaceDN w:val="0"/>
        <w:jc w:val="both"/>
        <w:rPr>
          <w:rFonts w:ascii="Arial" w:hAnsi="Arial" w:cs="Arial"/>
          <w:sz w:val="20"/>
          <w:szCs w:val="20"/>
        </w:rPr>
      </w:pPr>
      <w:r w:rsidRPr="001D2039">
        <w:rPr>
          <w:rFonts w:ascii="Arial" w:hAnsi="Arial" w:cs="Arial"/>
          <w:sz w:val="20"/>
          <w:szCs w:val="20"/>
        </w:rPr>
        <w:t>Δ. Κ. Σταμάτας</w:t>
      </w:r>
      <w:r w:rsidRPr="001D2039">
        <w:rPr>
          <w:rFonts w:ascii="Arial" w:hAnsi="Arial" w:cs="Arial"/>
          <w:bCs/>
          <w:color w:val="000000"/>
          <w:sz w:val="20"/>
          <w:szCs w:val="20"/>
        </w:rPr>
        <w:t>(σελ.137-138)</w:t>
      </w:r>
    </w:p>
    <w:p w:rsidR="00250331" w:rsidRPr="001D2039" w:rsidRDefault="00250331" w:rsidP="00053213">
      <w:pPr>
        <w:numPr>
          <w:ilvl w:val="0"/>
          <w:numId w:val="6"/>
        </w:numPr>
        <w:tabs>
          <w:tab w:val="left" w:pos="720"/>
        </w:tabs>
        <w:autoSpaceDE w:val="0"/>
        <w:autoSpaceDN w:val="0"/>
        <w:jc w:val="both"/>
        <w:rPr>
          <w:rFonts w:ascii="Arial" w:hAnsi="Arial" w:cs="Arial"/>
          <w:sz w:val="20"/>
          <w:szCs w:val="20"/>
        </w:rPr>
      </w:pPr>
      <w:r>
        <w:rPr>
          <w:rFonts w:ascii="Arial" w:hAnsi="Arial" w:cs="Arial"/>
          <w:sz w:val="20"/>
          <w:szCs w:val="20"/>
        </w:rPr>
        <w:t>Δ.Κ. Ροδόπολης (139-140)</w:t>
      </w:r>
    </w:p>
    <w:p w:rsidR="00250331" w:rsidRPr="003564CB" w:rsidRDefault="00250331" w:rsidP="003564CB">
      <w:pPr>
        <w:jc w:val="both"/>
        <w:rPr>
          <w:rFonts w:ascii="Arial" w:hAnsi="Arial" w:cs="Arial"/>
          <w:color w:val="000000"/>
          <w:sz w:val="20"/>
          <w:szCs w:val="20"/>
        </w:rPr>
      </w:pPr>
    </w:p>
    <w:p w:rsidR="00250331" w:rsidRPr="003564CB" w:rsidRDefault="00250331" w:rsidP="003564CB">
      <w:pPr>
        <w:jc w:val="both"/>
        <w:rPr>
          <w:rFonts w:ascii="Arial" w:hAnsi="Arial" w:cs="Arial"/>
          <w:color w:val="000000"/>
          <w:sz w:val="20"/>
          <w:szCs w:val="20"/>
        </w:rPr>
      </w:pPr>
      <w:r>
        <w:rPr>
          <w:rFonts w:ascii="Arial" w:hAnsi="Arial" w:cs="Arial"/>
          <w:color w:val="000000"/>
          <w:sz w:val="20"/>
          <w:szCs w:val="20"/>
        </w:rPr>
        <w:br w:type="page"/>
      </w:r>
    </w:p>
    <w:p w:rsidR="00250331" w:rsidRPr="003564CB" w:rsidRDefault="00250331" w:rsidP="003564CB">
      <w:pPr>
        <w:jc w:val="both"/>
        <w:rPr>
          <w:rFonts w:ascii="Arial" w:hAnsi="Arial" w:cs="Arial"/>
          <w:color w:val="000000"/>
          <w:sz w:val="20"/>
          <w:szCs w:val="20"/>
        </w:rPr>
      </w:pPr>
    </w:p>
    <w:p w:rsidR="00250331" w:rsidRDefault="008F361B" w:rsidP="003564CB">
      <w:pPr>
        <w:jc w:val="center"/>
        <w:rPr>
          <w:rFonts w:ascii="Arial" w:hAnsi="Arial" w:cs="Arial"/>
          <w:noProof/>
          <w:sz w:val="20"/>
          <w:szCs w:val="20"/>
        </w:rPr>
      </w:pPr>
      <w:r>
        <w:rPr>
          <w:rFonts w:ascii="Arial" w:hAnsi="Arial" w:cs="Arial"/>
          <w:noProof/>
          <w:sz w:val="20"/>
          <w:szCs w:val="20"/>
        </w:rPr>
        <w:drawing>
          <wp:inline distT="0" distB="0" distL="0" distR="0">
            <wp:extent cx="3657600" cy="306451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a:srcRect/>
                    <a:stretch>
                      <a:fillRect/>
                    </a:stretch>
                  </pic:blipFill>
                  <pic:spPr bwMode="auto">
                    <a:xfrm>
                      <a:off x="0" y="0"/>
                      <a:ext cx="3657600" cy="3064510"/>
                    </a:xfrm>
                    <a:prstGeom prst="rect">
                      <a:avLst/>
                    </a:prstGeom>
                    <a:noFill/>
                    <a:ln w="9525">
                      <a:noFill/>
                      <a:miter lim="800000"/>
                      <a:headEnd/>
                      <a:tailEnd/>
                    </a:ln>
                  </pic:spPr>
                </pic:pic>
              </a:graphicData>
            </a:graphic>
          </wp:inline>
        </w:drawing>
      </w:r>
    </w:p>
    <w:p w:rsidR="00250331" w:rsidRDefault="00250331" w:rsidP="003564CB">
      <w:pPr>
        <w:jc w:val="center"/>
        <w:rPr>
          <w:rFonts w:ascii="Arial" w:hAnsi="Arial" w:cs="Arial"/>
          <w:noProof/>
          <w:sz w:val="20"/>
          <w:szCs w:val="20"/>
        </w:rPr>
      </w:pPr>
    </w:p>
    <w:p w:rsidR="00250331" w:rsidRPr="003564CB" w:rsidRDefault="00250331" w:rsidP="003564CB">
      <w:pPr>
        <w:jc w:val="center"/>
        <w:rPr>
          <w:rFonts w:ascii="Arial" w:hAnsi="Arial" w:cs="Arial"/>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348"/>
      </w:tblGrid>
      <w:tr w:rsidR="00250331" w:rsidRPr="00F02A97" w:rsidTr="001F2980">
        <w:tc>
          <w:tcPr>
            <w:tcW w:w="9348" w:type="dxa"/>
            <w:tcBorders>
              <w:top w:val="single" w:sz="4" w:space="0" w:color="auto"/>
              <w:bottom w:val="single" w:sz="4" w:space="0" w:color="auto"/>
            </w:tcBorders>
          </w:tcPr>
          <w:p w:rsidR="00250331" w:rsidRPr="00F02A97" w:rsidRDefault="00250331" w:rsidP="001F2980">
            <w:pPr>
              <w:jc w:val="center"/>
              <w:rPr>
                <w:rFonts w:ascii="Arial" w:hAnsi="Arial" w:cs="Arial"/>
                <w:b/>
                <w:bCs/>
                <w:color w:val="000000"/>
              </w:rPr>
            </w:pPr>
            <w:r w:rsidRPr="00F02A97">
              <w:rPr>
                <w:rFonts w:ascii="Arial" w:hAnsi="Arial" w:cs="Arial"/>
                <w:b/>
                <w:bCs/>
                <w:color w:val="000000"/>
              </w:rPr>
              <w:t>ΑΠΟΛΟΓΙΣΜΟΣ ΥΠΗΡΕΣΙΩΝ ΔΗΜΟΥ ΔΙΟΝΥΣΟΥ (ΚΕΦΑΛΑΙΟ Α΄)</w:t>
            </w:r>
          </w:p>
        </w:tc>
      </w:tr>
    </w:tbl>
    <w:p w:rsidR="00250331" w:rsidRPr="003564CB" w:rsidRDefault="00250331" w:rsidP="00F02A97">
      <w:pPr>
        <w:rPr>
          <w:rFonts w:ascii="Arial" w:hAnsi="Arial" w:cs="Arial"/>
          <w:b/>
          <w:bCs/>
          <w:sz w:val="20"/>
          <w:szCs w:val="20"/>
        </w:rPr>
      </w:pPr>
    </w:p>
    <w:p w:rsidR="00250331" w:rsidRPr="00F02A97" w:rsidRDefault="00250331" w:rsidP="00F02A97">
      <w:pPr>
        <w:rPr>
          <w:rFonts w:ascii="Arial" w:hAnsi="Arial" w:cs="Arial"/>
          <w:b/>
          <w:bCs/>
          <w:color w:val="000000"/>
          <w:sz w:val="20"/>
          <w:szCs w:val="20"/>
          <w:u w:val="single"/>
        </w:rPr>
      </w:pPr>
    </w:p>
    <w:p w:rsidR="00250331" w:rsidRPr="003564CB" w:rsidRDefault="00250331" w:rsidP="00F02A97">
      <w:pPr>
        <w:ind w:left="714" w:hanging="714"/>
        <w:jc w:val="center"/>
        <w:rPr>
          <w:rFonts w:ascii="Arial" w:hAnsi="Arial" w:cs="Arial"/>
          <w:b/>
          <w:bCs/>
          <w:color w:val="000000"/>
          <w:sz w:val="20"/>
          <w:szCs w:val="20"/>
          <w:u w:val="single"/>
        </w:rPr>
      </w:pPr>
      <w:r>
        <w:rPr>
          <w:rFonts w:ascii="Arial" w:hAnsi="Arial" w:cs="Arial"/>
          <w:b/>
          <w:bCs/>
          <w:color w:val="000000"/>
          <w:sz w:val="20"/>
          <w:szCs w:val="20"/>
          <w:u w:val="single"/>
        </w:rPr>
        <w:t>ΕΝΟΤΗΤΑ Ι</w:t>
      </w:r>
    </w:p>
    <w:p w:rsidR="00250331" w:rsidRPr="003564CB" w:rsidRDefault="00250331" w:rsidP="00F02A97">
      <w:pPr>
        <w:ind w:left="714" w:hanging="714"/>
        <w:jc w:val="center"/>
        <w:rPr>
          <w:rFonts w:ascii="Arial" w:hAnsi="Arial" w:cs="Arial"/>
          <w:color w:val="000000"/>
          <w:sz w:val="20"/>
          <w:szCs w:val="20"/>
          <w:u w:val="single"/>
        </w:rPr>
      </w:pPr>
    </w:p>
    <w:p w:rsidR="00250331" w:rsidRDefault="00250331" w:rsidP="00F02A97">
      <w:pPr>
        <w:ind w:left="714" w:hanging="714"/>
        <w:rPr>
          <w:rFonts w:ascii="Arial" w:hAnsi="Arial" w:cs="Arial"/>
          <w:b/>
          <w:bCs/>
          <w:color w:val="000000"/>
          <w:sz w:val="20"/>
          <w:szCs w:val="20"/>
          <w:u w:val="single"/>
        </w:rPr>
      </w:pPr>
      <w:r w:rsidRPr="003564CB">
        <w:rPr>
          <w:rFonts w:ascii="Arial" w:hAnsi="Arial" w:cs="Arial"/>
          <w:b/>
          <w:bCs/>
          <w:color w:val="000000"/>
          <w:sz w:val="20"/>
          <w:szCs w:val="20"/>
          <w:u w:val="single"/>
        </w:rPr>
        <w:t>Διευθύνσεις Δημοτικών Υπηρεσιών</w:t>
      </w:r>
    </w:p>
    <w:p w:rsidR="00250331" w:rsidRPr="003564CB" w:rsidRDefault="00250331" w:rsidP="00F02A97">
      <w:pPr>
        <w:ind w:left="714" w:hanging="714"/>
        <w:rPr>
          <w:rFonts w:ascii="Arial" w:hAnsi="Arial" w:cs="Arial"/>
          <w:b/>
          <w:bCs/>
          <w:color w:val="000000"/>
          <w:sz w:val="20"/>
          <w:szCs w:val="20"/>
          <w:u w:val="single"/>
        </w:rPr>
      </w:pPr>
    </w:p>
    <w:p w:rsidR="00250331" w:rsidRDefault="00250331" w:rsidP="001D2039">
      <w:pPr>
        <w:numPr>
          <w:ilvl w:val="0"/>
          <w:numId w:val="108"/>
        </w:numPr>
        <w:rPr>
          <w:rFonts w:ascii="Arial" w:hAnsi="Arial" w:cs="Arial"/>
          <w:bCs/>
          <w:color w:val="000000"/>
          <w:sz w:val="20"/>
          <w:szCs w:val="20"/>
        </w:rPr>
      </w:pPr>
      <w:r w:rsidRPr="00771694">
        <w:rPr>
          <w:rFonts w:ascii="Arial" w:hAnsi="Arial" w:cs="Arial"/>
          <w:bCs/>
          <w:color w:val="000000"/>
          <w:sz w:val="20"/>
          <w:szCs w:val="20"/>
        </w:rPr>
        <w:t>Διεύθυνση Διοικητικών Υπηρεσιών</w:t>
      </w:r>
    </w:p>
    <w:p w:rsidR="00250331" w:rsidRPr="00771694" w:rsidRDefault="00250331" w:rsidP="001D2039">
      <w:pPr>
        <w:numPr>
          <w:ilvl w:val="0"/>
          <w:numId w:val="108"/>
        </w:numPr>
        <w:rPr>
          <w:rFonts w:ascii="Arial" w:hAnsi="Arial" w:cs="Arial"/>
          <w:bCs/>
          <w:sz w:val="20"/>
          <w:szCs w:val="20"/>
        </w:rPr>
      </w:pPr>
      <w:r w:rsidRPr="00771694">
        <w:rPr>
          <w:rFonts w:ascii="Arial" w:hAnsi="Arial" w:cs="Arial"/>
          <w:bCs/>
          <w:color w:val="000000"/>
          <w:sz w:val="20"/>
          <w:szCs w:val="20"/>
        </w:rPr>
        <w:t>Διεύθυνση Ανθρωπίνου Δυναμικού και Διοικητικής Μέριμνας</w:t>
      </w:r>
    </w:p>
    <w:p w:rsidR="00250331" w:rsidRPr="00771694" w:rsidRDefault="00250331" w:rsidP="001D2039">
      <w:pPr>
        <w:numPr>
          <w:ilvl w:val="0"/>
          <w:numId w:val="108"/>
        </w:numPr>
        <w:rPr>
          <w:rFonts w:ascii="Arial" w:hAnsi="Arial" w:cs="Arial"/>
          <w:bCs/>
          <w:sz w:val="20"/>
          <w:szCs w:val="20"/>
        </w:rPr>
      </w:pPr>
      <w:r w:rsidRPr="00771694">
        <w:rPr>
          <w:rFonts w:ascii="Arial" w:hAnsi="Arial" w:cs="Arial"/>
          <w:bCs/>
          <w:sz w:val="20"/>
          <w:szCs w:val="20"/>
        </w:rPr>
        <w:t>Διεύθυνση Οικονομικών Υπηρεσιών</w:t>
      </w:r>
    </w:p>
    <w:p w:rsidR="00250331" w:rsidRPr="003564CB" w:rsidRDefault="00250331" w:rsidP="001D2039">
      <w:pPr>
        <w:numPr>
          <w:ilvl w:val="0"/>
          <w:numId w:val="108"/>
        </w:numPr>
        <w:rPr>
          <w:rFonts w:ascii="Arial" w:hAnsi="Arial" w:cs="Arial"/>
          <w:bCs/>
          <w:color w:val="000000"/>
          <w:sz w:val="20"/>
          <w:szCs w:val="20"/>
        </w:rPr>
      </w:pPr>
      <w:r w:rsidRPr="003564CB">
        <w:rPr>
          <w:rFonts w:ascii="Arial" w:hAnsi="Arial" w:cs="Arial"/>
          <w:bCs/>
          <w:color w:val="000000"/>
          <w:sz w:val="20"/>
          <w:szCs w:val="20"/>
        </w:rPr>
        <w:t>Διεύθυνση Εσόδων και Περιουσίας</w:t>
      </w:r>
    </w:p>
    <w:p w:rsidR="00250331" w:rsidRPr="003564CB" w:rsidRDefault="00250331" w:rsidP="001D2039">
      <w:pPr>
        <w:numPr>
          <w:ilvl w:val="0"/>
          <w:numId w:val="108"/>
        </w:numPr>
        <w:rPr>
          <w:rFonts w:ascii="Arial" w:hAnsi="Arial" w:cs="Arial"/>
          <w:bCs/>
          <w:color w:val="000000"/>
          <w:sz w:val="20"/>
          <w:szCs w:val="20"/>
        </w:rPr>
      </w:pPr>
      <w:r w:rsidRPr="003564CB">
        <w:rPr>
          <w:rFonts w:ascii="Arial" w:hAnsi="Arial" w:cs="Arial"/>
          <w:bCs/>
          <w:color w:val="000000"/>
          <w:sz w:val="20"/>
          <w:szCs w:val="20"/>
        </w:rPr>
        <w:t>Διεύθυνση Τοπικής Οικονομικής Ανάπτυξης</w:t>
      </w:r>
    </w:p>
    <w:p w:rsidR="00250331" w:rsidRPr="003564CB" w:rsidRDefault="00250331" w:rsidP="001D2039">
      <w:pPr>
        <w:numPr>
          <w:ilvl w:val="0"/>
          <w:numId w:val="108"/>
        </w:numPr>
        <w:rPr>
          <w:rFonts w:ascii="Arial" w:hAnsi="Arial" w:cs="Arial"/>
          <w:bCs/>
          <w:color w:val="000000"/>
          <w:sz w:val="20"/>
          <w:szCs w:val="20"/>
        </w:rPr>
      </w:pPr>
      <w:r w:rsidRPr="003564CB">
        <w:rPr>
          <w:rFonts w:ascii="Arial" w:hAnsi="Arial" w:cs="Arial"/>
          <w:bCs/>
          <w:color w:val="000000"/>
          <w:sz w:val="20"/>
          <w:szCs w:val="20"/>
        </w:rPr>
        <w:t>Διεύθυνση Τεχνικών Υπηρεσιών</w:t>
      </w:r>
    </w:p>
    <w:p w:rsidR="00250331" w:rsidRPr="003564CB" w:rsidRDefault="00250331" w:rsidP="001D2039">
      <w:pPr>
        <w:numPr>
          <w:ilvl w:val="0"/>
          <w:numId w:val="108"/>
        </w:numPr>
        <w:rPr>
          <w:rFonts w:ascii="Arial" w:hAnsi="Arial" w:cs="Arial"/>
          <w:bCs/>
          <w:color w:val="000000"/>
          <w:sz w:val="20"/>
          <w:szCs w:val="20"/>
        </w:rPr>
      </w:pPr>
      <w:r w:rsidRPr="003564CB">
        <w:rPr>
          <w:rFonts w:ascii="Arial" w:hAnsi="Arial" w:cs="Arial"/>
          <w:bCs/>
          <w:color w:val="000000"/>
          <w:sz w:val="20"/>
          <w:szCs w:val="20"/>
        </w:rPr>
        <w:t>Διεύθυνση Πολεοδομίας</w:t>
      </w:r>
    </w:p>
    <w:p w:rsidR="00250331" w:rsidRPr="003564CB" w:rsidRDefault="00250331" w:rsidP="001D2039">
      <w:pPr>
        <w:numPr>
          <w:ilvl w:val="0"/>
          <w:numId w:val="108"/>
        </w:numPr>
        <w:rPr>
          <w:rFonts w:ascii="Arial" w:hAnsi="Arial" w:cs="Arial"/>
          <w:bCs/>
          <w:color w:val="000000"/>
          <w:sz w:val="20"/>
          <w:szCs w:val="20"/>
        </w:rPr>
      </w:pPr>
      <w:r w:rsidRPr="003564CB">
        <w:rPr>
          <w:rFonts w:ascii="Arial" w:hAnsi="Arial" w:cs="Arial"/>
          <w:bCs/>
          <w:color w:val="000000"/>
          <w:sz w:val="20"/>
          <w:szCs w:val="20"/>
        </w:rPr>
        <w:t>Διεύθυνση Περιβάλλοντος, Καθαριότητας &amp; Πρασίνου</w:t>
      </w:r>
    </w:p>
    <w:p w:rsidR="00250331" w:rsidRPr="003564CB" w:rsidRDefault="00250331" w:rsidP="001D2039">
      <w:pPr>
        <w:numPr>
          <w:ilvl w:val="0"/>
          <w:numId w:val="108"/>
        </w:numPr>
        <w:rPr>
          <w:rFonts w:ascii="Arial" w:hAnsi="Arial" w:cs="Arial"/>
          <w:bCs/>
          <w:color w:val="000000"/>
          <w:sz w:val="20"/>
          <w:szCs w:val="20"/>
        </w:rPr>
      </w:pPr>
      <w:r w:rsidRPr="003564CB">
        <w:rPr>
          <w:rFonts w:ascii="Arial" w:hAnsi="Arial" w:cs="Arial"/>
          <w:bCs/>
          <w:color w:val="000000"/>
          <w:sz w:val="20"/>
          <w:szCs w:val="20"/>
        </w:rPr>
        <w:t>Διεύθυνση Δημοτικής Αστυνομίας</w:t>
      </w:r>
    </w:p>
    <w:p w:rsidR="00250331" w:rsidRPr="001D2039" w:rsidRDefault="00250331" w:rsidP="001D2039">
      <w:pPr>
        <w:numPr>
          <w:ilvl w:val="0"/>
          <w:numId w:val="108"/>
        </w:numPr>
        <w:rPr>
          <w:rFonts w:ascii="Arial" w:hAnsi="Arial" w:cs="Arial"/>
          <w:bCs/>
          <w:color w:val="000000"/>
          <w:sz w:val="20"/>
          <w:szCs w:val="20"/>
        </w:rPr>
      </w:pPr>
      <w:r w:rsidRPr="001D2039">
        <w:rPr>
          <w:rFonts w:ascii="Arial" w:hAnsi="Arial" w:cs="Arial"/>
          <w:bCs/>
          <w:color w:val="000000"/>
          <w:sz w:val="20"/>
          <w:szCs w:val="20"/>
        </w:rPr>
        <w:t>Διεύθυνση ΚΕΠ</w:t>
      </w:r>
    </w:p>
    <w:p w:rsidR="00250331" w:rsidRPr="003564CB" w:rsidRDefault="00250331" w:rsidP="003564CB">
      <w:pPr>
        <w:ind w:left="714" w:hanging="357"/>
        <w:jc w:val="center"/>
        <w:rPr>
          <w:rFonts w:ascii="Arial" w:hAnsi="Arial" w:cs="Arial"/>
          <w:b/>
          <w:bCs/>
          <w:color w:val="000000"/>
          <w:sz w:val="20"/>
          <w:szCs w:val="20"/>
        </w:rPr>
      </w:pPr>
    </w:p>
    <w:p w:rsidR="00250331" w:rsidRPr="00F02A97" w:rsidRDefault="00250331" w:rsidP="00F02A97">
      <w:pPr>
        <w:jc w:val="center"/>
        <w:rPr>
          <w:rFonts w:ascii="Arial" w:hAnsi="Arial" w:cs="Arial"/>
          <w:b/>
          <w:bCs/>
          <w:caps/>
          <w:sz w:val="20"/>
          <w:szCs w:val="20"/>
        </w:rPr>
      </w:pPr>
      <w:r w:rsidRPr="003564CB">
        <w:rPr>
          <w:rFonts w:ascii="Arial" w:hAnsi="Arial" w:cs="Arial"/>
          <w:b/>
          <w:bCs/>
          <w:sz w:val="20"/>
          <w:szCs w:val="20"/>
          <w:highlight w:val="yellow"/>
        </w:rPr>
        <w:br w:type="page"/>
      </w:r>
    </w:p>
    <w:p w:rsidR="00250331" w:rsidRPr="003564CB" w:rsidRDefault="00250331" w:rsidP="00F02A97">
      <w:pPr>
        <w:jc w:val="center"/>
        <w:rPr>
          <w:rFonts w:ascii="Arial" w:hAnsi="Arial" w:cs="Arial"/>
          <w:b/>
          <w:bCs/>
          <w:sz w:val="20"/>
          <w:szCs w:val="20"/>
        </w:rPr>
      </w:pPr>
      <w:r w:rsidRPr="003564CB">
        <w:rPr>
          <w:rFonts w:ascii="Arial" w:hAnsi="Arial" w:cs="Arial"/>
          <w:b/>
          <w:bCs/>
          <w:sz w:val="20"/>
          <w:szCs w:val="20"/>
        </w:rPr>
        <w:t>1.</w:t>
      </w:r>
      <w:r>
        <w:rPr>
          <w:rFonts w:ascii="Arial" w:hAnsi="Arial" w:cs="Arial"/>
          <w:b/>
          <w:bCs/>
          <w:sz w:val="20"/>
          <w:szCs w:val="20"/>
        </w:rPr>
        <w:t xml:space="preserve"> ΔΙΕΥΘΥΝΣΗ ΔΙΟΙΚΗΤΙΚΩΝ ΥΠΗΡΕΣΙΩΝ</w:t>
      </w:r>
    </w:p>
    <w:p w:rsidR="00250331" w:rsidRPr="003564CB" w:rsidRDefault="00250331" w:rsidP="003564CB">
      <w:pPr>
        <w:jc w:val="both"/>
        <w:rPr>
          <w:rFonts w:ascii="Arial" w:hAnsi="Arial" w:cs="Arial"/>
          <w:sz w:val="20"/>
          <w:szCs w:val="20"/>
          <w:highlight w:val="yellow"/>
        </w:rPr>
      </w:pP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p>
    <w:p w:rsidR="00250331" w:rsidRPr="00F02A97" w:rsidRDefault="00250331" w:rsidP="003564CB">
      <w:pPr>
        <w:pStyle w:val="a9"/>
        <w:rPr>
          <w:sz w:val="20"/>
          <w:szCs w:val="20"/>
        </w:rPr>
      </w:pPr>
      <w:r w:rsidRPr="00F02A97">
        <w:rPr>
          <w:sz w:val="20"/>
          <w:szCs w:val="20"/>
        </w:rPr>
        <w:t>Η Δ/νση Διοικητικών Υπηρεσιών  ως υπηρεσιακή οργανική μονάδα του Δήμου περιλαμβάνει  τα τμήματα:</w:t>
      </w:r>
    </w:p>
    <w:p w:rsidR="00250331" w:rsidRPr="00F02A97" w:rsidRDefault="00250331" w:rsidP="003564CB">
      <w:pPr>
        <w:pStyle w:val="a9"/>
        <w:rPr>
          <w:sz w:val="20"/>
          <w:szCs w:val="20"/>
        </w:rPr>
      </w:pPr>
    </w:p>
    <w:p w:rsidR="00250331" w:rsidRPr="00F02A97" w:rsidRDefault="00250331" w:rsidP="003564CB">
      <w:pPr>
        <w:pStyle w:val="a9"/>
        <w:rPr>
          <w:sz w:val="20"/>
          <w:szCs w:val="20"/>
        </w:rPr>
      </w:pPr>
      <w:r w:rsidRPr="00F02A97">
        <w:rPr>
          <w:sz w:val="20"/>
          <w:szCs w:val="20"/>
        </w:rPr>
        <w:t>1)Υποστήριξης Πολιτικών Οργάνων</w:t>
      </w:r>
    </w:p>
    <w:p w:rsidR="00250331" w:rsidRPr="00F02A97" w:rsidRDefault="00250331" w:rsidP="003564CB">
      <w:pPr>
        <w:pStyle w:val="a9"/>
        <w:rPr>
          <w:sz w:val="20"/>
          <w:szCs w:val="20"/>
        </w:rPr>
      </w:pPr>
      <w:r w:rsidRPr="00F02A97">
        <w:rPr>
          <w:sz w:val="20"/>
          <w:szCs w:val="20"/>
        </w:rPr>
        <w:t xml:space="preserve">2)Τμήμα Δημοτικής Κατάστασης Ληξιαρχείου και Αλλοδαπών </w:t>
      </w:r>
    </w:p>
    <w:p w:rsidR="00250331" w:rsidRPr="00F02A97" w:rsidRDefault="00250331" w:rsidP="003564CB">
      <w:pPr>
        <w:pStyle w:val="a9"/>
        <w:rPr>
          <w:sz w:val="20"/>
          <w:szCs w:val="20"/>
        </w:rPr>
      </w:pPr>
    </w:p>
    <w:p w:rsidR="00250331" w:rsidRPr="00F02A97" w:rsidRDefault="00250331" w:rsidP="003564CB">
      <w:pPr>
        <w:pStyle w:val="a9"/>
        <w:rPr>
          <w:sz w:val="20"/>
          <w:szCs w:val="20"/>
        </w:rPr>
      </w:pPr>
      <w:r w:rsidRPr="00F02A97">
        <w:rPr>
          <w:sz w:val="20"/>
          <w:szCs w:val="20"/>
        </w:rPr>
        <w:t>και είναι αρμόδια για αυτά που αναλυτικά περιγράφονται στον Οργανισμό Εσωτερικής Υπηρεσίας  (Ο.Ε.Υ)  του Δήμου ΦΕΚ 1546/τΒ/27-6-2011και ειδικότερα στα άρθρα 1</w:t>
      </w:r>
      <w:r w:rsidRPr="00F02A97">
        <w:rPr>
          <w:sz w:val="20"/>
          <w:szCs w:val="20"/>
          <w:vertAlign w:val="superscript"/>
        </w:rPr>
        <w:t>ο</w:t>
      </w:r>
      <w:r w:rsidRPr="00F02A97">
        <w:rPr>
          <w:sz w:val="20"/>
          <w:szCs w:val="20"/>
        </w:rPr>
        <w:t xml:space="preserve"> 2</w:t>
      </w:r>
      <w:r w:rsidRPr="00F02A97">
        <w:rPr>
          <w:sz w:val="20"/>
          <w:szCs w:val="20"/>
          <w:vertAlign w:val="superscript"/>
        </w:rPr>
        <w:t>ο</w:t>
      </w:r>
      <w:r w:rsidRPr="00F02A97">
        <w:rPr>
          <w:sz w:val="20"/>
          <w:szCs w:val="20"/>
        </w:rPr>
        <w:t>και 6</w:t>
      </w:r>
      <w:r w:rsidRPr="00F02A97">
        <w:rPr>
          <w:sz w:val="20"/>
          <w:szCs w:val="20"/>
          <w:vertAlign w:val="superscript"/>
        </w:rPr>
        <w:t>ο</w:t>
      </w:r>
      <w:r w:rsidRPr="00F02A97">
        <w:rPr>
          <w:sz w:val="20"/>
          <w:szCs w:val="20"/>
        </w:rPr>
        <w:t>.</w:t>
      </w:r>
    </w:p>
    <w:p w:rsidR="00250331" w:rsidRPr="003564CB" w:rsidRDefault="00250331" w:rsidP="003564CB">
      <w:pPr>
        <w:jc w:val="both"/>
        <w:rPr>
          <w:rFonts w:ascii="Arial" w:hAnsi="Arial" w:cs="Arial"/>
          <w:sz w:val="20"/>
          <w:szCs w:val="20"/>
          <w:vertAlign w:val="superscript"/>
        </w:rPr>
      </w:pPr>
    </w:p>
    <w:p w:rsidR="00250331" w:rsidRPr="00B47A5F" w:rsidRDefault="00250331" w:rsidP="003564CB">
      <w:pPr>
        <w:pStyle w:val="a9"/>
        <w:rPr>
          <w:b/>
          <w:sz w:val="20"/>
          <w:szCs w:val="20"/>
        </w:rPr>
      </w:pPr>
      <w:r w:rsidRPr="00B47A5F">
        <w:rPr>
          <w:b/>
          <w:sz w:val="20"/>
          <w:szCs w:val="20"/>
        </w:rPr>
        <w:t>Ειδικότερα το χρονικό διάστημα 1/9/2015-31/8/2017:</w:t>
      </w:r>
    </w:p>
    <w:p w:rsidR="00250331" w:rsidRDefault="00250331" w:rsidP="003564CB">
      <w:pPr>
        <w:pStyle w:val="a9"/>
        <w:rPr>
          <w:b/>
          <w:i/>
          <w:sz w:val="20"/>
          <w:szCs w:val="20"/>
          <w:u w:val="single"/>
        </w:rPr>
      </w:pPr>
    </w:p>
    <w:p w:rsidR="00250331" w:rsidRDefault="00250331" w:rsidP="003564CB">
      <w:pPr>
        <w:pStyle w:val="a9"/>
        <w:rPr>
          <w:b/>
          <w:sz w:val="20"/>
          <w:szCs w:val="20"/>
          <w:u w:val="single"/>
        </w:rPr>
      </w:pPr>
    </w:p>
    <w:p w:rsidR="00250331" w:rsidRPr="00B47A5F" w:rsidRDefault="00250331" w:rsidP="00F9324E">
      <w:pPr>
        <w:pStyle w:val="a9"/>
        <w:pBdr>
          <w:top w:val="single" w:sz="4" w:space="1" w:color="auto"/>
          <w:left w:val="single" w:sz="4" w:space="4" w:color="auto"/>
          <w:bottom w:val="single" w:sz="4" w:space="1" w:color="auto"/>
          <w:right w:val="single" w:sz="4" w:space="4" w:color="auto"/>
        </w:pBdr>
        <w:shd w:val="clear" w:color="auto" w:fill="D9D9D9"/>
        <w:rPr>
          <w:b/>
          <w:sz w:val="20"/>
          <w:szCs w:val="20"/>
        </w:rPr>
      </w:pPr>
      <w:r w:rsidRPr="00B47A5F">
        <w:rPr>
          <w:b/>
          <w:sz w:val="20"/>
          <w:szCs w:val="20"/>
        </w:rPr>
        <w:t>α) Τμήμα Υποστήριξης Πολιτικών Οργάνων</w:t>
      </w:r>
    </w:p>
    <w:p w:rsidR="00250331" w:rsidRDefault="00250331" w:rsidP="003564CB">
      <w:pPr>
        <w:pStyle w:val="a9"/>
        <w:rPr>
          <w:sz w:val="20"/>
          <w:szCs w:val="20"/>
        </w:rPr>
      </w:pPr>
    </w:p>
    <w:p w:rsidR="00250331" w:rsidRDefault="00250331" w:rsidP="003564CB">
      <w:pPr>
        <w:pStyle w:val="a9"/>
        <w:rPr>
          <w:sz w:val="20"/>
          <w:szCs w:val="20"/>
        </w:rPr>
      </w:pPr>
    </w:p>
    <w:p w:rsidR="00250331" w:rsidRPr="00F02A97" w:rsidRDefault="00250331" w:rsidP="003564CB">
      <w:pPr>
        <w:pStyle w:val="a9"/>
        <w:rPr>
          <w:sz w:val="20"/>
          <w:szCs w:val="20"/>
        </w:rPr>
      </w:pPr>
      <w:r w:rsidRPr="00F02A97">
        <w:rPr>
          <w:sz w:val="20"/>
          <w:szCs w:val="20"/>
        </w:rPr>
        <w:t>Πραγματοποίησε τις δημαιρ</w:t>
      </w:r>
      <w:r>
        <w:rPr>
          <w:sz w:val="20"/>
          <w:szCs w:val="20"/>
        </w:rPr>
        <w:t xml:space="preserve">εσίες του Δημοτικού Συμβουλίου </w:t>
      </w:r>
      <w:r w:rsidRPr="00F02A97">
        <w:rPr>
          <w:sz w:val="20"/>
          <w:szCs w:val="20"/>
        </w:rPr>
        <w:t>σε</w:t>
      </w:r>
      <w:r>
        <w:rPr>
          <w:sz w:val="20"/>
          <w:szCs w:val="20"/>
        </w:rPr>
        <w:t xml:space="preserve"> 3 συνεδριάσεις (4</w:t>
      </w:r>
      <w:r w:rsidRPr="002C22C0">
        <w:rPr>
          <w:sz w:val="20"/>
          <w:szCs w:val="20"/>
          <w:vertAlign w:val="superscript"/>
        </w:rPr>
        <w:t>η</w:t>
      </w:r>
      <w:r>
        <w:rPr>
          <w:sz w:val="20"/>
          <w:szCs w:val="20"/>
        </w:rPr>
        <w:t xml:space="preserve"> 5/3/2017, 5</w:t>
      </w:r>
      <w:r w:rsidRPr="002C22C0">
        <w:rPr>
          <w:sz w:val="20"/>
          <w:szCs w:val="20"/>
          <w:vertAlign w:val="superscript"/>
        </w:rPr>
        <w:t>η</w:t>
      </w:r>
      <w:r>
        <w:rPr>
          <w:sz w:val="20"/>
          <w:szCs w:val="20"/>
        </w:rPr>
        <w:t xml:space="preserve"> 12/3/2017 και 6</w:t>
      </w:r>
      <w:r w:rsidRPr="002C22C0">
        <w:rPr>
          <w:sz w:val="20"/>
          <w:szCs w:val="20"/>
          <w:vertAlign w:val="superscript"/>
        </w:rPr>
        <w:t>η</w:t>
      </w:r>
      <w:r>
        <w:rPr>
          <w:sz w:val="20"/>
          <w:szCs w:val="20"/>
        </w:rPr>
        <w:t xml:space="preserve"> 26/3/2017</w:t>
      </w:r>
      <w:r w:rsidRPr="00F02A97">
        <w:rPr>
          <w:sz w:val="20"/>
          <w:szCs w:val="20"/>
        </w:rPr>
        <w:t>) για την εκλογή Προεδρείου του Δημοτικού Συμβο</w:t>
      </w:r>
      <w:r>
        <w:rPr>
          <w:sz w:val="20"/>
          <w:szCs w:val="20"/>
        </w:rPr>
        <w:t>υλίου και των μελών της Ο.Ε. και</w:t>
      </w:r>
      <w:r w:rsidRPr="00F02A97">
        <w:rPr>
          <w:sz w:val="20"/>
          <w:szCs w:val="20"/>
        </w:rPr>
        <w:t xml:space="preserve"> της Ε.Π.Ζ</w:t>
      </w:r>
      <w:r>
        <w:rPr>
          <w:sz w:val="20"/>
          <w:szCs w:val="20"/>
        </w:rPr>
        <w:t>.</w:t>
      </w:r>
    </w:p>
    <w:p w:rsidR="00250331" w:rsidRDefault="00250331" w:rsidP="003564CB">
      <w:pPr>
        <w:pStyle w:val="a9"/>
        <w:rPr>
          <w:sz w:val="20"/>
          <w:szCs w:val="20"/>
        </w:rPr>
      </w:pPr>
    </w:p>
    <w:p w:rsidR="00250331" w:rsidRPr="00F02A97" w:rsidRDefault="00250331" w:rsidP="003564CB">
      <w:pPr>
        <w:pStyle w:val="a9"/>
        <w:rPr>
          <w:sz w:val="20"/>
          <w:szCs w:val="20"/>
        </w:rPr>
      </w:pPr>
      <w:r w:rsidRPr="00F02A97">
        <w:rPr>
          <w:sz w:val="20"/>
          <w:szCs w:val="20"/>
        </w:rPr>
        <w:t>Επιμελήθηκε της έκδοσης και διεκπεραίωσης των προσκλήσεων των συνεδριάσεων των συλλογικών οργάνων διοίκησης του Δήμου (Δ.Σ</w:t>
      </w:r>
      <w:r>
        <w:rPr>
          <w:sz w:val="20"/>
          <w:szCs w:val="20"/>
        </w:rPr>
        <w:t>.</w:t>
      </w:r>
      <w:r w:rsidRPr="00F02A97">
        <w:rPr>
          <w:sz w:val="20"/>
          <w:szCs w:val="20"/>
        </w:rPr>
        <w:t>, Ο.Ε</w:t>
      </w:r>
      <w:r>
        <w:rPr>
          <w:sz w:val="20"/>
          <w:szCs w:val="20"/>
        </w:rPr>
        <w:t>.</w:t>
      </w:r>
      <w:r w:rsidRPr="00F02A97">
        <w:rPr>
          <w:sz w:val="20"/>
          <w:szCs w:val="20"/>
        </w:rPr>
        <w:t>, Ε.Π.Ζ</w:t>
      </w:r>
      <w:r>
        <w:rPr>
          <w:sz w:val="20"/>
          <w:szCs w:val="20"/>
        </w:rPr>
        <w:t>.</w:t>
      </w:r>
      <w:r w:rsidRPr="00F02A97">
        <w:rPr>
          <w:sz w:val="20"/>
          <w:szCs w:val="20"/>
        </w:rPr>
        <w:t xml:space="preserve"> και Συμβούλια Δημοτικών Κοινοτήτων) με την αναπαραγωγή αντιγράφων, εισηγήσεων και συνοδευτικών αρχείων.</w:t>
      </w:r>
    </w:p>
    <w:p w:rsidR="00250331" w:rsidRDefault="00250331" w:rsidP="003564CB">
      <w:pPr>
        <w:pStyle w:val="a9"/>
        <w:rPr>
          <w:sz w:val="20"/>
          <w:szCs w:val="20"/>
        </w:rPr>
      </w:pPr>
    </w:p>
    <w:p w:rsidR="00250331" w:rsidRPr="00F02A97" w:rsidRDefault="00250331" w:rsidP="003564CB">
      <w:pPr>
        <w:pStyle w:val="a9"/>
        <w:rPr>
          <w:sz w:val="20"/>
          <w:szCs w:val="20"/>
        </w:rPr>
      </w:pPr>
      <w:r w:rsidRPr="00F02A97">
        <w:rPr>
          <w:sz w:val="20"/>
          <w:szCs w:val="20"/>
        </w:rPr>
        <w:t>Εισηγήθηκε και διεκπεραίωσε τον ορισμό των Δ.Σ</w:t>
      </w:r>
      <w:r>
        <w:rPr>
          <w:sz w:val="20"/>
          <w:szCs w:val="20"/>
        </w:rPr>
        <w:t>.</w:t>
      </w:r>
      <w:r w:rsidRPr="00F02A97">
        <w:rPr>
          <w:sz w:val="20"/>
          <w:szCs w:val="20"/>
        </w:rPr>
        <w:t xml:space="preserve"> των τεσσάρων (4) Ν.Π.Δ.Δ</w:t>
      </w:r>
      <w:r>
        <w:rPr>
          <w:sz w:val="20"/>
          <w:szCs w:val="20"/>
        </w:rPr>
        <w:t>.</w:t>
      </w:r>
      <w:r w:rsidRPr="00F02A97">
        <w:rPr>
          <w:sz w:val="20"/>
          <w:szCs w:val="20"/>
        </w:rPr>
        <w:t xml:space="preserve"> του Δήμου: ΘΕΣΠΙΣ</w:t>
      </w:r>
      <w:r>
        <w:rPr>
          <w:sz w:val="20"/>
          <w:szCs w:val="20"/>
        </w:rPr>
        <w:t xml:space="preserve">, </w:t>
      </w:r>
      <w:r w:rsidRPr="00F02A97">
        <w:rPr>
          <w:sz w:val="20"/>
          <w:szCs w:val="20"/>
        </w:rPr>
        <w:t>ΕΣΤΙΑ</w:t>
      </w:r>
      <w:r>
        <w:rPr>
          <w:sz w:val="20"/>
          <w:szCs w:val="20"/>
        </w:rPr>
        <w:t xml:space="preserve">, </w:t>
      </w:r>
      <w:r w:rsidRPr="00F02A97">
        <w:rPr>
          <w:sz w:val="20"/>
          <w:szCs w:val="20"/>
        </w:rPr>
        <w:t>Α/</w:t>
      </w:r>
      <w:r>
        <w:rPr>
          <w:sz w:val="20"/>
          <w:szCs w:val="20"/>
        </w:rPr>
        <w:t xml:space="preserve">θμια Σχολική Επιτροπή και Β/θμια Σχολική Επιτροπή, </w:t>
      </w:r>
      <w:r w:rsidRPr="00F02A97">
        <w:rPr>
          <w:sz w:val="20"/>
          <w:szCs w:val="20"/>
        </w:rPr>
        <w:t>καθώς και την εκλογή Προέδρων κα</w:t>
      </w:r>
      <w:r>
        <w:rPr>
          <w:sz w:val="20"/>
          <w:szCs w:val="20"/>
        </w:rPr>
        <w:t>ι Αντιπροέδρων τους</w:t>
      </w:r>
      <w:r w:rsidRPr="00F02A97">
        <w:rPr>
          <w:sz w:val="20"/>
          <w:szCs w:val="20"/>
        </w:rPr>
        <w:t xml:space="preserve"> και τους ορισμούς νέων μελών των Δ.Σ</w:t>
      </w:r>
      <w:r>
        <w:rPr>
          <w:sz w:val="20"/>
          <w:szCs w:val="20"/>
        </w:rPr>
        <w:t xml:space="preserve">. </w:t>
      </w:r>
      <w:r w:rsidRPr="00F02A97">
        <w:rPr>
          <w:sz w:val="20"/>
          <w:szCs w:val="20"/>
        </w:rPr>
        <w:t xml:space="preserve">σε αντικατάσταση παραιτηθέντων. </w:t>
      </w:r>
    </w:p>
    <w:p w:rsidR="00250331" w:rsidRDefault="00250331" w:rsidP="003564CB">
      <w:pPr>
        <w:pStyle w:val="a9"/>
        <w:rPr>
          <w:sz w:val="20"/>
          <w:szCs w:val="20"/>
        </w:rPr>
      </w:pPr>
    </w:p>
    <w:p w:rsidR="00250331" w:rsidRPr="00F02A97" w:rsidRDefault="00250331" w:rsidP="003564CB">
      <w:pPr>
        <w:pStyle w:val="a9"/>
        <w:rPr>
          <w:sz w:val="20"/>
          <w:szCs w:val="20"/>
        </w:rPr>
      </w:pPr>
      <w:r>
        <w:rPr>
          <w:sz w:val="20"/>
          <w:szCs w:val="20"/>
        </w:rPr>
        <w:t xml:space="preserve">Με εισήγηση του Τμήματος έχει ορισθεί </w:t>
      </w:r>
      <w:r w:rsidRPr="00F02A97">
        <w:rPr>
          <w:sz w:val="20"/>
          <w:szCs w:val="20"/>
        </w:rPr>
        <w:t>το Δ.Σ</w:t>
      </w:r>
      <w:r>
        <w:rPr>
          <w:sz w:val="20"/>
          <w:szCs w:val="20"/>
        </w:rPr>
        <w:t>.</w:t>
      </w:r>
      <w:r w:rsidRPr="00F02A97">
        <w:rPr>
          <w:sz w:val="20"/>
          <w:szCs w:val="20"/>
        </w:rPr>
        <w:t xml:space="preserve"> του Δημοτικού Ιδρύματος ΘΕ</w:t>
      </w:r>
      <w:r>
        <w:rPr>
          <w:sz w:val="20"/>
          <w:szCs w:val="20"/>
        </w:rPr>
        <w:t xml:space="preserve">ΟΔΩΡΟΣ ΚΑΙ ΔΕΣΠΟΙΝΑ ΚΥΡΙΑΚΙΔΟΥ </w:t>
      </w:r>
      <w:r w:rsidRPr="00F02A97">
        <w:rPr>
          <w:sz w:val="20"/>
          <w:szCs w:val="20"/>
        </w:rPr>
        <w:t>με έδρα την ΔΚ Δροσιάς</w:t>
      </w:r>
      <w:r>
        <w:rPr>
          <w:sz w:val="20"/>
          <w:szCs w:val="20"/>
        </w:rPr>
        <w:t>,</w:t>
      </w:r>
      <w:r w:rsidRPr="00F02A97">
        <w:rPr>
          <w:sz w:val="20"/>
          <w:szCs w:val="20"/>
        </w:rPr>
        <w:t xml:space="preserve"> παρότι μέχρι σήμερα εκ</w:t>
      </w:r>
      <w:r>
        <w:rPr>
          <w:sz w:val="20"/>
          <w:szCs w:val="20"/>
        </w:rPr>
        <w:t>κρεμεί η τροποποίηση του Προεδρικού Διατάγματος (Π.Δ.)</w:t>
      </w:r>
      <w:r w:rsidRPr="00F02A97">
        <w:rPr>
          <w:sz w:val="20"/>
          <w:szCs w:val="20"/>
        </w:rPr>
        <w:t xml:space="preserve"> σύστασης του στα συναρμόδια Υπουργεία και η δημοσίευσή του σε ΦΕΚ.</w:t>
      </w:r>
    </w:p>
    <w:p w:rsidR="00250331" w:rsidRDefault="00250331" w:rsidP="003564CB">
      <w:pPr>
        <w:pStyle w:val="a9"/>
        <w:rPr>
          <w:sz w:val="20"/>
          <w:szCs w:val="20"/>
        </w:rPr>
      </w:pPr>
    </w:p>
    <w:p w:rsidR="00250331" w:rsidRPr="00F02A97" w:rsidRDefault="00250331" w:rsidP="003564CB">
      <w:pPr>
        <w:pStyle w:val="a9"/>
        <w:rPr>
          <w:sz w:val="20"/>
          <w:szCs w:val="20"/>
        </w:rPr>
      </w:pPr>
      <w:r w:rsidRPr="00F02A97">
        <w:rPr>
          <w:sz w:val="20"/>
          <w:szCs w:val="20"/>
        </w:rPr>
        <w:t>Συγκριμένα η πρόταση τροποποίησης  του ανωτέρω Π.Δ</w:t>
      </w:r>
      <w:r>
        <w:rPr>
          <w:sz w:val="20"/>
          <w:szCs w:val="20"/>
        </w:rPr>
        <w:t>.</w:t>
      </w:r>
      <w:r w:rsidRPr="00F02A97">
        <w:rPr>
          <w:sz w:val="20"/>
          <w:szCs w:val="20"/>
        </w:rPr>
        <w:t xml:space="preserve"> (με την αριθ. 276/27-12-2012 απόφαση του Δημοτικού Συμβουλίου) επικαιροποιήθηκε με την αριθ. 15425-5/2017 ΑΔΣ μετά το αριθ. οι</w:t>
      </w:r>
      <w:r>
        <w:rPr>
          <w:sz w:val="20"/>
          <w:szCs w:val="20"/>
        </w:rPr>
        <w:t>κ.8644/17-3-2017 έγγραφο του ΥΠ.</w:t>
      </w:r>
      <w:r w:rsidRPr="00F02A97">
        <w:rPr>
          <w:sz w:val="20"/>
          <w:szCs w:val="20"/>
        </w:rPr>
        <w:t>ΕΣ</w:t>
      </w:r>
      <w:r>
        <w:rPr>
          <w:sz w:val="20"/>
          <w:szCs w:val="20"/>
        </w:rPr>
        <w:t>.</w:t>
      </w:r>
      <w:r w:rsidRPr="00F02A97">
        <w:rPr>
          <w:sz w:val="20"/>
          <w:szCs w:val="20"/>
        </w:rPr>
        <w:t>,  βρίσκετα</w:t>
      </w:r>
      <w:r>
        <w:rPr>
          <w:sz w:val="20"/>
          <w:szCs w:val="20"/>
        </w:rPr>
        <w:t xml:space="preserve">ι έκτοτε μέσω της Αποκεντρωμένης Διοίκησης Αττικής </w:t>
      </w:r>
      <w:r w:rsidRPr="00F02A97">
        <w:rPr>
          <w:sz w:val="20"/>
          <w:szCs w:val="20"/>
        </w:rPr>
        <w:t>στο ΥΠ.ΕΣ</w:t>
      </w:r>
      <w:r>
        <w:rPr>
          <w:sz w:val="20"/>
          <w:szCs w:val="20"/>
        </w:rPr>
        <w:t>.</w:t>
      </w:r>
      <w:r w:rsidRPr="00F02A97">
        <w:rPr>
          <w:sz w:val="20"/>
          <w:szCs w:val="20"/>
        </w:rPr>
        <w:t>(Τμήμα Ν.Π</w:t>
      </w:r>
      <w:r>
        <w:rPr>
          <w:sz w:val="20"/>
          <w:szCs w:val="20"/>
        </w:rPr>
        <w:t>. Ιδρυμάτων και Επιχειρήσεων της</w:t>
      </w:r>
      <w:r w:rsidRPr="00F02A97">
        <w:rPr>
          <w:sz w:val="20"/>
          <w:szCs w:val="20"/>
        </w:rPr>
        <w:t xml:space="preserve"> Δ/νσης Οργάνωσης και Λειτουργίας ΟΤΑ) και στην συνέχεια  θα αποσταλεί με τις τροποποιήσεις που θα γίνουν στο Υπ. Οικονομικών –Γ.Λ.Κ</w:t>
      </w:r>
      <w:r>
        <w:rPr>
          <w:sz w:val="20"/>
          <w:szCs w:val="20"/>
        </w:rPr>
        <w:t>.</w:t>
      </w:r>
      <w:r w:rsidRPr="00F02A97">
        <w:rPr>
          <w:sz w:val="20"/>
          <w:szCs w:val="20"/>
        </w:rPr>
        <w:t xml:space="preserve"> για συνυπογραφή, και τέλος  μέσω της Γενικής  Γραμματείας της Κυβέρνησης στο Εθνικό Τυπογραφείο για δημοσίευση σε Φ.Ε.Κ.</w:t>
      </w:r>
    </w:p>
    <w:p w:rsidR="00250331" w:rsidRDefault="00250331" w:rsidP="003564CB">
      <w:pPr>
        <w:pStyle w:val="a9"/>
        <w:rPr>
          <w:sz w:val="20"/>
          <w:szCs w:val="20"/>
        </w:rPr>
      </w:pPr>
    </w:p>
    <w:p w:rsidR="00250331" w:rsidRPr="00F02A97" w:rsidRDefault="00250331" w:rsidP="003564CB">
      <w:pPr>
        <w:pStyle w:val="a9"/>
        <w:rPr>
          <w:sz w:val="20"/>
          <w:szCs w:val="20"/>
        </w:rPr>
      </w:pPr>
      <w:r w:rsidRPr="00F02A97">
        <w:rPr>
          <w:sz w:val="20"/>
          <w:szCs w:val="20"/>
        </w:rPr>
        <w:t xml:space="preserve">Η διαδικασία αυτή έχει καθυστερήσει εξαιτίας των </w:t>
      </w:r>
      <w:r>
        <w:rPr>
          <w:sz w:val="20"/>
          <w:szCs w:val="20"/>
        </w:rPr>
        <w:t xml:space="preserve">συνεχών εκλογικών αναμετρήσεων και κυβερνητικών ανασχηματισμών από το 2012 </w:t>
      </w:r>
      <w:r w:rsidRPr="00F02A97">
        <w:rPr>
          <w:sz w:val="20"/>
          <w:szCs w:val="20"/>
        </w:rPr>
        <w:t>και της αλληλογραφίας μεταξύ του Υπουργείου Εσωτερικών και του Υπουργείου Υγείας Πρόνοιας (σχετικό έγγραφό μας με ΑΠ 5084/21-2-2017</w:t>
      </w:r>
      <w:r>
        <w:rPr>
          <w:sz w:val="20"/>
          <w:szCs w:val="20"/>
        </w:rPr>
        <w:t>)</w:t>
      </w:r>
      <w:r w:rsidRPr="00F02A97">
        <w:rPr>
          <w:sz w:val="20"/>
          <w:szCs w:val="20"/>
        </w:rPr>
        <w:t>.</w:t>
      </w:r>
      <w:r w:rsidRPr="00E452B6">
        <w:rPr>
          <w:b/>
          <w:sz w:val="20"/>
          <w:szCs w:val="20"/>
        </w:rPr>
        <w:t>Εν τω μεταξύ έχει κατατεθεί από την Υπηρεσία μας στην αρμόδια Διεύθυνση Υγείας της Περιφέρειας Αττικής ο πλήρης φάκελος για την χορήγηση άδειας ίδρυσης και άδειας λειτουργίας του εν λόγω Δημοτικού Ιδρύματος</w:t>
      </w:r>
      <w:r>
        <w:rPr>
          <w:sz w:val="20"/>
          <w:szCs w:val="20"/>
        </w:rPr>
        <w:t xml:space="preserve">.  </w:t>
      </w:r>
    </w:p>
    <w:p w:rsidR="00250331" w:rsidRDefault="00250331" w:rsidP="003564CB">
      <w:pPr>
        <w:pStyle w:val="a9"/>
        <w:rPr>
          <w:i/>
          <w:sz w:val="20"/>
          <w:szCs w:val="20"/>
        </w:rPr>
      </w:pPr>
    </w:p>
    <w:p w:rsidR="00250331" w:rsidRDefault="00250331" w:rsidP="002635E3">
      <w:pPr>
        <w:pStyle w:val="a9"/>
        <w:jc w:val="center"/>
        <w:rPr>
          <w:b/>
          <w:i/>
          <w:sz w:val="20"/>
          <w:szCs w:val="20"/>
          <w:u w:val="single"/>
        </w:rPr>
      </w:pPr>
      <w:r>
        <w:rPr>
          <w:b/>
          <w:i/>
          <w:sz w:val="20"/>
          <w:szCs w:val="20"/>
          <w:u w:val="single"/>
        </w:rPr>
        <w:br w:type="page"/>
      </w:r>
      <w:r>
        <w:rPr>
          <w:b/>
          <w:i/>
          <w:sz w:val="20"/>
          <w:szCs w:val="20"/>
          <w:u w:val="single"/>
        </w:rPr>
        <w:lastRenderedPageBreak/>
        <w:t>Συλλογικά Όργανα Διοίκησης</w:t>
      </w:r>
    </w:p>
    <w:p w:rsidR="00250331" w:rsidRDefault="00250331" w:rsidP="00B47A5F">
      <w:pPr>
        <w:pStyle w:val="a9"/>
        <w:rPr>
          <w:b/>
          <w:sz w:val="20"/>
          <w:szCs w:val="20"/>
          <w:u w:val="single"/>
        </w:rPr>
      </w:pPr>
    </w:p>
    <w:p w:rsidR="00250331" w:rsidRDefault="00250331" w:rsidP="00B47A5F">
      <w:pPr>
        <w:pStyle w:val="a9"/>
        <w:rPr>
          <w:b/>
          <w:sz w:val="20"/>
          <w:szCs w:val="20"/>
        </w:rPr>
      </w:pPr>
    </w:p>
    <w:p w:rsidR="00250331" w:rsidRPr="00B47A5F" w:rsidRDefault="00250331" w:rsidP="00B47A5F">
      <w:pPr>
        <w:pStyle w:val="a9"/>
        <w:rPr>
          <w:b/>
          <w:sz w:val="20"/>
          <w:szCs w:val="20"/>
        </w:rPr>
      </w:pPr>
      <w:r w:rsidRPr="00B47A5F">
        <w:rPr>
          <w:b/>
          <w:sz w:val="20"/>
          <w:szCs w:val="20"/>
        </w:rPr>
        <w:t>Συνεδριάσεις Δημοτικού Συμβουλίου 2015</w:t>
      </w:r>
    </w:p>
    <w:tbl>
      <w:tblPr>
        <w:tblpPr w:leftFromText="180" w:rightFromText="180" w:vertAnchor="text" w:horzAnchor="margin" w:tblpY="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250331" w:rsidRPr="00B47A5F" w:rsidTr="00A249EE">
        <w:tc>
          <w:tcPr>
            <w:tcW w:w="2840"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ΑΡΙΘ. ΣΥΝΕΔΡΙΑΣΕΩΝ</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ΑΡΙΘ.ΑΠΟΦΑΣΕΩΝ</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ΕΙΣΗΓΗΣΕΙΣ ΤΜΗΜΑΤΟΣ</w:t>
            </w:r>
          </w:p>
        </w:tc>
      </w:tr>
      <w:tr w:rsidR="00250331" w:rsidRPr="00B47A5F" w:rsidTr="00A249EE">
        <w:tc>
          <w:tcPr>
            <w:tcW w:w="2840" w:type="dxa"/>
          </w:tcPr>
          <w:p w:rsidR="00250331" w:rsidRPr="00B47A5F" w:rsidRDefault="00250331" w:rsidP="003564CB">
            <w:pPr>
              <w:jc w:val="center"/>
              <w:rPr>
                <w:rFonts w:ascii="Arial" w:hAnsi="Arial" w:cs="Arial"/>
                <w:sz w:val="20"/>
                <w:szCs w:val="20"/>
              </w:rPr>
            </w:pPr>
            <w:r w:rsidRPr="00B47A5F">
              <w:rPr>
                <w:rFonts w:ascii="Arial" w:hAnsi="Arial" w:cs="Arial"/>
                <w:sz w:val="20"/>
                <w:szCs w:val="20"/>
                <w:lang w:val="en-US"/>
              </w:rPr>
              <w:t>1</w:t>
            </w:r>
            <w:r w:rsidRPr="00B47A5F">
              <w:rPr>
                <w:rFonts w:ascii="Arial" w:hAnsi="Arial" w:cs="Arial"/>
                <w:sz w:val="20"/>
                <w:szCs w:val="20"/>
              </w:rPr>
              <w:t>4</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89</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6</w:t>
            </w:r>
          </w:p>
        </w:tc>
      </w:tr>
    </w:tbl>
    <w:p w:rsidR="00250331" w:rsidRPr="00B47A5F" w:rsidRDefault="00250331" w:rsidP="003564CB">
      <w:pPr>
        <w:rPr>
          <w:rFonts w:ascii="Arial" w:hAnsi="Arial" w:cs="Arial"/>
          <w:sz w:val="20"/>
          <w:szCs w:val="20"/>
        </w:rPr>
      </w:pPr>
    </w:p>
    <w:tbl>
      <w:tblPr>
        <w:tblpPr w:leftFromText="180" w:rightFromText="180" w:vertAnchor="text" w:horzAnchor="margin" w:tblpY="10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4111"/>
      </w:tblGrid>
      <w:tr w:rsidR="00250331" w:rsidRPr="00B47A5F" w:rsidTr="00B47A5F">
        <w:tc>
          <w:tcPr>
            <w:tcW w:w="436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ΑΠΟΣΤΟΛΗ ΑΠΟΦ. ΣΤΗΝ Α.Δ. ΑΤΤΙΚΗΣ ΓΙΑ ΕΛΕΓΧΟ ΝΟΜΙΜΟΤΗΤΑΣ</w:t>
            </w:r>
          </w:p>
        </w:tc>
        <w:tc>
          <w:tcPr>
            <w:tcW w:w="411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ΔΗΜΟΣΙΕΥΣΗ ΣΕ ΕΦΗΜΕΡΙΔΑ</w:t>
            </w:r>
          </w:p>
          <w:p w:rsidR="00250331" w:rsidRPr="00B47A5F" w:rsidRDefault="00250331" w:rsidP="00B47A5F">
            <w:pPr>
              <w:jc w:val="center"/>
              <w:rPr>
                <w:rFonts w:ascii="Arial" w:hAnsi="Arial" w:cs="Arial"/>
                <w:sz w:val="20"/>
                <w:szCs w:val="20"/>
              </w:rPr>
            </w:pPr>
            <w:r>
              <w:rPr>
                <w:rFonts w:ascii="Arial" w:hAnsi="Arial" w:cs="Arial"/>
                <w:sz w:val="20"/>
                <w:szCs w:val="20"/>
              </w:rPr>
              <w:t>(</w:t>
            </w:r>
            <w:r w:rsidRPr="00B47A5F">
              <w:rPr>
                <w:rFonts w:ascii="Arial" w:hAnsi="Arial" w:cs="Arial"/>
                <w:sz w:val="20"/>
                <w:szCs w:val="20"/>
              </w:rPr>
              <w:t>ΑΡΘΡΟ 79</w:t>
            </w:r>
            <w:r>
              <w:rPr>
                <w:rFonts w:ascii="Arial" w:hAnsi="Arial" w:cs="Arial"/>
                <w:sz w:val="20"/>
                <w:szCs w:val="20"/>
              </w:rPr>
              <w:t xml:space="preserve"> Ν.</w:t>
            </w:r>
            <w:r w:rsidRPr="00B47A5F">
              <w:rPr>
                <w:rFonts w:ascii="Arial" w:hAnsi="Arial" w:cs="Arial"/>
                <w:sz w:val="20"/>
                <w:szCs w:val="20"/>
              </w:rPr>
              <w:t>3463/2006)</w:t>
            </w:r>
          </w:p>
        </w:tc>
      </w:tr>
      <w:tr w:rsidR="00250331" w:rsidRPr="00B47A5F" w:rsidTr="00B47A5F">
        <w:tc>
          <w:tcPr>
            <w:tcW w:w="4361" w:type="dxa"/>
          </w:tcPr>
          <w:p w:rsidR="00250331" w:rsidRPr="00B47A5F" w:rsidRDefault="00250331" w:rsidP="00B47A5F">
            <w:pPr>
              <w:jc w:val="center"/>
              <w:rPr>
                <w:rFonts w:ascii="Arial" w:hAnsi="Arial" w:cs="Arial"/>
                <w:sz w:val="20"/>
                <w:szCs w:val="20"/>
              </w:rPr>
            </w:pPr>
            <w:r w:rsidRPr="00B47A5F">
              <w:rPr>
                <w:rFonts w:ascii="Arial" w:hAnsi="Arial" w:cs="Arial"/>
                <w:sz w:val="20"/>
                <w:szCs w:val="20"/>
              </w:rPr>
              <w:t>28</w:t>
            </w:r>
          </w:p>
        </w:tc>
        <w:tc>
          <w:tcPr>
            <w:tcW w:w="411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1</w:t>
            </w:r>
          </w:p>
        </w:tc>
      </w:tr>
    </w:tbl>
    <w:p w:rsidR="00250331" w:rsidRPr="00B47A5F" w:rsidRDefault="00250331" w:rsidP="003564CB">
      <w:pPr>
        <w:rPr>
          <w:rFonts w:ascii="Arial" w:hAnsi="Arial" w:cs="Arial"/>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lang w:val="en-US"/>
        </w:rPr>
      </w:pPr>
    </w:p>
    <w:p w:rsidR="00250331" w:rsidRPr="003564CB" w:rsidRDefault="00250331" w:rsidP="003564CB">
      <w:pPr>
        <w:jc w:val="center"/>
        <w:rPr>
          <w:rFonts w:ascii="Arial" w:hAnsi="Arial" w:cs="Arial"/>
          <w:b/>
          <w:sz w:val="20"/>
          <w:szCs w:val="20"/>
          <w:u w:val="single"/>
        </w:rPr>
      </w:pPr>
    </w:p>
    <w:p w:rsidR="00250331" w:rsidRPr="003564CB" w:rsidRDefault="00250331" w:rsidP="003564CB">
      <w:pPr>
        <w:jc w:val="center"/>
        <w:rPr>
          <w:rFonts w:ascii="Arial" w:hAnsi="Arial" w:cs="Arial"/>
          <w:b/>
          <w:sz w:val="20"/>
          <w:szCs w:val="20"/>
          <w:u w:val="single"/>
        </w:rPr>
      </w:pPr>
    </w:p>
    <w:p w:rsidR="00250331" w:rsidRPr="003564CB" w:rsidRDefault="00250331" w:rsidP="003564CB">
      <w:pPr>
        <w:jc w:val="center"/>
        <w:rPr>
          <w:rFonts w:ascii="Arial" w:hAnsi="Arial" w:cs="Arial"/>
          <w:b/>
          <w:sz w:val="20"/>
          <w:szCs w:val="20"/>
          <w:u w:val="single"/>
        </w:rPr>
      </w:pPr>
    </w:p>
    <w:p w:rsidR="00250331" w:rsidRPr="003564CB" w:rsidRDefault="00250331" w:rsidP="003564CB">
      <w:pPr>
        <w:jc w:val="center"/>
        <w:rPr>
          <w:rFonts w:ascii="Arial" w:hAnsi="Arial" w:cs="Arial"/>
          <w:b/>
          <w:sz w:val="20"/>
          <w:szCs w:val="20"/>
          <w:u w:val="single"/>
        </w:rPr>
      </w:pPr>
    </w:p>
    <w:p w:rsidR="00250331" w:rsidRPr="00B47A5F" w:rsidRDefault="00250331" w:rsidP="00B47A5F">
      <w:pPr>
        <w:pStyle w:val="a9"/>
        <w:rPr>
          <w:sz w:val="20"/>
          <w:szCs w:val="20"/>
        </w:rPr>
      </w:pPr>
      <w:r w:rsidRPr="00B47A5F">
        <w:rPr>
          <w:b/>
          <w:sz w:val="20"/>
          <w:szCs w:val="20"/>
        </w:rPr>
        <w:t>Συνεδριάσεις Δημοτικού Συμβουλίου 2016</w:t>
      </w:r>
    </w:p>
    <w:tbl>
      <w:tblPr>
        <w:tblpPr w:leftFromText="180" w:rightFromText="180" w:vertAnchor="text" w:horzAnchor="margin" w:tblpY="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250331" w:rsidRPr="00B47A5F" w:rsidTr="00A249EE">
        <w:tc>
          <w:tcPr>
            <w:tcW w:w="2840"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ΑΡΙΘ. ΣΥΝΕΔΡΙΑΣΕΩΝ</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ΑΡΙΘ.ΑΠΟΦΑΣΕΩΝ</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ΕΙΣΗΓΗΣΕΙΣ ΤΜΗΜΑΤΟΣ</w:t>
            </w:r>
          </w:p>
        </w:tc>
      </w:tr>
      <w:tr w:rsidR="00250331" w:rsidRPr="003564CB" w:rsidTr="00A249EE">
        <w:tc>
          <w:tcPr>
            <w:tcW w:w="2840" w:type="dxa"/>
          </w:tcPr>
          <w:p w:rsidR="00250331" w:rsidRPr="00B47A5F" w:rsidRDefault="00250331" w:rsidP="003564CB">
            <w:pPr>
              <w:jc w:val="center"/>
              <w:rPr>
                <w:rFonts w:ascii="Arial" w:hAnsi="Arial" w:cs="Arial"/>
                <w:sz w:val="20"/>
                <w:szCs w:val="20"/>
                <w:lang w:val="en-US"/>
              </w:rPr>
            </w:pPr>
            <w:r w:rsidRPr="00B47A5F">
              <w:rPr>
                <w:rFonts w:ascii="Arial" w:hAnsi="Arial" w:cs="Arial"/>
                <w:sz w:val="20"/>
                <w:szCs w:val="20"/>
                <w:lang w:val="en-US"/>
              </w:rPr>
              <w:t>26</w:t>
            </w:r>
          </w:p>
        </w:tc>
        <w:tc>
          <w:tcPr>
            <w:tcW w:w="2841" w:type="dxa"/>
          </w:tcPr>
          <w:p w:rsidR="00250331" w:rsidRPr="00B47A5F" w:rsidRDefault="00250331" w:rsidP="003564CB">
            <w:pPr>
              <w:jc w:val="center"/>
              <w:rPr>
                <w:rFonts w:ascii="Arial" w:hAnsi="Arial" w:cs="Arial"/>
                <w:sz w:val="20"/>
                <w:szCs w:val="20"/>
                <w:lang w:val="en-US"/>
              </w:rPr>
            </w:pPr>
            <w:r w:rsidRPr="00B47A5F">
              <w:rPr>
                <w:rFonts w:ascii="Arial" w:hAnsi="Arial" w:cs="Arial"/>
                <w:sz w:val="20"/>
                <w:szCs w:val="20"/>
                <w:lang w:val="en-US"/>
              </w:rPr>
              <w:t>252</w:t>
            </w:r>
          </w:p>
        </w:tc>
        <w:tc>
          <w:tcPr>
            <w:tcW w:w="2841" w:type="dxa"/>
          </w:tcPr>
          <w:p w:rsidR="00250331" w:rsidRPr="00B47A5F" w:rsidRDefault="00250331" w:rsidP="003564CB">
            <w:pPr>
              <w:jc w:val="center"/>
              <w:rPr>
                <w:rFonts w:ascii="Arial" w:hAnsi="Arial" w:cs="Arial"/>
                <w:sz w:val="20"/>
                <w:szCs w:val="20"/>
                <w:lang w:val="en-US"/>
              </w:rPr>
            </w:pPr>
            <w:r w:rsidRPr="00B47A5F">
              <w:rPr>
                <w:rFonts w:ascii="Arial" w:hAnsi="Arial" w:cs="Arial"/>
                <w:sz w:val="20"/>
                <w:szCs w:val="20"/>
                <w:lang w:val="en-US"/>
              </w:rPr>
              <w:t>14</w:t>
            </w:r>
          </w:p>
        </w:tc>
      </w:tr>
    </w:tbl>
    <w:p w:rsidR="00250331" w:rsidRPr="00B47A5F" w:rsidRDefault="00250331" w:rsidP="003564CB">
      <w:pPr>
        <w:tabs>
          <w:tab w:val="left" w:pos="1260"/>
        </w:tabs>
        <w:rPr>
          <w:rFonts w:ascii="Arial" w:hAnsi="Arial" w:cs="Arial"/>
          <w:sz w:val="20"/>
          <w:szCs w:val="20"/>
        </w:rPr>
      </w:pPr>
    </w:p>
    <w:p w:rsidR="00250331" w:rsidRPr="00B47A5F" w:rsidRDefault="00250331" w:rsidP="003564CB">
      <w:pPr>
        <w:rPr>
          <w:rFonts w:ascii="Arial" w:hAnsi="Arial" w:cs="Arial"/>
          <w:sz w:val="20"/>
          <w:szCs w:val="20"/>
        </w:rPr>
      </w:pPr>
    </w:p>
    <w:tbl>
      <w:tblPr>
        <w:tblpPr w:leftFromText="180" w:rightFromText="180" w:vertAnchor="text" w:horzAnchor="margin" w:tblpY="7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4111"/>
      </w:tblGrid>
      <w:tr w:rsidR="00250331" w:rsidRPr="00B47A5F" w:rsidTr="00B47A5F">
        <w:tc>
          <w:tcPr>
            <w:tcW w:w="436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ΑΠΟΣΤΟΛΗ ΑΠΟΦ. ΣΤΗΝ Α.Δ. ΑΤΤΙΚΗΣ ΓΙΑ ΕΛΕΓΧΟ ΝΟΜΙΜΟΤΗΤΑΣ</w:t>
            </w:r>
          </w:p>
        </w:tc>
        <w:tc>
          <w:tcPr>
            <w:tcW w:w="411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ΔΗΜΟΣΙΕΥΣΗ ΣΕ ΕΦΗΜΕΡΙΔΑ</w:t>
            </w:r>
          </w:p>
          <w:p w:rsidR="00250331" w:rsidRPr="00B47A5F" w:rsidRDefault="00250331" w:rsidP="003564CB">
            <w:pPr>
              <w:jc w:val="center"/>
              <w:rPr>
                <w:rFonts w:ascii="Arial" w:hAnsi="Arial" w:cs="Arial"/>
                <w:sz w:val="20"/>
                <w:szCs w:val="20"/>
              </w:rPr>
            </w:pPr>
            <w:r w:rsidRPr="00B47A5F">
              <w:rPr>
                <w:rFonts w:ascii="Arial" w:hAnsi="Arial" w:cs="Arial"/>
                <w:sz w:val="20"/>
                <w:szCs w:val="20"/>
              </w:rPr>
              <w:t>( ΑΡΘΡΟ 79</w:t>
            </w:r>
          </w:p>
          <w:p w:rsidR="00250331" w:rsidRPr="00B47A5F" w:rsidRDefault="00250331" w:rsidP="003564CB">
            <w:pPr>
              <w:jc w:val="center"/>
              <w:rPr>
                <w:rFonts w:ascii="Arial" w:hAnsi="Arial" w:cs="Arial"/>
                <w:sz w:val="20"/>
                <w:szCs w:val="20"/>
              </w:rPr>
            </w:pPr>
            <w:r w:rsidRPr="00B47A5F">
              <w:rPr>
                <w:rFonts w:ascii="Arial" w:hAnsi="Arial" w:cs="Arial"/>
                <w:sz w:val="20"/>
                <w:szCs w:val="20"/>
              </w:rPr>
              <w:t xml:space="preserve"> Ν. 3463/2006)</w:t>
            </w:r>
          </w:p>
        </w:tc>
      </w:tr>
      <w:tr w:rsidR="00250331" w:rsidRPr="00B47A5F" w:rsidTr="00B47A5F">
        <w:tc>
          <w:tcPr>
            <w:tcW w:w="4361" w:type="dxa"/>
          </w:tcPr>
          <w:p w:rsidR="00250331" w:rsidRPr="00B47A5F" w:rsidRDefault="00250331" w:rsidP="003564CB">
            <w:pPr>
              <w:jc w:val="center"/>
              <w:rPr>
                <w:rFonts w:ascii="Arial" w:hAnsi="Arial" w:cs="Arial"/>
                <w:sz w:val="20"/>
                <w:szCs w:val="20"/>
                <w:lang w:val="en-US"/>
              </w:rPr>
            </w:pPr>
            <w:r w:rsidRPr="00B47A5F">
              <w:rPr>
                <w:rFonts w:ascii="Arial" w:hAnsi="Arial" w:cs="Arial"/>
                <w:sz w:val="20"/>
                <w:szCs w:val="20"/>
                <w:lang w:val="en-US"/>
              </w:rPr>
              <w:t>53</w:t>
            </w:r>
          </w:p>
        </w:tc>
        <w:tc>
          <w:tcPr>
            <w:tcW w:w="4111" w:type="dxa"/>
          </w:tcPr>
          <w:p w:rsidR="00250331" w:rsidRPr="00B47A5F" w:rsidRDefault="00250331" w:rsidP="003564CB">
            <w:pPr>
              <w:jc w:val="center"/>
              <w:rPr>
                <w:rFonts w:ascii="Arial" w:hAnsi="Arial" w:cs="Arial"/>
                <w:sz w:val="20"/>
                <w:szCs w:val="20"/>
                <w:lang w:val="en-US"/>
              </w:rPr>
            </w:pPr>
            <w:r w:rsidRPr="00B47A5F">
              <w:rPr>
                <w:rFonts w:ascii="Arial" w:hAnsi="Arial" w:cs="Arial"/>
                <w:sz w:val="20"/>
                <w:szCs w:val="20"/>
              </w:rPr>
              <w:t>1</w:t>
            </w:r>
            <w:r w:rsidRPr="00B47A5F">
              <w:rPr>
                <w:rFonts w:ascii="Arial" w:hAnsi="Arial" w:cs="Arial"/>
                <w:sz w:val="20"/>
                <w:szCs w:val="20"/>
                <w:lang w:val="en-US"/>
              </w:rPr>
              <w:t>4</w:t>
            </w:r>
          </w:p>
        </w:tc>
      </w:tr>
    </w:tbl>
    <w:p w:rsidR="00250331" w:rsidRPr="00B47A5F" w:rsidRDefault="00250331" w:rsidP="00B47A5F">
      <w:pPr>
        <w:rPr>
          <w:rFonts w:ascii="Arial" w:hAnsi="Arial" w:cs="Arial"/>
          <w:sz w:val="20"/>
          <w:szCs w:val="20"/>
          <w:u w:val="single"/>
        </w:rPr>
      </w:pPr>
    </w:p>
    <w:p w:rsidR="00250331" w:rsidRPr="00B47A5F" w:rsidRDefault="00250331" w:rsidP="003564CB">
      <w:pPr>
        <w:jc w:val="center"/>
        <w:rPr>
          <w:rFonts w:ascii="Arial" w:hAnsi="Arial" w:cs="Arial"/>
          <w:sz w:val="20"/>
          <w:szCs w:val="20"/>
          <w:u w:val="single"/>
        </w:rPr>
      </w:pPr>
    </w:p>
    <w:p w:rsidR="00250331" w:rsidRPr="00B47A5F" w:rsidRDefault="00250331" w:rsidP="003564CB">
      <w:pPr>
        <w:jc w:val="center"/>
        <w:rPr>
          <w:rFonts w:ascii="Arial" w:hAnsi="Arial" w:cs="Arial"/>
          <w:sz w:val="20"/>
          <w:szCs w:val="20"/>
          <w:u w:val="single"/>
        </w:rPr>
      </w:pPr>
    </w:p>
    <w:p w:rsidR="00250331" w:rsidRDefault="00250331" w:rsidP="003564CB">
      <w:pPr>
        <w:jc w:val="center"/>
        <w:rPr>
          <w:rFonts w:ascii="Arial" w:hAnsi="Arial" w:cs="Arial"/>
          <w:b/>
          <w:sz w:val="20"/>
          <w:szCs w:val="20"/>
          <w:u w:val="single"/>
        </w:rPr>
      </w:pPr>
    </w:p>
    <w:p w:rsidR="00250331" w:rsidRDefault="00250331" w:rsidP="003564CB">
      <w:pPr>
        <w:jc w:val="center"/>
        <w:rPr>
          <w:rFonts w:ascii="Arial" w:hAnsi="Arial" w:cs="Arial"/>
          <w:b/>
          <w:sz w:val="20"/>
          <w:szCs w:val="20"/>
          <w:u w:val="single"/>
        </w:rPr>
      </w:pPr>
    </w:p>
    <w:p w:rsidR="00250331" w:rsidRDefault="00250331" w:rsidP="00B47A5F">
      <w:pPr>
        <w:rPr>
          <w:rFonts w:ascii="Arial" w:hAnsi="Arial" w:cs="Arial"/>
          <w:b/>
          <w:sz w:val="20"/>
          <w:szCs w:val="20"/>
          <w:u w:val="single"/>
        </w:rPr>
      </w:pPr>
    </w:p>
    <w:p w:rsidR="00250331" w:rsidRDefault="00250331" w:rsidP="00B47A5F">
      <w:pPr>
        <w:rPr>
          <w:rFonts w:ascii="Arial" w:hAnsi="Arial" w:cs="Arial"/>
          <w:b/>
          <w:sz w:val="20"/>
          <w:szCs w:val="20"/>
          <w:u w:val="single"/>
        </w:rPr>
      </w:pPr>
    </w:p>
    <w:p w:rsidR="00250331" w:rsidRDefault="00250331" w:rsidP="00B47A5F">
      <w:pPr>
        <w:rPr>
          <w:rFonts w:ascii="Arial" w:hAnsi="Arial" w:cs="Arial"/>
          <w:b/>
          <w:sz w:val="20"/>
          <w:szCs w:val="20"/>
          <w:u w:val="single"/>
        </w:rPr>
      </w:pPr>
    </w:p>
    <w:p w:rsidR="00250331" w:rsidRDefault="00250331" w:rsidP="00B47A5F">
      <w:pPr>
        <w:rPr>
          <w:rFonts w:ascii="Arial" w:hAnsi="Arial" w:cs="Arial"/>
          <w:b/>
          <w:sz w:val="20"/>
          <w:szCs w:val="20"/>
          <w:u w:val="single"/>
        </w:rPr>
      </w:pPr>
    </w:p>
    <w:p w:rsidR="00250331" w:rsidRDefault="00250331" w:rsidP="00B47A5F">
      <w:pPr>
        <w:rPr>
          <w:rFonts w:ascii="Arial" w:hAnsi="Arial" w:cs="Arial"/>
          <w:b/>
          <w:sz w:val="20"/>
          <w:szCs w:val="20"/>
          <w:u w:val="single"/>
        </w:rPr>
      </w:pPr>
    </w:p>
    <w:p w:rsidR="00250331" w:rsidRPr="00B47A5F" w:rsidRDefault="00250331" w:rsidP="00B47A5F">
      <w:pPr>
        <w:rPr>
          <w:rFonts w:ascii="Arial" w:hAnsi="Arial" w:cs="Arial"/>
          <w:b/>
          <w:sz w:val="20"/>
          <w:szCs w:val="20"/>
        </w:rPr>
      </w:pPr>
      <w:r w:rsidRPr="00B47A5F">
        <w:rPr>
          <w:rFonts w:ascii="Arial" w:hAnsi="Arial" w:cs="Arial"/>
          <w:b/>
          <w:sz w:val="20"/>
          <w:szCs w:val="20"/>
        </w:rPr>
        <w:t>Συνεδριάσεις Δημοτικού Συμβουλίου 2017</w:t>
      </w:r>
    </w:p>
    <w:p w:rsidR="00250331" w:rsidRPr="00B47A5F" w:rsidRDefault="00250331" w:rsidP="00B47A5F">
      <w:pPr>
        <w:rPr>
          <w:rFonts w:ascii="Arial" w:hAnsi="Arial" w:cs="Arial"/>
          <w:b/>
          <w:sz w:val="20"/>
          <w:szCs w:val="20"/>
          <w:u w:val="single"/>
        </w:rPr>
      </w:pPr>
    </w:p>
    <w:p w:rsidR="00250331" w:rsidRPr="00B47A5F" w:rsidRDefault="00250331" w:rsidP="003564CB">
      <w:pPr>
        <w:pStyle w:val="a9"/>
        <w:rPr>
          <w:i/>
          <w:sz w:val="20"/>
          <w:szCs w:val="20"/>
        </w:rPr>
      </w:pPr>
    </w:p>
    <w:tbl>
      <w:tblPr>
        <w:tblpPr w:leftFromText="180" w:rightFromText="180"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250331" w:rsidRPr="00B47A5F" w:rsidTr="00C873CD">
        <w:tc>
          <w:tcPr>
            <w:tcW w:w="2840"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ΑΡΙΘ. ΣΥΝΕΔΡΙΑΣΕΩΝ</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ΑΡΙΘ.ΑΠΟΦΑΣΕΩΝ</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ΕΙΣΗΓΗΣΕΙΣ ΤΜΗΜΑΤΟΣ</w:t>
            </w:r>
          </w:p>
        </w:tc>
      </w:tr>
      <w:tr w:rsidR="00250331" w:rsidRPr="00B47A5F" w:rsidTr="00C873CD">
        <w:tc>
          <w:tcPr>
            <w:tcW w:w="2840"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16</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223</w:t>
            </w:r>
          </w:p>
        </w:tc>
        <w:tc>
          <w:tcPr>
            <w:tcW w:w="284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12</w:t>
            </w:r>
          </w:p>
        </w:tc>
      </w:tr>
    </w:tbl>
    <w:p w:rsidR="00250331" w:rsidRPr="00B47A5F" w:rsidRDefault="00250331" w:rsidP="003564CB">
      <w:pPr>
        <w:rPr>
          <w:rFonts w:ascii="Arial" w:hAnsi="Arial" w:cs="Arial"/>
          <w:sz w:val="20"/>
          <w:szCs w:val="20"/>
        </w:rPr>
      </w:pPr>
    </w:p>
    <w:p w:rsidR="00250331" w:rsidRPr="00B47A5F" w:rsidRDefault="00250331" w:rsidP="003564CB">
      <w:pPr>
        <w:rPr>
          <w:rFonts w:ascii="Arial" w:hAnsi="Arial" w:cs="Arial"/>
          <w:sz w:val="20"/>
          <w:szCs w:val="20"/>
        </w:rPr>
      </w:pPr>
    </w:p>
    <w:tbl>
      <w:tblPr>
        <w:tblpPr w:leftFromText="180" w:rightFromText="180" w:vertAnchor="text" w:horzAnchor="margin" w:tblpY="4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4111"/>
      </w:tblGrid>
      <w:tr w:rsidR="00250331" w:rsidRPr="00B47A5F" w:rsidTr="00B47A5F">
        <w:tc>
          <w:tcPr>
            <w:tcW w:w="436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ΑΠΟΣΤΟΛΗ ΑΠΟΦ. ΣΤΗΝ Α.Δ. ΑΤΤΙΚΗΣ ΓΙΑ ΕΛΕΓΧΟ ΝΟΜΙΜΟΤΗΤΑΣ</w:t>
            </w:r>
          </w:p>
        </w:tc>
        <w:tc>
          <w:tcPr>
            <w:tcW w:w="411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ΔΗΜΟΣΙΕΥΣΗ ΣΕ ΕΦΗΜΕΡΙΔΑ</w:t>
            </w:r>
          </w:p>
          <w:p w:rsidR="00250331" w:rsidRPr="00B47A5F" w:rsidRDefault="00250331" w:rsidP="003564CB">
            <w:pPr>
              <w:jc w:val="center"/>
              <w:rPr>
                <w:rFonts w:ascii="Arial" w:hAnsi="Arial" w:cs="Arial"/>
                <w:sz w:val="20"/>
                <w:szCs w:val="20"/>
              </w:rPr>
            </w:pPr>
            <w:r w:rsidRPr="00B47A5F">
              <w:rPr>
                <w:rFonts w:ascii="Arial" w:hAnsi="Arial" w:cs="Arial"/>
                <w:sz w:val="20"/>
                <w:szCs w:val="20"/>
              </w:rPr>
              <w:t>( ΑΡΘΡΟ 79</w:t>
            </w:r>
          </w:p>
          <w:p w:rsidR="00250331" w:rsidRPr="00B47A5F" w:rsidRDefault="00250331" w:rsidP="003564CB">
            <w:pPr>
              <w:jc w:val="center"/>
              <w:rPr>
                <w:rFonts w:ascii="Arial" w:hAnsi="Arial" w:cs="Arial"/>
                <w:sz w:val="20"/>
                <w:szCs w:val="20"/>
              </w:rPr>
            </w:pPr>
            <w:r w:rsidRPr="00B47A5F">
              <w:rPr>
                <w:rFonts w:ascii="Arial" w:hAnsi="Arial" w:cs="Arial"/>
                <w:sz w:val="20"/>
                <w:szCs w:val="20"/>
              </w:rPr>
              <w:t xml:space="preserve"> Ν. 3463/2006)</w:t>
            </w:r>
          </w:p>
        </w:tc>
      </w:tr>
      <w:tr w:rsidR="00250331" w:rsidRPr="00B47A5F" w:rsidTr="00B47A5F">
        <w:tc>
          <w:tcPr>
            <w:tcW w:w="4361" w:type="dxa"/>
          </w:tcPr>
          <w:p w:rsidR="00250331" w:rsidRPr="00B47A5F" w:rsidRDefault="00250331" w:rsidP="003564CB">
            <w:pPr>
              <w:jc w:val="center"/>
              <w:rPr>
                <w:rFonts w:ascii="Arial" w:hAnsi="Arial" w:cs="Arial"/>
                <w:sz w:val="20"/>
                <w:szCs w:val="20"/>
              </w:rPr>
            </w:pPr>
            <w:r w:rsidRPr="00B47A5F">
              <w:rPr>
                <w:rFonts w:ascii="Arial" w:hAnsi="Arial" w:cs="Arial"/>
                <w:sz w:val="20"/>
                <w:szCs w:val="20"/>
              </w:rPr>
              <w:t>92</w:t>
            </w:r>
          </w:p>
        </w:tc>
        <w:tc>
          <w:tcPr>
            <w:tcW w:w="4111" w:type="dxa"/>
          </w:tcPr>
          <w:p w:rsidR="00250331" w:rsidRPr="00B47A5F" w:rsidRDefault="00250331" w:rsidP="003564CB">
            <w:pPr>
              <w:jc w:val="center"/>
              <w:rPr>
                <w:rFonts w:ascii="Arial" w:hAnsi="Arial" w:cs="Arial"/>
                <w:sz w:val="20"/>
                <w:szCs w:val="20"/>
                <w:lang w:val="en-US"/>
              </w:rPr>
            </w:pPr>
            <w:r w:rsidRPr="00B47A5F">
              <w:rPr>
                <w:rFonts w:ascii="Arial" w:hAnsi="Arial" w:cs="Arial"/>
                <w:sz w:val="20"/>
                <w:szCs w:val="20"/>
                <w:lang w:val="en-US"/>
              </w:rPr>
              <w:t>4</w:t>
            </w:r>
          </w:p>
        </w:tc>
      </w:tr>
    </w:tbl>
    <w:p w:rsidR="00250331" w:rsidRPr="00976970" w:rsidRDefault="00250331" w:rsidP="003564CB">
      <w:pPr>
        <w:pStyle w:val="a9"/>
        <w:rPr>
          <w:i/>
          <w:sz w:val="20"/>
          <w:szCs w:val="20"/>
        </w:rPr>
      </w:pPr>
    </w:p>
    <w:p w:rsidR="00250331" w:rsidRPr="003564CB" w:rsidRDefault="00250331" w:rsidP="003564CB">
      <w:pPr>
        <w:pStyle w:val="a9"/>
        <w:rPr>
          <w:i/>
          <w:sz w:val="20"/>
          <w:szCs w:val="20"/>
          <w:lang w:val="en-US"/>
        </w:rPr>
      </w:pPr>
    </w:p>
    <w:p w:rsidR="00250331" w:rsidRPr="003564CB" w:rsidRDefault="00250331" w:rsidP="003564CB">
      <w:pPr>
        <w:pStyle w:val="a9"/>
        <w:rPr>
          <w:i/>
          <w:sz w:val="20"/>
          <w:szCs w:val="20"/>
          <w:lang w:val="en-US"/>
        </w:rPr>
      </w:pPr>
    </w:p>
    <w:p w:rsidR="00250331" w:rsidRPr="003564CB" w:rsidRDefault="00250331" w:rsidP="003564CB">
      <w:pPr>
        <w:pStyle w:val="a9"/>
        <w:rPr>
          <w:i/>
          <w:sz w:val="20"/>
          <w:szCs w:val="20"/>
          <w:lang w:val="en-US"/>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B47A5F" w:rsidRDefault="00250331" w:rsidP="003564CB">
      <w:pPr>
        <w:pStyle w:val="a9"/>
        <w:rPr>
          <w:sz w:val="20"/>
          <w:szCs w:val="20"/>
        </w:rPr>
      </w:pPr>
      <w:r w:rsidRPr="00B47A5F">
        <w:rPr>
          <w:sz w:val="20"/>
          <w:szCs w:val="20"/>
        </w:rPr>
        <w:t>Επίσης η Δ/νση επιμελήθηκε την αποστολή απόψεων και στοιχείων  στην Αποκεντρωμένη Διοίκηση Αττικής  επί προσφυγών κατά αποφάσεων του Δ.Σ (6)  και της Ο.Ε (4).</w:t>
      </w:r>
    </w:p>
    <w:p w:rsidR="00250331" w:rsidRPr="003564CB" w:rsidRDefault="00250331" w:rsidP="003564CB">
      <w:pPr>
        <w:jc w:val="center"/>
        <w:rPr>
          <w:rFonts w:ascii="Arial" w:hAnsi="Arial" w:cs="Arial"/>
          <w:b/>
          <w:sz w:val="20"/>
          <w:szCs w:val="20"/>
          <w:u w:val="single"/>
        </w:rPr>
      </w:pPr>
    </w:p>
    <w:p w:rsidR="00250331" w:rsidRDefault="00250331" w:rsidP="00976970">
      <w:pPr>
        <w:rPr>
          <w:rFonts w:ascii="Arial" w:hAnsi="Arial" w:cs="Arial"/>
          <w:b/>
          <w:sz w:val="20"/>
          <w:szCs w:val="20"/>
          <w:u w:val="single"/>
        </w:rPr>
      </w:pPr>
    </w:p>
    <w:p w:rsidR="00250331" w:rsidRDefault="00250331" w:rsidP="00976970">
      <w:pPr>
        <w:rPr>
          <w:rFonts w:ascii="Arial" w:hAnsi="Arial" w:cs="Arial"/>
          <w:b/>
          <w:sz w:val="20"/>
          <w:szCs w:val="20"/>
        </w:rPr>
      </w:pPr>
    </w:p>
    <w:p w:rsidR="00250331" w:rsidRPr="00976970" w:rsidRDefault="00250331" w:rsidP="00976970">
      <w:pPr>
        <w:rPr>
          <w:rFonts w:ascii="Arial" w:hAnsi="Arial" w:cs="Arial"/>
          <w:b/>
          <w:sz w:val="20"/>
          <w:szCs w:val="20"/>
        </w:rPr>
      </w:pPr>
      <w:r w:rsidRPr="00976970">
        <w:rPr>
          <w:rFonts w:ascii="Arial" w:hAnsi="Arial" w:cs="Arial"/>
          <w:b/>
          <w:sz w:val="20"/>
          <w:szCs w:val="20"/>
        </w:rPr>
        <w:t>Συνεδριάσεις Οικονομικής Επιτροπής</w:t>
      </w:r>
      <w:r>
        <w:rPr>
          <w:rFonts w:ascii="Arial" w:hAnsi="Arial" w:cs="Arial"/>
          <w:b/>
          <w:sz w:val="20"/>
          <w:szCs w:val="20"/>
        </w:rPr>
        <w:t xml:space="preserve"> 2015</w:t>
      </w:r>
    </w:p>
    <w:tbl>
      <w:tblPr>
        <w:tblpPr w:leftFromText="180" w:rightFromText="180" w:vertAnchor="text" w:horzAnchor="margin" w:tblpY="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250331" w:rsidRPr="003564CB" w:rsidTr="00A249EE">
        <w:tc>
          <w:tcPr>
            <w:tcW w:w="2840"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 ΣΥΝΕΔΡΙΑΣΕΩΝ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ΑΡΙΘ.ΑΠΟΦΑΣΕΩΝ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ΕΙΣΗΓΗΣΕΙΣ ΤΜΗΜΑΤΟΣ</w:t>
            </w:r>
          </w:p>
        </w:tc>
      </w:tr>
      <w:tr w:rsidR="00250331" w:rsidRPr="003564CB" w:rsidTr="00A249EE">
        <w:tc>
          <w:tcPr>
            <w:tcW w:w="2840"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rPr>
              <w:t>1</w:t>
            </w:r>
            <w:r w:rsidRPr="00976970">
              <w:rPr>
                <w:rFonts w:ascii="Arial" w:hAnsi="Arial" w:cs="Arial"/>
                <w:sz w:val="20"/>
                <w:szCs w:val="20"/>
                <w:lang w:val="en-US"/>
              </w:rPr>
              <w:t>5</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192</w:t>
            </w:r>
          </w:p>
        </w:tc>
        <w:tc>
          <w:tcPr>
            <w:tcW w:w="284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2</w:t>
            </w:r>
          </w:p>
        </w:tc>
      </w:tr>
    </w:tbl>
    <w:p w:rsidR="00250331" w:rsidRPr="003564CB" w:rsidRDefault="00250331" w:rsidP="003564CB">
      <w:pPr>
        <w:tabs>
          <w:tab w:val="left" w:pos="1260"/>
        </w:tabs>
        <w:rPr>
          <w:rFonts w:ascii="Arial" w:hAnsi="Arial" w:cs="Arial"/>
          <w:sz w:val="20"/>
          <w:szCs w:val="20"/>
        </w:rPr>
      </w:pPr>
    </w:p>
    <w:p w:rsidR="00250331" w:rsidRPr="00976970" w:rsidRDefault="00250331" w:rsidP="003564CB">
      <w:pPr>
        <w:rPr>
          <w:rFonts w:ascii="Arial" w:hAnsi="Arial" w:cs="Arial"/>
          <w:sz w:val="20"/>
          <w:szCs w:val="20"/>
        </w:rPr>
      </w:pPr>
    </w:p>
    <w:p w:rsidR="00250331" w:rsidRPr="00976970" w:rsidRDefault="00250331" w:rsidP="003564CB">
      <w:pPr>
        <w:pStyle w:val="a9"/>
        <w:rPr>
          <w:i/>
          <w:sz w:val="20"/>
          <w:szCs w:val="20"/>
        </w:rPr>
      </w:pPr>
    </w:p>
    <w:p w:rsidR="00250331" w:rsidRPr="00976970" w:rsidRDefault="00250331" w:rsidP="003564CB">
      <w:pPr>
        <w:pStyle w:val="a9"/>
        <w:rPr>
          <w:i/>
          <w:sz w:val="20"/>
          <w:szCs w:val="20"/>
        </w:rPr>
      </w:pPr>
    </w:p>
    <w:p w:rsidR="00250331" w:rsidRPr="00976970" w:rsidRDefault="00250331" w:rsidP="003564CB">
      <w:pPr>
        <w:pStyle w:val="a9"/>
        <w:rPr>
          <w:i/>
          <w:sz w:val="20"/>
          <w:szCs w:val="20"/>
        </w:rPr>
      </w:pPr>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4111"/>
      </w:tblGrid>
      <w:tr w:rsidR="00250331" w:rsidRPr="00976970" w:rsidTr="00976970">
        <w:tc>
          <w:tcPr>
            <w:tcW w:w="436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ΑΠΟΣΤΟΛΗ ΑΠΟΦ. ΣΤΗΝ Α.Δ. ΑΤΤΙΚΗΣ ΓΙΑ ΕΛΕΓΧΟ ΝΟΜΙΜΟΤΗΤΑΣ</w:t>
            </w:r>
          </w:p>
        </w:tc>
        <w:tc>
          <w:tcPr>
            <w:tcW w:w="411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ΔΗΜΟΣΙΕΥΣΗ ΣΕ ΕΦΗΜΕΡΙΔΑ</w:t>
            </w:r>
          </w:p>
          <w:p w:rsidR="00250331" w:rsidRPr="00976970" w:rsidRDefault="00250331" w:rsidP="003564CB">
            <w:pPr>
              <w:jc w:val="center"/>
              <w:rPr>
                <w:rFonts w:ascii="Arial" w:hAnsi="Arial" w:cs="Arial"/>
                <w:sz w:val="20"/>
                <w:szCs w:val="20"/>
              </w:rPr>
            </w:pPr>
            <w:r w:rsidRPr="00976970">
              <w:rPr>
                <w:rFonts w:ascii="Arial" w:hAnsi="Arial" w:cs="Arial"/>
                <w:sz w:val="20"/>
                <w:szCs w:val="20"/>
              </w:rPr>
              <w:t>( ΑΡΘΡΟ 79</w:t>
            </w:r>
          </w:p>
          <w:p w:rsidR="00250331" w:rsidRPr="00976970" w:rsidRDefault="00250331" w:rsidP="003564CB">
            <w:pPr>
              <w:jc w:val="center"/>
              <w:rPr>
                <w:rFonts w:ascii="Arial" w:hAnsi="Arial" w:cs="Arial"/>
                <w:sz w:val="20"/>
                <w:szCs w:val="20"/>
              </w:rPr>
            </w:pPr>
            <w:r w:rsidRPr="00976970">
              <w:rPr>
                <w:rFonts w:ascii="Arial" w:hAnsi="Arial" w:cs="Arial"/>
                <w:sz w:val="20"/>
                <w:szCs w:val="20"/>
              </w:rPr>
              <w:t xml:space="preserve"> Ν. 3463/2006)</w:t>
            </w:r>
          </w:p>
        </w:tc>
      </w:tr>
      <w:tr w:rsidR="00250331" w:rsidRPr="00976970" w:rsidTr="00976970">
        <w:tc>
          <w:tcPr>
            <w:tcW w:w="436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66</w:t>
            </w:r>
          </w:p>
        </w:tc>
        <w:tc>
          <w:tcPr>
            <w:tcW w:w="411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w:t>
            </w:r>
          </w:p>
        </w:tc>
      </w:tr>
    </w:tbl>
    <w:p w:rsidR="00250331" w:rsidRPr="00976970" w:rsidRDefault="00250331" w:rsidP="003564CB">
      <w:pPr>
        <w:jc w:val="center"/>
        <w:rPr>
          <w:rFonts w:ascii="Arial" w:hAnsi="Arial" w:cs="Arial"/>
          <w:sz w:val="20"/>
          <w:szCs w:val="20"/>
          <w:u w:val="single"/>
        </w:rPr>
      </w:pPr>
    </w:p>
    <w:p w:rsidR="00250331" w:rsidRPr="00976970" w:rsidRDefault="00250331" w:rsidP="003564CB">
      <w:pPr>
        <w:jc w:val="center"/>
        <w:rPr>
          <w:rFonts w:ascii="Arial" w:hAnsi="Arial" w:cs="Arial"/>
          <w:sz w:val="20"/>
          <w:szCs w:val="20"/>
          <w:u w:val="single"/>
        </w:rPr>
      </w:pPr>
    </w:p>
    <w:p w:rsidR="00250331" w:rsidRPr="00976970" w:rsidRDefault="00250331" w:rsidP="003564CB">
      <w:pPr>
        <w:jc w:val="center"/>
        <w:rPr>
          <w:rFonts w:ascii="Arial" w:hAnsi="Arial" w:cs="Arial"/>
          <w:sz w:val="20"/>
          <w:szCs w:val="20"/>
          <w:u w:val="single"/>
        </w:rPr>
      </w:pPr>
    </w:p>
    <w:p w:rsidR="00250331" w:rsidRPr="00976970" w:rsidRDefault="00250331" w:rsidP="003564CB">
      <w:pPr>
        <w:jc w:val="center"/>
        <w:rPr>
          <w:rFonts w:ascii="Arial" w:hAnsi="Arial" w:cs="Arial"/>
          <w:sz w:val="20"/>
          <w:szCs w:val="20"/>
          <w:u w:val="single"/>
        </w:rPr>
      </w:pPr>
    </w:p>
    <w:p w:rsidR="00250331" w:rsidRPr="00976970" w:rsidRDefault="00250331" w:rsidP="003564CB">
      <w:pPr>
        <w:jc w:val="center"/>
        <w:rPr>
          <w:rFonts w:ascii="Arial" w:hAnsi="Arial" w:cs="Arial"/>
          <w:sz w:val="20"/>
          <w:szCs w:val="20"/>
          <w:u w:val="single"/>
        </w:rPr>
      </w:pPr>
    </w:p>
    <w:p w:rsidR="00250331" w:rsidRPr="00976970" w:rsidRDefault="00250331" w:rsidP="00976970">
      <w:pPr>
        <w:rPr>
          <w:rFonts w:ascii="Arial" w:hAnsi="Arial" w:cs="Arial"/>
          <w:sz w:val="20"/>
          <w:szCs w:val="20"/>
          <w:u w:val="single"/>
        </w:rPr>
      </w:pPr>
    </w:p>
    <w:p w:rsidR="00250331" w:rsidRDefault="00250331" w:rsidP="003564CB">
      <w:pPr>
        <w:jc w:val="center"/>
        <w:rPr>
          <w:rFonts w:ascii="Arial" w:hAnsi="Arial" w:cs="Arial"/>
          <w:b/>
          <w:sz w:val="20"/>
          <w:szCs w:val="20"/>
          <w:u w:val="single"/>
        </w:rPr>
      </w:pPr>
    </w:p>
    <w:p w:rsidR="00250331" w:rsidRPr="00976970" w:rsidRDefault="00250331" w:rsidP="00976970">
      <w:pPr>
        <w:rPr>
          <w:rFonts w:ascii="Arial" w:hAnsi="Arial" w:cs="Arial"/>
          <w:b/>
          <w:sz w:val="20"/>
          <w:szCs w:val="20"/>
        </w:rPr>
      </w:pPr>
      <w:r w:rsidRPr="00976970">
        <w:rPr>
          <w:rFonts w:ascii="Arial" w:hAnsi="Arial" w:cs="Arial"/>
          <w:b/>
          <w:sz w:val="20"/>
          <w:szCs w:val="20"/>
        </w:rPr>
        <w:t>Συνεδριάσεις Οικονομικής Επιτροπής 2016</w:t>
      </w:r>
    </w:p>
    <w:tbl>
      <w:tblPr>
        <w:tblpPr w:leftFromText="180" w:rightFromText="180" w:vertAnchor="text" w:horzAnchor="margin" w:tblpY="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250331" w:rsidRPr="003564CB" w:rsidTr="00A249EE">
        <w:tc>
          <w:tcPr>
            <w:tcW w:w="2840"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lastRenderedPageBreak/>
              <w:t>ΑΡΙΘ. ΣΥΝΕΔΡΙΑΣΕΩΝ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ΑΡΙΘ.ΑΠΟΦΑΣΕΩΝ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ΕΙΣΗΓΗΣΕΙΣ ΤΜΗΜΑΤΟΣ</w:t>
            </w:r>
          </w:p>
        </w:tc>
      </w:tr>
      <w:tr w:rsidR="00250331" w:rsidRPr="003564CB" w:rsidTr="00A249EE">
        <w:tc>
          <w:tcPr>
            <w:tcW w:w="2840"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28</w:t>
            </w:r>
          </w:p>
        </w:tc>
        <w:tc>
          <w:tcPr>
            <w:tcW w:w="284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418</w:t>
            </w:r>
          </w:p>
        </w:tc>
        <w:tc>
          <w:tcPr>
            <w:tcW w:w="284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12</w:t>
            </w:r>
          </w:p>
        </w:tc>
      </w:tr>
    </w:tbl>
    <w:p w:rsidR="00250331" w:rsidRPr="003564CB" w:rsidRDefault="00250331" w:rsidP="003564CB">
      <w:pPr>
        <w:pStyle w:val="a9"/>
        <w:rPr>
          <w:i/>
          <w:sz w:val="20"/>
          <w:szCs w:val="20"/>
          <w:lang w:val="en-US"/>
        </w:rPr>
      </w:pPr>
    </w:p>
    <w:p w:rsidR="00250331" w:rsidRPr="003564CB" w:rsidRDefault="00250331" w:rsidP="003564CB">
      <w:pPr>
        <w:rPr>
          <w:rFonts w:ascii="Arial" w:hAnsi="Arial" w:cs="Arial"/>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976970" w:rsidRDefault="00250331" w:rsidP="003564CB">
      <w:pPr>
        <w:pStyle w:val="a9"/>
        <w:rPr>
          <w:i/>
          <w:sz w:val="20"/>
          <w:szCs w:val="20"/>
        </w:rPr>
      </w:pP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4253"/>
      </w:tblGrid>
      <w:tr w:rsidR="00250331" w:rsidRPr="00976970" w:rsidTr="00976970">
        <w:tc>
          <w:tcPr>
            <w:tcW w:w="4219"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ΑΠΟΣΤΟΛΗ ΑΠΟΦ. ΣΤΗΝ Α.Δ. ΑΤΤΙΚΗΣ ΓΙΑ ΕΛΕΓΧΟ ΝΟΜΙΜΟΤΗΤΑΣ</w:t>
            </w:r>
          </w:p>
        </w:tc>
        <w:tc>
          <w:tcPr>
            <w:tcW w:w="4253"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ΔΗΜΟΣΙΕΥΣΗ ΣΕ ΕΦΗΜΕΡΙΔΑ</w:t>
            </w:r>
          </w:p>
          <w:p w:rsidR="00250331" w:rsidRPr="00976970" w:rsidRDefault="00250331" w:rsidP="003564CB">
            <w:pPr>
              <w:jc w:val="center"/>
              <w:rPr>
                <w:rFonts w:ascii="Arial" w:hAnsi="Arial" w:cs="Arial"/>
                <w:sz w:val="20"/>
                <w:szCs w:val="20"/>
              </w:rPr>
            </w:pPr>
            <w:r w:rsidRPr="00976970">
              <w:rPr>
                <w:rFonts w:ascii="Arial" w:hAnsi="Arial" w:cs="Arial"/>
                <w:sz w:val="20"/>
                <w:szCs w:val="20"/>
              </w:rPr>
              <w:t>( ΑΡΘΡΟ 79</w:t>
            </w:r>
          </w:p>
          <w:p w:rsidR="00250331" w:rsidRPr="00976970" w:rsidRDefault="00250331" w:rsidP="003564CB">
            <w:pPr>
              <w:jc w:val="center"/>
              <w:rPr>
                <w:rFonts w:ascii="Arial" w:hAnsi="Arial" w:cs="Arial"/>
                <w:sz w:val="20"/>
                <w:szCs w:val="20"/>
              </w:rPr>
            </w:pPr>
            <w:r w:rsidRPr="00976970">
              <w:rPr>
                <w:rFonts w:ascii="Arial" w:hAnsi="Arial" w:cs="Arial"/>
                <w:sz w:val="20"/>
                <w:szCs w:val="20"/>
              </w:rPr>
              <w:t xml:space="preserve"> Ν. 3463/2006)</w:t>
            </w:r>
          </w:p>
        </w:tc>
      </w:tr>
      <w:tr w:rsidR="00250331" w:rsidRPr="00976970" w:rsidTr="00976970">
        <w:tc>
          <w:tcPr>
            <w:tcW w:w="4219"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90</w:t>
            </w:r>
          </w:p>
        </w:tc>
        <w:tc>
          <w:tcPr>
            <w:tcW w:w="4253"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w:t>
            </w:r>
          </w:p>
        </w:tc>
      </w:tr>
    </w:tbl>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3564CB" w:rsidRDefault="00250331" w:rsidP="003564CB">
      <w:pPr>
        <w:pStyle w:val="a9"/>
        <w:rPr>
          <w:i/>
          <w:sz w:val="20"/>
          <w:szCs w:val="20"/>
        </w:rPr>
      </w:pPr>
    </w:p>
    <w:p w:rsidR="00250331" w:rsidRPr="00976970" w:rsidRDefault="00250331" w:rsidP="00976970">
      <w:pPr>
        <w:rPr>
          <w:rFonts w:ascii="Arial" w:hAnsi="Arial" w:cs="Arial"/>
          <w:b/>
          <w:sz w:val="20"/>
          <w:szCs w:val="20"/>
        </w:rPr>
      </w:pPr>
      <w:r w:rsidRPr="00976970">
        <w:rPr>
          <w:rFonts w:ascii="Arial" w:hAnsi="Arial" w:cs="Arial"/>
          <w:b/>
          <w:sz w:val="20"/>
          <w:szCs w:val="20"/>
        </w:rPr>
        <w:t>Συνεδριάσεις Οικονομικής Επιτροπής 2017</w:t>
      </w:r>
    </w:p>
    <w:tbl>
      <w:tblPr>
        <w:tblpPr w:leftFromText="180" w:rightFromText="180" w:vertAnchor="text" w:horzAnchor="margin" w:tblpY="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250331" w:rsidRPr="003564CB" w:rsidTr="00A249EE">
        <w:tc>
          <w:tcPr>
            <w:tcW w:w="2840"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 ΣΥΝΕΔΡΙΑΣΕΩΝ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ΑΡΙΘ.ΑΠΟΦΑΣΕΩΝ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ΕΙΣΗΓΗΣΕΙΣ ΤΜΗΜΑΤΟΣ</w:t>
            </w:r>
          </w:p>
        </w:tc>
      </w:tr>
      <w:tr w:rsidR="00250331" w:rsidRPr="003564CB" w:rsidTr="00A249EE">
        <w:tc>
          <w:tcPr>
            <w:tcW w:w="2840"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18</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223</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6</w:t>
            </w:r>
          </w:p>
        </w:tc>
      </w:tr>
    </w:tbl>
    <w:p w:rsidR="00250331" w:rsidRPr="003564CB" w:rsidRDefault="00250331" w:rsidP="003564CB">
      <w:pPr>
        <w:pStyle w:val="a9"/>
        <w:rPr>
          <w:i/>
          <w:sz w:val="20"/>
          <w:szCs w:val="20"/>
          <w:lang w:val="en-US"/>
        </w:rPr>
      </w:pPr>
    </w:p>
    <w:p w:rsidR="00250331" w:rsidRPr="003564CB" w:rsidRDefault="00250331" w:rsidP="003564CB">
      <w:pPr>
        <w:pStyle w:val="a9"/>
        <w:rPr>
          <w:i/>
          <w:sz w:val="20"/>
          <w:szCs w:val="20"/>
          <w:lang w:val="en-US"/>
        </w:rPr>
      </w:pPr>
    </w:p>
    <w:p w:rsidR="00250331" w:rsidRPr="003564CB" w:rsidRDefault="00250331" w:rsidP="003564CB">
      <w:pPr>
        <w:pStyle w:val="a9"/>
        <w:rPr>
          <w:i/>
          <w:sz w:val="20"/>
          <w:szCs w:val="20"/>
          <w:lang w:val="en-US"/>
        </w:rPr>
      </w:pPr>
    </w:p>
    <w:p w:rsidR="00250331" w:rsidRPr="003564CB" w:rsidRDefault="00250331" w:rsidP="003564CB">
      <w:pPr>
        <w:pStyle w:val="a9"/>
        <w:rPr>
          <w:i/>
          <w:sz w:val="20"/>
          <w:szCs w:val="20"/>
          <w:lang w:val="en-US"/>
        </w:rPr>
      </w:pPr>
    </w:p>
    <w:p w:rsidR="00250331" w:rsidRPr="003564CB" w:rsidRDefault="00250331" w:rsidP="003564CB">
      <w:pPr>
        <w:jc w:val="center"/>
        <w:rPr>
          <w:rFonts w:ascii="Arial" w:hAnsi="Arial" w:cs="Arial"/>
          <w:b/>
          <w:sz w:val="20"/>
          <w:szCs w:val="20"/>
          <w:u w:val="single"/>
        </w:rPr>
      </w:pPr>
    </w:p>
    <w:p w:rsidR="00250331" w:rsidRPr="00976970" w:rsidRDefault="00250331" w:rsidP="00976970">
      <w:pPr>
        <w:rPr>
          <w:rFonts w:ascii="Arial" w:hAnsi="Arial" w:cs="Arial"/>
          <w:b/>
          <w:sz w:val="20"/>
          <w:szCs w:val="20"/>
          <w:u w:val="single"/>
        </w:rPr>
      </w:pP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4253"/>
      </w:tblGrid>
      <w:tr w:rsidR="00250331" w:rsidRPr="003564CB" w:rsidTr="00976970">
        <w:tc>
          <w:tcPr>
            <w:tcW w:w="4219"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ΑΠΟΣΤΟΛΗ ΑΠΟΦ. ΣΤΗΝ Α.Δ. ΑΤΤΙΚΗΣ ΓΙΑ ΕΛΕΓΧΟ ΝΟΜΙΜΟΤΗΤΑΣ</w:t>
            </w:r>
          </w:p>
        </w:tc>
        <w:tc>
          <w:tcPr>
            <w:tcW w:w="4253"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ΔΗΜΟΣΙΕΥΣΗ ΣΕ ΕΦΗΜΕΡΙΔΑ</w:t>
            </w:r>
          </w:p>
          <w:p w:rsidR="00250331" w:rsidRPr="00976970" w:rsidRDefault="00250331" w:rsidP="003564CB">
            <w:pPr>
              <w:jc w:val="center"/>
              <w:rPr>
                <w:rFonts w:ascii="Arial" w:hAnsi="Arial" w:cs="Arial"/>
                <w:sz w:val="20"/>
                <w:szCs w:val="20"/>
              </w:rPr>
            </w:pPr>
            <w:r w:rsidRPr="00976970">
              <w:rPr>
                <w:rFonts w:ascii="Arial" w:hAnsi="Arial" w:cs="Arial"/>
                <w:sz w:val="20"/>
                <w:szCs w:val="20"/>
              </w:rPr>
              <w:t>( ΑΡΘΡΟ 79</w:t>
            </w:r>
          </w:p>
          <w:p w:rsidR="00250331" w:rsidRPr="00976970" w:rsidRDefault="00250331" w:rsidP="003564CB">
            <w:pPr>
              <w:jc w:val="center"/>
              <w:rPr>
                <w:rFonts w:ascii="Arial" w:hAnsi="Arial" w:cs="Arial"/>
                <w:sz w:val="20"/>
                <w:szCs w:val="20"/>
              </w:rPr>
            </w:pPr>
            <w:r w:rsidRPr="00976970">
              <w:rPr>
                <w:rFonts w:ascii="Arial" w:hAnsi="Arial" w:cs="Arial"/>
                <w:sz w:val="20"/>
                <w:szCs w:val="20"/>
              </w:rPr>
              <w:t xml:space="preserve"> Ν. 3463/2006)</w:t>
            </w:r>
          </w:p>
        </w:tc>
      </w:tr>
      <w:tr w:rsidR="00250331" w:rsidRPr="003564CB" w:rsidTr="00976970">
        <w:tc>
          <w:tcPr>
            <w:tcW w:w="4219"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53</w:t>
            </w:r>
          </w:p>
        </w:tc>
        <w:tc>
          <w:tcPr>
            <w:tcW w:w="4253"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w:t>
            </w:r>
          </w:p>
        </w:tc>
      </w:tr>
    </w:tbl>
    <w:p w:rsidR="00250331" w:rsidRPr="003564CB" w:rsidRDefault="00250331" w:rsidP="003564CB">
      <w:pPr>
        <w:tabs>
          <w:tab w:val="left" w:pos="1260"/>
        </w:tabs>
        <w:rPr>
          <w:rFonts w:ascii="Arial" w:hAnsi="Arial" w:cs="Arial"/>
          <w:sz w:val="20"/>
          <w:szCs w:val="20"/>
          <w:u w:val="single"/>
        </w:rPr>
      </w:pPr>
    </w:p>
    <w:p w:rsidR="00250331" w:rsidRPr="003564CB" w:rsidRDefault="00250331" w:rsidP="003564CB">
      <w:pPr>
        <w:tabs>
          <w:tab w:val="left" w:pos="1260"/>
        </w:tabs>
        <w:rPr>
          <w:rFonts w:ascii="Arial" w:hAnsi="Arial" w:cs="Arial"/>
          <w:sz w:val="20"/>
          <w:szCs w:val="20"/>
          <w:u w:val="single"/>
        </w:rPr>
      </w:pPr>
    </w:p>
    <w:p w:rsidR="00250331" w:rsidRPr="003564CB" w:rsidRDefault="00250331" w:rsidP="003564CB">
      <w:pPr>
        <w:tabs>
          <w:tab w:val="left" w:pos="1260"/>
        </w:tabs>
        <w:rPr>
          <w:rFonts w:ascii="Arial" w:hAnsi="Arial" w:cs="Arial"/>
          <w:sz w:val="20"/>
          <w:szCs w:val="20"/>
          <w:u w:val="single"/>
        </w:rPr>
      </w:pPr>
    </w:p>
    <w:p w:rsidR="00250331" w:rsidRPr="003564CB" w:rsidRDefault="00250331" w:rsidP="003564CB">
      <w:pPr>
        <w:tabs>
          <w:tab w:val="left" w:pos="1260"/>
        </w:tabs>
        <w:rPr>
          <w:rFonts w:ascii="Arial" w:hAnsi="Arial" w:cs="Arial"/>
          <w:sz w:val="20"/>
          <w:szCs w:val="20"/>
          <w:u w:val="single"/>
        </w:rPr>
      </w:pPr>
    </w:p>
    <w:p w:rsidR="00250331" w:rsidRPr="003564CB" w:rsidRDefault="00250331" w:rsidP="003564CB">
      <w:pPr>
        <w:jc w:val="center"/>
        <w:rPr>
          <w:rFonts w:ascii="Arial" w:hAnsi="Arial" w:cs="Arial"/>
          <w:b/>
          <w:sz w:val="20"/>
          <w:szCs w:val="20"/>
          <w:u w:val="single"/>
        </w:rPr>
      </w:pPr>
    </w:p>
    <w:p w:rsidR="00250331" w:rsidRDefault="00250331" w:rsidP="003564CB">
      <w:pPr>
        <w:jc w:val="center"/>
        <w:rPr>
          <w:rFonts w:ascii="Arial" w:hAnsi="Arial" w:cs="Arial"/>
          <w:b/>
          <w:sz w:val="20"/>
          <w:szCs w:val="20"/>
          <w:u w:val="single"/>
        </w:rPr>
      </w:pPr>
    </w:p>
    <w:p w:rsidR="00250331" w:rsidRDefault="00250331" w:rsidP="003564CB">
      <w:pPr>
        <w:jc w:val="center"/>
        <w:rPr>
          <w:rFonts w:ascii="Arial" w:hAnsi="Arial" w:cs="Arial"/>
          <w:b/>
          <w:sz w:val="20"/>
          <w:szCs w:val="20"/>
          <w:u w:val="single"/>
        </w:rPr>
      </w:pPr>
    </w:p>
    <w:p w:rsidR="00250331" w:rsidRDefault="00250331" w:rsidP="003564CB">
      <w:pPr>
        <w:jc w:val="center"/>
        <w:rPr>
          <w:rFonts w:ascii="Arial" w:hAnsi="Arial" w:cs="Arial"/>
          <w:b/>
          <w:sz w:val="20"/>
          <w:szCs w:val="20"/>
          <w:u w:val="single"/>
        </w:rPr>
      </w:pPr>
    </w:p>
    <w:p w:rsidR="00250331" w:rsidRDefault="00250331" w:rsidP="00976970">
      <w:pPr>
        <w:rPr>
          <w:rFonts w:ascii="Arial" w:hAnsi="Arial" w:cs="Arial"/>
          <w:b/>
          <w:sz w:val="20"/>
          <w:szCs w:val="20"/>
        </w:rPr>
      </w:pPr>
      <w:r w:rsidRPr="00976970">
        <w:rPr>
          <w:rFonts w:ascii="Arial" w:hAnsi="Arial" w:cs="Arial"/>
          <w:b/>
          <w:sz w:val="20"/>
          <w:szCs w:val="20"/>
        </w:rPr>
        <w:t>Συνεδριάσεις Επιτροπής Ποιότητας Ζωής 2015</w:t>
      </w:r>
    </w:p>
    <w:p w:rsidR="00250331" w:rsidRPr="00976970" w:rsidRDefault="00250331" w:rsidP="00976970">
      <w:pPr>
        <w:rPr>
          <w:rFonts w:ascii="Arial" w:hAnsi="Arial" w:cs="Arial"/>
          <w:sz w:val="20"/>
          <w:szCs w:val="20"/>
        </w:rPr>
      </w:pP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250331" w:rsidRPr="00976970" w:rsidTr="00A249EE">
        <w:tc>
          <w:tcPr>
            <w:tcW w:w="2840"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 ΣΥΝΕΔΡΙΑΣΕΩΝ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ΑΡΙΘ.ΑΠΟΦΑΣΕΩΝ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ΕΙΣΗΓΗΣΕΙΣ ΤΜΗΜΑΤΟΣ</w:t>
            </w:r>
          </w:p>
        </w:tc>
      </w:tr>
      <w:tr w:rsidR="00250331" w:rsidRPr="00976970" w:rsidTr="00A249EE">
        <w:tc>
          <w:tcPr>
            <w:tcW w:w="2840"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4</w:t>
            </w:r>
          </w:p>
        </w:tc>
        <w:tc>
          <w:tcPr>
            <w:tcW w:w="284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rPr>
              <w:t>1</w:t>
            </w:r>
            <w:r w:rsidRPr="00976970">
              <w:rPr>
                <w:rFonts w:ascii="Arial" w:hAnsi="Arial" w:cs="Arial"/>
                <w:sz w:val="20"/>
                <w:szCs w:val="20"/>
                <w:lang w:val="en-US"/>
              </w:rPr>
              <w:t>4</w:t>
            </w:r>
          </w:p>
        </w:tc>
        <w:tc>
          <w:tcPr>
            <w:tcW w:w="284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9</w:t>
            </w:r>
          </w:p>
        </w:tc>
      </w:tr>
    </w:tbl>
    <w:p w:rsidR="00250331" w:rsidRPr="00976970" w:rsidRDefault="00250331" w:rsidP="003564CB">
      <w:pPr>
        <w:tabs>
          <w:tab w:val="left" w:pos="1260"/>
        </w:tabs>
        <w:rPr>
          <w:rFonts w:ascii="Arial" w:hAnsi="Arial" w:cs="Arial"/>
          <w:sz w:val="20"/>
          <w:szCs w:val="20"/>
          <w:lang w:val="en-US"/>
        </w:rPr>
      </w:pPr>
    </w:p>
    <w:p w:rsidR="00250331" w:rsidRPr="00976970" w:rsidRDefault="00250331" w:rsidP="003564CB">
      <w:pPr>
        <w:tabs>
          <w:tab w:val="left" w:pos="1260"/>
        </w:tabs>
        <w:rPr>
          <w:rFonts w:ascii="Arial" w:hAnsi="Arial" w:cs="Arial"/>
          <w:sz w:val="20"/>
          <w:szCs w:val="20"/>
          <w:lang w:val="en-US"/>
        </w:rPr>
      </w:pPr>
    </w:p>
    <w:p w:rsidR="00250331" w:rsidRPr="00976970" w:rsidRDefault="00250331" w:rsidP="003564CB">
      <w:pPr>
        <w:jc w:val="center"/>
        <w:rPr>
          <w:rFonts w:ascii="Arial" w:hAnsi="Arial" w:cs="Arial"/>
          <w:sz w:val="20"/>
          <w:szCs w:val="20"/>
        </w:rPr>
      </w:pPr>
    </w:p>
    <w:p w:rsidR="00250331" w:rsidRPr="00976970" w:rsidRDefault="00250331" w:rsidP="00976970">
      <w:pPr>
        <w:rPr>
          <w:rFonts w:ascii="Arial" w:hAnsi="Arial" w:cs="Arial"/>
          <w:sz w:val="20"/>
          <w:szCs w:val="20"/>
        </w:rPr>
      </w:pPr>
    </w:p>
    <w:p w:rsidR="00250331" w:rsidRDefault="00250331" w:rsidP="00976970">
      <w:pPr>
        <w:rPr>
          <w:rFonts w:ascii="Arial" w:hAnsi="Arial" w:cs="Arial"/>
          <w:b/>
          <w:sz w:val="20"/>
          <w:szCs w:val="20"/>
        </w:rPr>
      </w:pPr>
      <w:r w:rsidRPr="00976970">
        <w:rPr>
          <w:rFonts w:ascii="Arial" w:hAnsi="Arial" w:cs="Arial"/>
          <w:b/>
          <w:sz w:val="20"/>
          <w:szCs w:val="20"/>
        </w:rPr>
        <w:t>Συνεδριάσεις Επιτροπής Ποιότητας Ζω</w:t>
      </w:r>
      <w:r>
        <w:rPr>
          <w:rFonts w:ascii="Arial" w:hAnsi="Arial" w:cs="Arial"/>
          <w:b/>
          <w:sz w:val="20"/>
          <w:szCs w:val="20"/>
        </w:rPr>
        <w:t>ής 2016</w:t>
      </w:r>
    </w:p>
    <w:p w:rsidR="00250331" w:rsidRPr="00976970" w:rsidRDefault="00250331" w:rsidP="00976970">
      <w:pPr>
        <w:rPr>
          <w:rFonts w:ascii="Arial" w:hAnsi="Arial" w:cs="Arial"/>
          <w:sz w:val="20"/>
          <w:szCs w:val="20"/>
        </w:rPr>
      </w:pP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250331" w:rsidRPr="00976970" w:rsidTr="00A249EE">
        <w:tc>
          <w:tcPr>
            <w:tcW w:w="2840"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 ΣΥΝΕΔΡΙΑΣΕΩΝ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ΑΡΙΘ.ΑΠΟΦΑΣΕΩΝ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ΕΙΣΗΓΗΣΕΙΣ ΤΜΗΜΑΤΟΣ</w:t>
            </w:r>
          </w:p>
        </w:tc>
      </w:tr>
      <w:tr w:rsidR="00250331" w:rsidRPr="00976970" w:rsidTr="00A249EE">
        <w:tc>
          <w:tcPr>
            <w:tcW w:w="2840"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8</w:t>
            </w:r>
          </w:p>
        </w:tc>
        <w:tc>
          <w:tcPr>
            <w:tcW w:w="284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24</w:t>
            </w:r>
          </w:p>
        </w:tc>
        <w:tc>
          <w:tcPr>
            <w:tcW w:w="284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11</w:t>
            </w:r>
          </w:p>
        </w:tc>
      </w:tr>
    </w:tbl>
    <w:p w:rsidR="00250331" w:rsidRPr="00976970" w:rsidRDefault="00250331" w:rsidP="003564CB">
      <w:pPr>
        <w:tabs>
          <w:tab w:val="left" w:pos="1260"/>
        </w:tabs>
        <w:rPr>
          <w:rFonts w:ascii="Arial" w:hAnsi="Arial" w:cs="Arial"/>
          <w:sz w:val="20"/>
          <w:szCs w:val="20"/>
          <w:lang w:val="en-US"/>
        </w:rPr>
      </w:pPr>
    </w:p>
    <w:p w:rsidR="00250331" w:rsidRPr="00976970" w:rsidRDefault="00250331" w:rsidP="003564CB">
      <w:pPr>
        <w:tabs>
          <w:tab w:val="left" w:pos="1260"/>
        </w:tabs>
        <w:rPr>
          <w:rFonts w:ascii="Arial" w:hAnsi="Arial" w:cs="Arial"/>
          <w:sz w:val="20"/>
          <w:szCs w:val="20"/>
          <w:lang w:val="en-US"/>
        </w:rPr>
      </w:pPr>
    </w:p>
    <w:p w:rsidR="00250331" w:rsidRPr="00976970" w:rsidRDefault="00250331" w:rsidP="003564CB">
      <w:pPr>
        <w:jc w:val="center"/>
        <w:rPr>
          <w:rFonts w:ascii="Arial" w:hAnsi="Arial" w:cs="Arial"/>
          <w:sz w:val="20"/>
          <w:szCs w:val="20"/>
          <w:lang w:val="en-US"/>
        </w:rPr>
      </w:pPr>
    </w:p>
    <w:p w:rsidR="00250331" w:rsidRPr="00976970" w:rsidRDefault="00250331" w:rsidP="00976970">
      <w:pPr>
        <w:rPr>
          <w:rFonts w:ascii="Arial" w:hAnsi="Arial" w:cs="Arial"/>
          <w:sz w:val="20"/>
          <w:szCs w:val="20"/>
        </w:rPr>
      </w:pPr>
    </w:p>
    <w:p w:rsidR="00250331" w:rsidRDefault="00250331" w:rsidP="00976970">
      <w:pPr>
        <w:rPr>
          <w:rFonts w:ascii="Arial" w:hAnsi="Arial" w:cs="Arial"/>
          <w:b/>
          <w:sz w:val="20"/>
          <w:szCs w:val="20"/>
        </w:rPr>
      </w:pPr>
      <w:r w:rsidRPr="00976970">
        <w:rPr>
          <w:rFonts w:ascii="Arial" w:hAnsi="Arial" w:cs="Arial"/>
          <w:b/>
          <w:sz w:val="20"/>
          <w:szCs w:val="20"/>
        </w:rPr>
        <w:t>Συνεδριάσεις Επιτροπής Ποιότητας Ζω</w:t>
      </w:r>
      <w:r>
        <w:rPr>
          <w:rFonts w:ascii="Arial" w:hAnsi="Arial" w:cs="Arial"/>
          <w:b/>
          <w:sz w:val="20"/>
          <w:szCs w:val="20"/>
        </w:rPr>
        <w:t>ής 2017</w:t>
      </w:r>
    </w:p>
    <w:p w:rsidR="00250331" w:rsidRPr="00976970" w:rsidRDefault="00250331" w:rsidP="00976970">
      <w:pPr>
        <w:rPr>
          <w:rFonts w:ascii="Arial" w:hAnsi="Arial" w:cs="Arial"/>
          <w:sz w:val="20"/>
          <w:szCs w:val="20"/>
        </w:rPr>
      </w:pP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250331" w:rsidRPr="00976970" w:rsidTr="00A249EE">
        <w:tc>
          <w:tcPr>
            <w:tcW w:w="2840"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 ΣΥΝΕΔΡΙΑΣΕΩΝ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ΑΡΙΘ.ΑΠΟΦΑΣΕΩΝ</w:t>
            </w:r>
          </w:p>
        </w:tc>
        <w:tc>
          <w:tcPr>
            <w:tcW w:w="2841" w:type="dxa"/>
          </w:tcPr>
          <w:p w:rsidR="00250331" w:rsidRPr="00976970" w:rsidRDefault="00250331" w:rsidP="003564CB">
            <w:pPr>
              <w:jc w:val="center"/>
              <w:rPr>
                <w:rFonts w:ascii="Arial" w:hAnsi="Arial" w:cs="Arial"/>
                <w:sz w:val="20"/>
                <w:szCs w:val="20"/>
              </w:rPr>
            </w:pPr>
            <w:r w:rsidRPr="00976970">
              <w:rPr>
                <w:rFonts w:ascii="Arial" w:hAnsi="Arial" w:cs="Arial"/>
                <w:sz w:val="20"/>
                <w:szCs w:val="20"/>
              </w:rPr>
              <w:t>ΕΙΣΗΓΗΣΕΙΣ ΤΜΗΜΑΤΟΣ</w:t>
            </w:r>
          </w:p>
        </w:tc>
      </w:tr>
      <w:tr w:rsidR="00250331" w:rsidRPr="00976970" w:rsidTr="00A249EE">
        <w:tc>
          <w:tcPr>
            <w:tcW w:w="2840"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4</w:t>
            </w:r>
          </w:p>
        </w:tc>
        <w:tc>
          <w:tcPr>
            <w:tcW w:w="284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14</w:t>
            </w:r>
          </w:p>
        </w:tc>
        <w:tc>
          <w:tcPr>
            <w:tcW w:w="2841" w:type="dxa"/>
          </w:tcPr>
          <w:p w:rsidR="00250331" w:rsidRPr="00976970" w:rsidRDefault="00250331" w:rsidP="003564CB">
            <w:pPr>
              <w:jc w:val="center"/>
              <w:rPr>
                <w:rFonts w:ascii="Arial" w:hAnsi="Arial" w:cs="Arial"/>
                <w:sz w:val="20"/>
                <w:szCs w:val="20"/>
                <w:lang w:val="en-US"/>
              </w:rPr>
            </w:pPr>
            <w:r w:rsidRPr="00976970">
              <w:rPr>
                <w:rFonts w:ascii="Arial" w:hAnsi="Arial" w:cs="Arial"/>
                <w:sz w:val="20"/>
                <w:szCs w:val="20"/>
                <w:lang w:val="en-US"/>
              </w:rPr>
              <w:t>1</w:t>
            </w:r>
          </w:p>
        </w:tc>
      </w:tr>
    </w:tbl>
    <w:p w:rsidR="00250331" w:rsidRPr="00976970" w:rsidRDefault="00250331" w:rsidP="003564CB">
      <w:pPr>
        <w:tabs>
          <w:tab w:val="left" w:pos="1260"/>
        </w:tabs>
        <w:rPr>
          <w:rFonts w:ascii="Arial" w:hAnsi="Arial" w:cs="Arial"/>
          <w:sz w:val="20"/>
          <w:szCs w:val="20"/>
          <w:lang w:val="en-US"/>
        </w:rPr>
      </w:pPr>
    </w:p>
    <w:p w:rsidR="00250331" w:rsidRPr="00976970" w:rsidRDefault="00250331" w:rsidP="003564CB">
      <w:pPr>
        <w:tabs>
          <w:tab w:val="left" w:pos="1260"/>
        </w:tabs>
        <w:rPr>
          <w:rFonts w:ascii="Arial" w:hAnsi="Arial" w:cs="Arial"/>
          <w:sz w:val="20"/>
          <w:szCs w:val="20"/>
          <w:lang w:val="en-US"/>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pStyle w:val="a9"/>
        <w:rPr>
          <w:i/>
          <w:sz w:val="20"/>
          <w:szCs w:val="20"/>
        </w:rPr>
      </w:pPr>
    </w:p>
    <w:p w:rsidR="00250331" w:rsidRPr="00976970" w:rsidRDefault="00250331" w:rsidP="003564CB">
      <w:pPr>
        <w:pStyle w:val="a9"/>
        <w:rPr>
          <w:sz w:val="20"/>
          <w:szCs w:val="20"/>
        </w:rPr>
      </w:pPr>
      <w:r w:rsidRPr="00976970">
        <w:rPr>
          <w:sz w:val="20"/>
          <w:szCs w:val="20"/>
        </w:rPr>
        <w:t>Πραγματοποιήθηκαν τέσσερις (4) κληρώσεις μελών του Δ.Σ και της Οικονομικής Επιτροπής για την συγκρότηση των επιτροπών παραλαβής προμηθειών, αξιολόγησης αποτελεσμάτων διαγωνισμών, επιτροπών του ΠΔ 270/81 και Ν. 3463/2006 (ΔΚΚ).</w:t>
      </w:r>
    </w:p>
    <w:p w:rsidR="00250331" w:rsidRDefault="00250331" w:rsidP="003564CB">
      <w:pPr>
        <w:pStyle w:val="a9"/>
        <w:rPr>
          <w:i/>
          <w:sz w:val="20"/>
          <w:szCs w:val="20"/>
        </w:rPr>
      </w:pPr>
    </w:p>
    <w:p w:rsidR="00250331" w:rsidRDefault="00250331" w:rsidP="003564CB">
      <w:pPr>
        <w:pStyle w:val="a9"/>
        <w:rPr>
          <w:i/>
          <w:sz w:val="20"/>
          <w:szCs w:val="20"/>
        </w:rPr>
      </w:pPr>
    </w:p>
    <w:p w:rsidR="00250331" w:rsidRDefault="00250331" w:rsidP="003564CB">
      <w:pPr>
        <w:pStyle w:val="a9"/>
        <w:rPr>
          <w:i/>
          <w:sz w:val="20"/>
          <w:szCs w:val="20"/>
        </w:rPr>
      </w:pPr>
    </w:p>
    <w:p w:rsidR="00250331" w:rsidRPr="00976970" w:rsidRDefault="00250331" w:rsidP="003564CB">
      <w:pPr>
        <w:pStyle w:val="a9"/>
        <w:rPr>
          <w:b/>
          <w:sz w:val="20"/>
          <w:szCs w:val="20"/>
        </w:rPr>
      </w:pPr>
      <w:r w:rsidRPr="00976970">
        <w:rPr>
          <w:b/>
          <w:sz w:val="20"/>
          <w:szCs w:val="20"/>
        </w:rPr>
        <w:t>Συνεδριάσεις Συμβουλίων Δημοτικών Κοινοτήτων 2015</w:t>
      </w:r>
    </w:p>
    <w:p w:rsidR="00250331" w:rsidRPr="003564CB" w:rsidRDefault="00250331" w:rsidP="003564CB">
      <w:pPr>
        <w:pStyle w:val="a9"/>
        <w:rPr>
          <w:i/>
          <w:sz w:val="20"/>
          <w:szCs w:val="20"/>
        </w:rPr>
      </w:pPr>
    </w:p>
    <w:p w:rsidR="00250331" w:rsidRPr="00976970" w:rsidRDefault="00250331" w:rsidP="003564CB">
      <w:pPr>
        <w:pStyle w:val="a9"/>
        <w:rPr>
          <w:sz w:val="20"/>
          <w:szCs w:val="20"/>
        </w:rPr>
      </w:pPr>
      <w:r w:rsidRPr="00976970">
        <w:rPr>
          <w:sz w:val="20"/>
          <w:szCs w:val="20"/>
        </w:rPr>
        <w:t>Δ.Κ ΑΓ.ΣΤΕΦΑΝΟΥ : 4 ΣΥΝΕΔΡΙΑΣΕΙΣ – 7 ΑΠΟΦΑΣΕΙΣ</w:t>
      </w:r>
    </w:p>
    <w:p w:rsidR="00250331" w:rsidRPr="00976970" w:rsidRDefault="00250331" w:rsidP="003564CB">
      <w:pPr>
        <w:pStyle w:val="a9"/>
        <w:rPr>
          <w:sz w:val="20"/>
          <w:szCs w:val="20"/>
        </w:rPr>
      </w:pPr>
      <w:r w:rsidRPr="00976970">
        <w:rPr>
          <w:sz w:val="20"/>
          <w:szCs w:val="20"/>
        </w:rPr>
        <w:t>Δ.Κ ΑΝΟΙΞΗΣ: 6 ΣΥΝΕΔΡΙΑΣΕΙΣ – 11 ΑΠΟΦΑΣΕΙΣ</w:t>
      </w:r>
    </w:p>
    <w:p w:rsidR="00250331" w:rsidRPr="00976970" w:rsidRDefault="00250331" w:rsidP="003564CB">
      <w:pPr>
        <w:pStyle w:val="a9"/>
        <w:rPr>
          <w:sz w:val="20"/>
          <w:szCs w:val="20"/>
        </w:rPr>
      </w:pPr>
      <w:r w:rsidRPr="00976970">
        <w:rPr>
          <w:sz w:val="20"/>
          <w:szCs w:val="20"/>
        </w:rPr>
        <w:t>Δ.Κ ΔΡΟΣΙΑΣ: 2 ΣΥΝΕΔΡΙΑΣΕΙΣ – 4 ΑΠΟΦΑΣΕΙΣ</w:t>
      </w:r>
    </w:p>
    <w:p w:rsidR="00250331" w:rsidRPr="00976970" w:rsidRDefault="00250331" w:rsidP="003564CB">
      <w:pPr>
        <w:pStyle w:val="a9"/>
        <w:rPr>
          <w:sz w:val="20"/>
          <w:szCs w:val="20"/>
        </w:rPr>
      </w:pPr>
      <w:r w:rsidRPr="00976970">
        <w:rPr>
          <w:sz w:val="20"/>
          <w:szCs w:val="20"/>
        </w:rPr>
        <w:t>Δ.Κ ΔΙΟΝΥΣΟΥ: 4 ΣΥΝΕΔΡΙΑΣΕΙΣ – 13 ΑΠΟΦΑΣΕΙΣ</w:t>
      </w:r>
    </w:p>
    <w:p w:rsidR="00250331" w:rsidRPr="00976970" w:rsidRDefault="00250331" w:rsidP="003564CB">
      <w:pPr>
        <w:pStyle w:val="a9"/>
        <w:rPr>
          <w:sz w:val="20"/>
          <w:szCs w:val="20"/>
        </w:rPr>
      </w:pPr>
      <w:r w:rsidRPr="00976970">
        <w:rPr>
          <w:sz w:val="20"/>
          <w:szCs w:val="20"/>
        </w:rPr>
        <w:t>Δ.Κ ΚΡΥΟΝΕΡΙΟΥ: 4 ΣΥΝΕΔΡΙΑΣΕΙΣ – 7 ΑΠΟΦΑΣΕΙΣ</w:t>
      </w:r>
    </w:p>
    <w:p w:rsidR="00250331" w:rsidRPr="00976970" w:rsidRDefault="00250331" w:rsidP="003564CB">
      <w:pPr>
        <w:pStyle w:val="a9"/>
        <w:rPr>
          <w:sz w:val="20"/>
          <w:szCs w:val="20"/>
        </w:rPr>
      </w:pPr>
      <w:r w:rsidRPr="00976970">
        <w:rPr>
          <w:sz w:val="20"/>
          <w:szCs w:val="20"/>
        </w:rPr>
        <w:lastRenderedPageBreak/>
        <w:t>Δ.Κ ΣΤΑΜΑΤΑΣ: 10 ΣΥΝΕΔΡΙΑΣΕΙΣ – 31 ΑΠΟΦΑΣΕΙΣ</w:t>
      </w:r>
    </w:p>
    <w:p w:rsidR="00250331" w:rsidRPr="00976970" w:rsidRDefault="00250331" w:rsidP="003564CB">
      <w:pPr>
        <w:pStyle w:val="a9"/>
        <w:rPr>
          <w:sz w:val="20"/>
          <w:szCs w:val="20"/>
        </w:rPr>
      </w:pPr>
      <w:r w:rsidRPr="00976970">
        <w:rPr>
          <w:sz w:val="20"/>
          <w:szCs w:val="20"/>
        </w:rPr>
        <w:t>Δ.Κ ΡΟΔΟΠΟΛΗΣ: 2 ΣΥΝΕΔΡΙΑΣΕΙΣ – 5 ΑΠΟΦΑΣΕΙΣ</w:t>
      </w:r>
    </w:p>
    <w:p w:rsidR="00250331" w:rsidRPr="003564CB" w:rsidRDefault="00250331" w:rsidP="003564CB">
      <w:pPr>
        <w:pStyle w:val="a9"/>
        <w:rPr>
          <w:b/>
          <w:sz w:val="20"/>
          <w:szCs w:val="20"/>
        </w:rPr>
      </w:pPr>
    </w:p>
    <w:p w:rsidR="00250331" w:rsidRPr="00976970" w:rsidRDefault="00250331" w:rsidP="003564CB">
      <w:pPr>
        <w:pStyle w:val="a9"/>
        <w:rPr>
          <w:b/>
          <w:sz w:val="20"/>
          <w:szCs w:val="20"/>
        </w:rPr>
      </w:pPr>
      <w:r w:rsidRPr="00976970">
        <w:rPr>
          <w:b/>
          <w:sz w:val="20"/>
          <w:szCs w:val="20"/>
        </w:rPr>
        <w:t>Συνεδριάσεις Συμβουλίων Δημοτικών Κοινοτήτων 2016</w:t>
      </w:r>
    </w:p>
    <w:p w:rsidR="00250331" w:rsidRDefault="00250331" w:rsidP="003564CB">
      <w:pPr>
        <w:pStyle w:val="a9"/>
        <w:rPr>
          <w:b/>
          <w:i/>
          <w:sz w:val="20"/>
          <w:szCs w:val="20"/>
          <w:u w:val="single"/>
        </w:rPr>
      </w:pPr>
    </w:p>
    <w:p w:rsidR="00250331" w:rsidRPr="00976970" w:rsidRDefault="00250331" w:rsidP="003564CB">
      <w:pPr>
        <w:pStyle w:val="a9"/>
        <w:rPr>
          <w:sz w:val="20"/>
          <w:szCs w:val="20"/>
        </w:rPr>
      </w:pPr>
      <w:r w:rsidRPr="00976970">
        <w:rPr>
          <w:sz w:val="20"/>
          <w:szCs w:val="20"/>
        </w:rPr>
        <w:t>Δ.Κ ΑΓ.ΣΤΕΦΑΝΟΥ :  13 ΣΥΝΕΔΡΙΑΣΕΙΣ – 49 ΑΠΟΦΑΣΕΙΣ</w:t>
      </w:r>
    </w:p>
    <w:p w:rsidR="00250331" w:rsidRPr="00976970" w:rsidRDefault="00250331" w:rsidP="003564CB">
      <w:pPr>
        <w:pStyle w:val="a9"/>
        <w:rPr>
          <w:sz w:val="20"/>
          <w:szCs w:val="20"/>
        </w:rPr>
      </w:pPr>
      <w:r w:rsidRPr="00976970">
        <w:rPr>
          <w:sz w:val="20"/>
          <w:szCs w:val="20"/>
        </w:rPr>
        <w:t>Δ.Κ ΑΝΟΙΞΗΣ: 16 ΣΥΝΕΔΡΙΑΣΕΙΣ – 35 ΑΠΟΦΑΣΕΙΣ</w:t>
      </w:r>
    </w:p>
    <w:p w:rsidR="00250331" w:rsidRPr="00976970" w:rsidRDefault="00250331" w:rsidP="003564CB">
      <w:pPr>
        <w:pStyle w:val="a9"/>
        <w:rPr>
          <w:sz w:val="20"/>
          <w:szCs w:val="20"/>
        </w:rPr>
      </w:pPr>
      <w:r w:rsidRPr="00976970">
        <w:rPr>
          <w:sz w:val="20"/>
          <w:szCs w:val="20"/>
        </w:rPr>
        <w:t>Δ.Κ ΔΡΟΣΙΑΣ: 11 ΣΥΝΕΔΡΙΑΣΕΙΣ – 27 ΑΠΟΦΑΣΕΙΣ</w:t>
      </w:r>
    </w:p>
    <w:p w:rsidR="00250331" w:rsidRPr="00976970" w:rsidRDefault="00250331" w:rsidP="003564CB">
      <w:pPr>
        <w:pStyle w:val="a9"/>
        <w:rPr>
          <w:sz w:val="20"/>
          <w:szCs w:val="20"/>
        </w:rPr>
      </w:pPr>
      <w:r w:rsidRPr="00976970">
        <w:rPr>
          <w:sz w:val="20"/>
          <w:szCs w:val="20"/>
        </w:rPr>
        <w:t>Δ.Κ ΔΙΟΝΥΣΟΥ: 95 ΣΥΝΕΔΡΙΑΣΕΙΣ – 28 ΑΠΟΦΑΣΕΙΣ</w:t>
      </w:r>
    </w:p>
    <w:p w:rsidR="00250331" w:rsidRPr="00976970" w:rsidRDefault="00250331" w:rsidP="003564CB">
      <w:pPr>
        <w:pStyle w:val="a9"/>
        <w:rPr>
          <w:sz w:val="20"/>
          <w:szCs w:val="20"/>
        </w:rPr>
      </w:pPr>
      <w:r w:rsidRPr="00976970">
        <w:rPr>
          <w:sz w:val="20"/>
          <w:szCs w:val="20"/>
        </w:rPr>
        <w:t>Δ.Κ ΚΡΥΟΝΕΡΙΟΥ:  11 ΣΥΝΕΔΡΙΑΣΕΙΣ – 10 ΑΠΟΦΑΣΕΙΣ</w:t>
      </w:r>
    </w:p>
    <w:p w:rsidR="00250331" w:rsidRPr="00976970" w:rsidRDefault="00250331" w:rsidP="003564CB">
      <w:pPr>
        <w:pStyle w:val="a9"/>
        <w:rPr>
          <w:sz w:val="20"/>
          <w:szCs w:val="20"/>
        </w:rPr>
      </w:pPr>
      <w:r w:rsidRPr="00976970">
        <w:rPr>
          <w:sz w:val="20"/>
          <w:szCs w:val="20"/>
        </w:rPr>
        <w:t>Δ.Κ ΣΤΑΜΑΤΑΣ: 11 ΣΥΝΕΔΡΙΑΣΕΙΣ – 22 ΑΠΟΦΑΣΕΙΣ</w:t>
      </w:r>
    </w:p>
    <w:p w:rsidR="00250331" w:rsidRPr="00976970" w:rsidRDefault="00250331" w:rsidP="003564CB">
      <w:pPr>
        <w:pStyle w:val="a9"/>
        <w:rPr>
          <w:sz w:val="20"/>
          <w:szCs w:val="20"/>
        </w:rPr>
      </w:pPr>
      <w:r w:rsidRPr="00976970">
        <w:rPr>
          <w:sz w:val="20"/>
          <w:szCs w:val="20"/>
        </w:rPr>
        <w:t>Δ.Κ ΡΟΔΟΠΟΛΗΣ:  12 ΣΥΝΕΔΡΙΑΣΕΙΣ – 19 ΑΠΟΦΑΣΕΙΣ</w:t>
      </w:r>
    </w:p>
    <w:p w:rsidR="00250331" w:rsidRPr="003564CB" w:rsidRDefault="00250331" w:rsidP="003564CB">
      <w:pPr>
        <w:pStyle w:val="a9"/>
        <w:rPr>
          <w:b/>
          <w:sz w:val="20"/>
          <w:szCs w:val="20"/>
        </w:rPr>
      </w:pPr>
    </w:p>
    <w:p w:rsidR="00250331" w:rsidRDefault="00250331" w:rsidP="003564CB">
      <w:pPr>
        <w:pStyle w:val="a9"/>
        <w:rPr>
          <w:b/>
          <w:sz w:val="20"/>
          <w:szCs w:val="20"/>
        </w:rPr>
      </w:pPr>
    </w:p>
    <w:p w:rsidR="00250331" w:rsidRDefault="00250331" w:rsidP="003564CB">
      <w:pPr>
        <w:pStyle w:val="a9"/>
        <w:rPr>
          <w:b/>
          <w:i/>
          <w:sz w:val="20"/>
          <w:szCs w:val="20"/>
          <w:u w:val="single"/>
        </w:rPr>
      </w:pPr>
      <w:r>
        <w:rPr>
          <w:b/>
          <w:sz w:val="20"/>
          <w:szCs w:val="20"/>
        </w:rPr>
        <w:t xml:space="preserve">Συνεδριάσεις Συμβουλίων Δημοτικών Κοινοτήτων 2017 </w:t>
      </w:r>
    </w:p>
    <w:p w:rsidR="00250331" w:rsidRDefault="00250331" w:rsidP="003564CB">
      <w:pPr>
        <w:pStyle w:val="a9"/>
        <w:rPr>
          <w:b/>
          <w:i/>
          <w:sz w:val="20"/>
          <w:szCs w:val="20"/>
          <w:u w:val="single"/>
        </w:rPr>
      </w:pPr>
    </w:p>
    <w:p w:rsidR="00250331" w:rsidRPr="00976970" w:rsidRDefault="00250331" w:rsidP="003564CB">
      <w:pPr>
        <w:pStyle w:val="a9"/>
        <w:rPr>
          <w:sz w:val="20"/>
          <w:szCs w:val="20"/>
        </w:rPr>
      </w:pPr>
      <w:r w:rsidRPr="00976970">
        <w:rPr>
          <w:sz w:val="20"/>
          <w:szCs w:val="20"/>
        </w:rPr>
        <w:t>Δ.Κ ΑΓ.ΣΤΕΦΑΝΟΥ :   5  ΣΥΝΕΔΡΙΑΣΕΙΣ – 19  ΑΠΟΦΑΣΕΙΣ</w:t>
      </w:r>
    </w:p>
    <w:p w:rsidR="00250331" w:rsidRPr="00976970" w:rsidRDefault="00250331" w:rsidP="003564CB">
      <w:pPr>
        <w:pStyle w:val="a9"/>
        <w:rPr>
          <w:sz w:val="20"/>
          <w:szCs w:val="20"/>
        </w:rPr>
      </w:pPr>
      <w:r>
        <w:rPr>
          <w:sz w:val="20"/>
          <w:szCs w:val="20"/>
        </w:rPr>
        <w:t>Δ.Κ ΑΝΟΙΞΗΣ:  7</w:t>
      </w:r>
      <w:r w:rsidRPr="00976970">
        <w:rPr>
          <w:sz w:val="20"/>
          <w:szCs w:val="20"/>
        </w:rPr>
        <w:t xml:space="preserve"> ΣΥΝΕΔΡΙΑΣ</w:t>
      </w:r>
      <w:r>
        <w:rPr>
          <w:sz w:val="20"/>
          <w:szCs w:val="20"/>
        </w:rPr>
        <w:t>ΕΙΣ –  21</w:t>
      </w:r>
      <w:r w:rsidRPr="00976970">
        <w:rPr>
          <w:sz w:val="20"/>
          <w:szCs w:val="20"/>
        </w:rPr>
        <w:t xml:space="preserve"> ΑΠΟΦΑΣΕΙΣ</w:t>
      </w:r>
    </w:p>
    <w:p w:rsidR="00250331" w:rsidRPr="00976970" w:rsidRDefault="00250331" w:rsidP="003564CB">
      <w:pPr>
        <w:pStyle w:val="a9"/>
        <w:rPr>
          <w:sz w:val="20"/>
          <w:szCs w:val="20"/>
        </w:rPr>
      </w:pPr>
      <w:r>
        <w:rPr>
          <w:sz w:val="20"/>
          <w:szCs w:val="20"/>
        </w:rPr>
        <w:t>Δ.Κ ΔΡΟΣΙΑΣ: 1</w:t>
      </w:r>
      <w:r w:rsidRPr="00976970">
        <w:rPr>
          <w:sz w:val="20"/>
          <w:szCs w:val="20"/>
        </w:rPr>
        <w:t xml:space="preserve"> ΣΥΝΕΔΡΙΑΣΕΙΣ – 2 ΑΠΟΦΑΣΕΙΣ</w:t>
      </w:r>
    </w:p>
    <w:p w:rsidR="00250331" w:rsidRPr="00976970" w:rsidRDefault="00250331" w:rsidP="003564CB">
      <w:pPr>
        <w:pStyle w:val="a9"/>
        <w:rPr>
          <w:sz w:val="20"/>
          <w:szCs w:val="20"/>
        </w:rPr>
      </w:pPr>
      <w:r w:rsidRPr="00976970">
        <w:rPr>
          <w:sz w:val="20"/>
          <w:szCs w:val="20"/>
        </w:rPr>
        <w:t>Δ.Κ ΔΙΟΝΥΣΟΥ: 1 ΣΥΝΕΔΡΙΑΣ – 2 ΑΠΟΦΑΣΕΙΣ</w:t>
      </w:r>
    </w:p>
    <w:p w:rsidR="00250331" w:rsidRPr="00976970" w:rsidRDefault="00250331" w:rsidP="003564CB">
      <w:pPr>
        <w:pStyle w:val="a9"/>
        <w:rPr>
          <w:sz w:val="20"/>
          <w:szCs w:val="20"/>
        </w:rPr>
      </w:pPr>
      <w:r w:rsidRPr="00976970">
        <w:rPr>
          <w:sz w:val="20"/>
          <w:szCs w:val="20"/>
        </w:rPr>
        <w:t>Δ.Κ ΚΡΥΟΝΕΡΙΟΥ: 11 ΣΥΝΕΔΡΙΑΣΕΙΣ – 7 ΑΠΟΦΑΣΕΙΣ</w:t>
      </w:r>
    </w:p>
    <w:p w:rsidR="00250331" w:rsidRPr="00976970" w:rsidRDefault="00250331" w:rsidP="003564CB">
      <w:pPr>
        <w:pStyle w:val="a9"/>
        <w:rPr>
          <w:sz w:val="20"/>
          <w:szCs w:val="20"/>
        </w:rPr>
      </w:pPr>
      <w:r w:rsidRPr="00976970">
        <w:rPr>
          <w:sz w:val="20"/>
          <w:szCs w:val="20"/>
        </w:rPr>
        <w:t>Δ.Κ ΣΤΑΜΑΤΑΣ: 7 ΣΥΝΕΔΡΙΑΣΕΙΣ – 5 ΑΠΟΦΑΣΕΙΣ</w:t>
      </w:r>
    </w:p>
    <w:p w:rsidR="00250331" w:rsidRPr="00976970" w:rsidRDefault="00250331" w:rsidP="003564CB">
      <w:pPr>
        <w:pStyle w:val="a9"/>
        <w:rPr>
          <w:sz w:val="20"/>
          <w:szCs w:val="20"/>
        </w:rPr>
      </w:pPr>
      <w:r w:rsidRPr="00976970">
        <w:rPr>
          <w:sz w:val="20"/>
          <w:szCs w:val="20"/>
        </w:rPr>
        <w:t>Δ.Κ ΡΟΔΟΠΟΛΗΣ:  4 ΣΥΝΕΔΡΙΑΣΕΙΣ – 14 ΑΠΟΦΑΣΕΙΣ</w:t>
      </w:r>
    </w:p>
    <w:p w:rsidR="00250331" w:rsidRPr="003564CB" w:rsidRDefault="00250331" w:rsidP="003564CB">
      <w:pPr>
        <w:pStyle w:val="a9"/>
        <w:rPr>
          <w:rStyle w:val="FontStyle55"/>
          <w:rFonts w:ascii="Arial" w:hAnsi="Arial" w:cs="Arial"/>
          <w:sz w:val="20"/>
          <w:szCs w:val="20"/>
        </w:rPr>
      </w:pPr>
    </w:p>
    <w:p w:rsidR="00250331" w:rsidRDefault="00250331" w:rsidP="003564CB">
      <w:pPr>
        <w:pStyle w:val="Style30"/>
        <w:widowControl/>
        <w:tabs>
          <w:tab w:val="left" w:pos="715"/>
        </w:tabs>
        <w:spacing w:line="240" w:lineRule="auto"/>
        <w:ind w:firstLine="0"/>
        <w:rPr>
          <w:rStyle w:val="FontStyle55"/>
          <w:rFonts w:ascii="Arial" w:hAnsi="Arial" w:cs="Arial"/>
          <w:b/>
          <w:sz w:val="20"/>
          <w:szCs w:val="20"/>
          <w:u w:val="single"/>
        </w:rPr>
      </w:pPr>
    </w:p>
    <w:p w:rsidR="00250331" w:rsidRDefault="00250331" w:rsidP="003564CB">
      <w:pPr>
        <w:pStyle w:val="Style30"/>
        <w:widowControl/>
        <w:tabs>
          <w:tab w:val="left" w:pos="715"/>
        </w:tabs>
        <w:spacing w:line="240" w:lineRule="auto"/>
        <w:ind w:firstLine="0"/>
        <w:rPr>
          <w:rStyle w:val="FontStyle55"/>
          <w:rFonts w:ascii="Arial" w:hAnsi="Arial" w:cs="Arial"/>
          <w:b/>
          <w:sz w:val="20"/>
          <w:szCs w:val="20"/>
          <w:u w:val="single"/>
        </w:rPr>
      </w:pPr>
    </w:p>
    <w:p w:rsidR="00250331" w:rsidRPr="00F9324E" w:rsidRDefault="00250331" w:rsidP="00F9324E">
      <w:pPr>
        <w:pStyle w:val="Style30"/>
        <w:widowControl/>
        <w:pBdr>
          <w:top w:val="single" w:sz="4" w:space="1" w:color="auto"/>
          <w:left w:val="single" w:sz="4" w:space="4" w:color="auto"/>
          <w:bottom w:val="single" w:sz="4" w:space="1" w:color="auto"/>
          <w:right w:val="single" w:sz="4" w:space="4" w:color="auto"/>
        </w:pBdr>
        <w:shd w:val="clear" w:color="auto" w:fill="D9D9D9"/>
        <w:tabs>
          <w:tab w:val="left" w:pos="715"/>
        </w:tabs>
        <w:spacing w:line="240" w:lineRule="auto"/>
        <w:ind w:firstLine="0"/>
        <w:rPr>
          <w:rStyle w:val="FontStyle55"/>
          <w:rFonts w:ascii="Arial" w:hAnsi="Arial" w:cs="Arial"/>
          <w:b/>
          <w:sz w:val="20"/>
          <w:szCs w:val="20"/>
        </w:rPr>
      </w:pPr>
      <w:r w:rsidRPr="00F9324E">
        <w:rPr>
          <w:rStyle w:val="FontStyle55"/>
          <w:rFonts w:ascii="Arial" w:hAnsi="Arial" w:cs="Arial"/>
          <w:b/>
          <w:sz w:val="20"/>
          <w:szCs w:val="20"/>
        </w:rPr>
        <w:t>β) Τμήμα Δημοτικής Κατάστασης Ληξιαρχείου και Αλλοδαπών</w:t>
      </w:r>
    </w:p>
    <w:p w:rsidR="00250331" w:rsidRDefault="00250331" w:rsidP="003564CB">
      <w:pPr>
        <w:pStyle w:val="Style30"/>
        <w:widowControl/>
        <w:tabs>
          <w:tab w:val="left" w:pos="715"/>
        </w:tabs>
        <w:spacing w:line="240" w:lineRule="auto"/>
        <w:ind w:firstLine="0"/>
        <w:rPr>
          <w:rStyle w:val="FontStyle55"/>
          <w:rFonts w:ascii="Arial" w:hAnsi="Arial" w:cs="Arial"/>
          <w:b/>
          <w:sz w:val="20"/>
          <w:szCs w:val="20"/>
          <w:u w:val="single"/>
        </w:rPr>
      </w:pPr>
    </w:p>
    <w:p w:rsidR="00250331" w:rsidRDefault="00250331" w:rsidP="003564CB">
      <w:pPr>
        <w:pStyle w:val="Style30"/>
        <w:widowControl/>
        <w:tabs>
          <w:tab w:val="left" w:pos="715"/>
        </w:tabs>
        <w:spacing w:line="240" w:lineRule="auto"/>
        <w:ind w:firstLine="0"/>
        <w:rPr>
          <w:rStyle w:val="FontStyle55"/>
          <w:rFonts w:ascii="Arial" w:hAnsi="Arial" w:cs="Arial"/>
          <w:b/>
          <w:sz w:val="20"/>
          <w:szCs w:val="20"/>
        </w:rPr>
      </w:pPr>
    </w:p>
    <w:p w:rsidR="00250331" w:rsidRPr="003564CB" w:rsidRDefault="00250331" w:rsidP="003564CB">
      <w:pPr>
        <w:pStyle w:val="Style30"/>
        <w:widowControl/>
        <w:tabs>
          <w:tab w:val="left" w:pos="715"/>
        </w:tabs>
        <w:spacing w:line="240" w:lineRule="auto"/>
        <w:ind w:firstLine="0"/>
        <w:rPr>
          <w:rStyle w:val="FontStyle55"/>
          <w:rFonts w:ascii="Arial" w:hAnsi="Arial" w:cs="Arial"/>
          <w:b/>
          <w:sz w:val="20"/>
          <w:szCs w:val="20"/>
        </w:rPr>
      </w:pPr>
      <w:r w:rsidRPr="003564CB">
        <w:rPr>
          <w:rStyle w:val="FontStyle55"/>
          <w:rFonts w:ascii="Arial" w:hAnsi="Arial" w:cs="Arial"/>
          <w:b/>
          <w:sz w:val="20"/>
          <w:szCs w:val="20"/>
        </w:rPr>
        <w:t>ΜΕΤΑΒΟΛΕΣ ΔΗΜΟΤΟΛΟΓΙΟΥ – Μ.Α- ΠΟΛΙΤΙΚΟΙ ΓΑΜΟΙ – ΠΟΛΙΤΟΓΡΑΦΗΣΕΙΣ, ΑΝΑΘΕΩΡΗΣΕΙΣ ΕΚΛΟΓΙΚΩΝ ΚΑΤΑΛΟΓΩΝ ΚΛΠ</w:t>
      </w:r>
    </w:p>
    <w:p w:rsidR="00250331" w:rsidRDefault="00250331" w:rsidP="003564CB">
      <w:pPr>
        <w:pStyle w:val="Style30"/>
        <w:widowControl/>
        <w:tabs>
          <w:tab w:val="left" w:pos="715"/>
        </w:tabs>
        <w:spacing w:line="240" w:lineRule="auto"/>
        <w:ind w:firstLine="0"/>
        <w:rPr>
          <w:rStyle w:val="FontStyle55"/>
          <w:rFonts w:ascii="Arial" w:hAnsi="Arial" w:cs="Arial"/>
          <w:b/>
          <w:sz w:val="20"/>
          <w:szCs w:val="20"/>
        </w:rPr>
      </w:pPr>
    </w:p>
    <w:p w:rsidR="00250331" w:rsidRPr="00F9324E" w:rsidRDefault="00250331" w:rsidP="00F9324E">
      <w:pPr>
        <w:pStyle w:val="Style30"/>
        <w:widowControl/>
        <w:pBdr>
          <w:top w:val="single" w:sz="4" w:space="1" w:color="auto"/>
          <w:left w:val="single" w:sz="4" w:space="4" w:color="auto"/>
          <w:bottom w:val="single" w:sz="4" w:space="1" w:color="auto"/>
          <w:right w:val="single" w:sz="4" w:space="4" w:color="auto"/>
        </w:pBdr>
        <w:tabs>
          <w:tab w:val="left" w:pos="715"/>
        </w:tabs>
        <w:spacing w:line="240" w:lineRule="auto"/>
        <w:ind w:firstLine="0"/>
        <w:rPr>
          <w:rStyle w:val="FontStyle55"/>
          <w:rFonts w:ascii="Arial" w:hAnsi="Arial" w:cs="Arial"/>
          <w:sz w:val="20"/>
          <w:szCs w:val="20"/>
        </w:rPr>
      </w:pPr>
      <w:r w:rsidRPr="00F9324E">
        <w:rPr>
          <w:rStyle w:val="FontStyle55"/>
          <w:rFonts w:ascii="Arial" w:hAnsi="Arial" w:cs="Arial"/>
          <w:sz w:val="20"/>
          <w:szCs w:val="20"/>
        </w:rPr>
        <w:t>1-9-2015 έως 31-12-2015</w:t>
      </w:r>
    </w:p>
    <w:p w:rsidR="00250331" w:rsidRDefault="00250331" w:rsidP="003564CB">
      <w:pPr>
        <w:pStyle w:val="Style30"/>
        <w:widowControl/>
        <w:tabs>
          <w:tab w:val="left" w:pos="715"/>
        </w:tabs>
        <w:spacing w:line="240" w:lineRule="auto"/>
        <w:ind w:firstLine="0"/>
        <w:rPr>
          <w:rStyle w:val="FontStyle55"/>
          <w:rFonts w:ascii="Arial" w:hAnsi="Arial" w:cs="Arial"/>
          <w:sz w:val="20"/>
          <w:szCs w:val="20"/>
        </w:rPr>
      </w:pP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ΜΕΤΑΔΗΜΟΤΕΥΣΕΙΣ:  189</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ΔΙΑΓΡΑΦΕΣ ΑΠΟΒΙΩΣΑΝΤΩΝ  236</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ΕΓΓΡΑΦΕΣ ΤΕΚΝΩΝ  100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ΑΠΟΦΑΣΕΙΣ ΠΡΟΣΘΗΚΗΣ Κ.Ο   219</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ΠΟΛΙΤΟΓΡΑΦΗΣΕΙΣ:  34</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ΔΗΛΩΣΕΙΣ ΠΟΛΙΤΟΓΡΑΦΗΣΕΩΝ 18</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 xml:space="preserve">ΑΝΑΘΕΩΡΗΣΕΙΣ ΕΚΛΟΓΙΚΩΝ ΚΑΤΑΛΟΓΩΝ/ΑΝΑ ΔΙΜΗΝΟ:  6 </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ΠΟΛΙΤΙΚΟΙ ΓΑΜΟΙ  38</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ΑΠΟΦΑΣΕΙΣ ΜΤΦ ΑΡΧΗΓΩΝ Ο.Μ 164</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ΕΓΓΡΑΦΗΣ Μ.Α   1</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ΑΠΟΦΑΣΕΙΣ ΕΓΓΡΑΦΗΣ ΑΡΧΗΓΩΝ Ο.Μ  60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ΣΤΡΑΤΟΛΟΓΙΚΗΣ ΧΡΗΣΗΣ          30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ΑΔΗΛΩΤΩΝ               4</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ΟΙΚΟΓΕΝΕΙΑΚΗΣ ΚΑΤΑΣΤΑΣΗΣ    421</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ΤΑΥΤΟΠΡΟΣΩΠΙΑΣ          83</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ΠΛΗΣΙΕΣΤΕΡΩΝ ΣΥΓΓΕΝΩΝ   79</w:t>
      </w:r>
    </w:p>
    <w:p w:rsidR="00250331" w:rsidRDefault="00250331" w:rsidP="00F9324E">
      <w:pPr>
        <w:pStyle w:val="Style30"/>
        <w:widowControl/>
        <w:tabs>
          <w:tab w:val="left" w:pos="715"/>
        </w:tabs>
        <w:spacing w:line="240" w:lineRule="auto"/>
        <w:ind w:firstLine="0"/>
        <w:rPr>
          <w:rStyle w:val="FontStyle55"/>
          <w:rFonts w:ascii="Arial" w:hAnsi="Arial" w:cs="Arial"/>
          <w:b/>
          <w:sz w:val="20"/>
          <w:szCs w:val="20"/>
          <w:u w:val="single"/>
        </w:rPr>
      </w:pPr>
    </w:p>
    <w:p w:rsidR="00250331" w:rsidRPr="00F9324E" w:rsidRDefault="00250331" w:rsidP="00F9324E">
      <w:pPr>
        <w:pStyle w:val="Style30"/>
        <w:widowControl/>
        <w:pBdr>
          <w:top w:val="single" w:sz="4" w:space="1" w:color="auto"/>
          <w:left w:val="single" w:sz="4" w:space="4" w:color="auto"/>
          <w:bottom w:val="single" w:sz="4" w:space="1" w:color="auto"/>
          <w:right w:val="single" w:sz="4" w:space="4" w:color="auto"/>
        </w:pBdr>
        <w:tabs>
          <w:tab w:val="left" w:pos="715"/>
        </w:tabs>
        <w:spacing w:line="240" w:lineRule="auto"/>
        <w:ind w:firstLine="0"/>
        <w:rPr>
          <w:rStyle w:val="FontStyle55"/>
          <w:rFonts w:ascii="Arial" w:hAnsi="Arial" w:cs="Arial"/>
          <w:sz w:val="20"/>
          <w:szCs w:val="20"/>
        </w:rPr>
      </w:pPr>
      <w:r w:rsidRPr="00F9324E">
        <w:rPr>
          <w:rStyle w:val="FontStyle55"/>
          <w:rFonts w:ascii="Arial" w:hAnsi="Arial" w:cs="Arial"/>
          <w:sz w:val="20"/>
          <w:szCs w:val="20"/>
        </w:rPr>
        <w:t>1-1-2016 έως 31-12-2016</w:t>
      </w:r>
    </w:p>
    <w:p w:rsidR="00250331" w:rsidRDefault="00250331" w:rsidP="003564CB">
      <w:pPr>
        <w:pStyle w:val="Style30"/>
        <w:widowControl/>
        <w:tabs>
          <w:tab w:val="left" w:pos="715"/>
        </w:tabs>
        <w:spacing w:line="240" w:lineRule="auto"/>
        <w:ind w:firstLine="0"/>
        <w:rPr>
          <w:rStyle w:val="FontStyle55"/>
          <w:rFonts w:ascii="Arial" w:hAnsi="Arial" w:cs="Arial"/>
          <w:sz w:val="20"/>
          <w:szCs w:val="20"/>
        </w:rPr>
      </w:pP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ΜΕΤΑΔΗΜΟΤΕΥΣΕΙΣ:  426</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ΔΙΑΓΡΑΦΕΣ ΑΠΟΒΙΩΣΑΝΤΩΝ  498</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ΚΑΤΑΧΩΡΗΣΗ ΓΕΝΝΗΘΕΝΩΝ   722</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ΑΠΟΦΑΣΕΙΣ ΠΡΟΣΘΗΚΗΣ Κ.Ο   607</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ΠΟΛΙΤΟΓΡΑΦΗΣΕΙΣ:  36</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ΔΗΛΩΣΕΙΣ ΠΟΛΙΤΟΓΡΑΦΗΣΕΩΝ 36</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lastRenderedPageBreak/>
        <w:t xml:space="preserve">ΑΝΑΘΕΩΡΗΣΕΙΣ ΕΚΛΟΓΙΚΩΝ ΚΑΤΑΛΟΓΩΝ/ΑΝΑ ΔΙΜΗΝΟ:  6 </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ΠΟΛΙΤΙΚΟΙ ΓΑΜΟΙ  130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ΑΠΟΦΑΣΕΙΣ ΜΤΦ ΑΡΧΗΓΩΝ Ο.Μ  314</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ΕΓΓΡΑΦΗΣ Μ.Α   10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ΑΠΟΦΑΣΕΙΣ ΕΓΓΡΑΦΗΣ ΑΡΧΗΓΩΝ Ο.Μ  112</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ΣΤΡΑΤΟΛΟΓΙΚΗΣ ΧΡΗΣΗΣ       97</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ΑΔΗΛΩΤΩΝ              25</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ΟΙΚΟΓΕΝΕΙΑΚΗΣ ΚΑΤΑΣΤΑΣΗΣ    3280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ΤΑΥΤΟΠΡΟΣΩΠΙΑΣ        245</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ΠΛΗΣΙΕΣΤΕΡΩΝ ΣΥΓΓΕΝΩΝ   265</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ΜΟΝΙΜΗΣ ΚΑΤΟΙΚΙΑΣ  657</w:t>
      </w:r>
    </w:p>
    <w:p w:rsidR="00250331" w:rsidRDefault="00250331" w:rsidP="003564CB">
      <w:pPr>
        <w:pStyle w:val="Style30"/>
        <w:widowControl/>
        <w:tabs>
          <w:tab w:val="left" w:pos="715"/>
        </w:tabs>
        <w:spacing w:line="240" w:lineRule="auto"/>
        <w:ind w:firstLine="0"/>
        <w:jc w:val="center"/>
        <w:rPr>
          <w:rStyle w:val="FontStyle55"/>
          <w:rFonts w:ascii="Arial" w:hAnsi="Arial" w:cs="Arial"/>
          <w:b/>
          <w:sz w:val="20"/>
          <w:szCs w:val="20"/>
          <w:u w:val="single"/>
        </w:rPr>
      </w:pPr>
    </w:p>
    <w:p w:rsidR="00250331" w:rsidRPr="003564CB" w:rsidRDefault="00250331" w:rsidP="003564CB">
      <w:pPr>
        <w:pStyle w:val="Style30"/>
        <w:widowControl/>
        <w:tabs>
          <w:tab w:val="left" w:pos="715"/>
        </w:tabs>
        <w:spacing w:line="240" w:lineRule="auto"/>
        <w:ind w:firstLine="0"/>
        <w:jc w:val="center"/>
        <w:rPr>
          <w:rStyle w:val="FontStyle55"/>
          <w:rFonts w:ascii="Arial" w:hAnsi="Arial" w:cs="Arial"/>
          <w:b/>
          <w:sz w:val="20"/>
          <w:szCs w:val="20"/>
          <w:u w:val="single"/>
        </w:rPr>
      </w:pPr>
    </w:p>
    <w:p w:rsidR="00250331" w:rsidRPr="00F9324E" w:rsidRDefault="00250331" w:rsidP="00F9324E">
      <w:pPr>
        <w:pStyle w:val="Style30"/>
        <w:widowControl/>
        <w:pBdr>
          <w:top w:val="single" w:sz="4" w:space="1" w:color="auto"/>
          <w:left w:val="single" w:sz="4" w:space="4" w:color="auto"/>
          <w:bottom w:val="single" w:sz="4" w:space="1" w:color="auto"/>
          <w:right w:val="single" w:sz="4" w:space="4" w:color="auto"/>
        </w:pBdr>
        <w:tabs>
          <w:tab w:val="left" w:pos="715"/>
        </w:tabs>
        <w:spacing w:line="240" w:lineRule="auto"/>
        <w:ind w:firstLine="0"/>
        <w:jc w:val="left"/>
        <w:rPr>
          <w:rStyle w:val="FontStyle55"/>
          <w:rFonts w:ascii="Arial" w:hAnsi="Arial" w:cs="Arial"/>
          <w:sz w:val="20"/>
          <w:szCs w:val="20"/>
        </w:rPr>
      </w:pPr>
      <w:r>
        <w:rPr>
          <w:rStyle w:val="FontStyle55"/>
          <w:rFonts w:ascii="Arial" w:hAnsi="Arial" w:cs="Arial"/>
          <w:sz w:val="20"/>
          <w:szCs w:val="20"/>
        </w:rPr>
        <w:t>1-1-2017 έ</w:t>
      </w:r>
      <w:r w:rsidRPr="00F9324E">
        <w:rPr>
          <w:rStyle w:val="FontStyle55"/>
          <w:rFonts w:ascii="Arial" w:hAnsi="Arial" w:cs="Arial"/>
          <w:sz w:val="20"/>
          <w:szCs w:val="20"/>
        </w:rPr>
        <w:t>ως  31-8-2017</w:t>
      </w:r>
    </w:p>
    <w:p w:rsidR="00250331" w:rsidRDefault="00250331" w:rsidP="003564CB">
      <w:pPr>
        <w:pStyle w:val="Style30"/>
        <w:widowControl/>
        <w:tabs>
          <w:tab w:val="left" w:pos="715"/>
        </w:tabs>
        <w:spacing w:line="240" w:lineRule="auto"/>
        <w:ind w:firstLine="0"/>
        <w:rPr>
          <w:rStyle w:val="FontStyle55"/>
          <w:rFonts w:ascii="Arial" w:hAnsi="Arial" w:cs="Arial"/>
          <w:sz w:val="20"/>
          <w:szCs w:val="20"/>
        </w:rPr>
      </w:pP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ΜΕΤΑΔΗΜΟΤΕΥΣΕΙΣ:  160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ΔΙΑΓΡΑΦΕΣ ΑΠΟΒΙΩΣΑΝΤΩΝ 229</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ΕΓΓΡΑΦΕΣ ΤΕΚΝΩΝ  284</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ΑΠΟΦΑΣΕΙΣ ΠΡΟΣΘΗΚΗΣ Κ.Ο  260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ΠΟΛΙΤΟΓΡΑΦΗΣΕΙΣ:  25ΔΗΛΩΣΕΙΣ ΠΟΛΙΤΟΓΡΑΦΗΣΕΩΝ 10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 xml:space="preserve">ΑΝΑΘΕΩΡΗΣΕΙΣ ΕΚΛΟΓΙΚΩΝ ΚΑΤΑΛΟΓΩΝ/ΑΝΑ ΔΙΜΗΝΟ:  6 </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ΠΟΛΙΤΙΚΟΙ ΓΑΜΟΙ  98</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ΑΠΟΦΑΣΕΙΣ ΜΤΦ ΑΡΧΗΓΩΝ Ο.Μ 192</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ΕΓΓΡΑΦΗΣ Μ.Α   36</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ΑΠΟΦΑΣΕΙΣ ΕΓΓΡΑΦΗΣ ΑΡΧΗΓΩΝ Ο.Μ  192</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ΣΤΡΑΤΟΛΟΓΙΚΗΣ ΧΡΗΣΗΣ      52</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ΑΔΗΛΩΤΩΝ             20</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ΟΙΚΟΓΕΝΕΙΑΚΗΣ ΚΑΤΑΣΤΑΣΗΣ    2432</w:t>
      </w:r>
    </w:p>
    <w:p w:rsidR="00250331"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ΤΑΥΤΟΠΡΟΣΩΠΙΑΣ          75</w:t>
      </w: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ΠΙΣΤΟΠΟΙΗΤΙΚΑ ΠΛΗΣΙΕΣΤΕΡΩΝ ΣΥΓΓΕΝΩΝ   228</w:t>
      </w:r>
    </w:p>
    <w:p w:rsidR="00250331" w:rsidRDefault="00250331" w:rsidP="003564CB">
      <w:pPr>
        <w:pStyle w:val="Style30"/>
        <w:widowControl/>
        <w:tabs>
          <w:tab w:val="left" w:pos="715"/>
        </w:tabs>
        <w:spacing w:line="240" w:lineRule="auto"/>
        <w:ind w:firstLine="0"/>
        <w:rPr>
          <w:rStyle w:val="FontStyle55"/>
          <w:rFonts w:ascii="Arial" w:hAnsi="Arial" w:cs="Arial"/>
          <w:sz w:val="20"/>
          <w:szCs w:val="20"/>
        </w:rPr>
      </w:pPr>
    </w:p>
    <w:p w:rsidR="00250331" w:rsidRPr="003564CB" w:rsidRDefault="00250331" w:rsidP="003564CB">
      <w:pPr>
        <w:pStyle w:val="Style30"/>
        <w:widowControl/>
        <w:tabs>
          <w:tab w:val="left" w:pos="715"/>
        </w:tabs>
        <w:spacing w:line="240" w:lineRule="auto"/>
        <w:ind w:firstLine="0"/>
        <w:rPr>
          <w:rStyle w:val="FontStyle55"/>
          <w:rFonts w:ascii="Arial" w:hAnsi="Arial" w:cs="Arial"/>
          <w:sz w:val="20"/>
          <w:szCs w:val="20"/>
        </w:rPr>
      </w:pPr>
      <w:r w:rsidRPr="003564CB">
        <w:rPr>
          <w:rStyle w:val="FontStyle55"/>
          <w:rFonts w:ascii="Arial" w:hAnsi="Arial" w:cs="Arial"/>
          <w:sz w:val="20"/>
          <w:szCs w:val="20"/>
        </w:rPr>
        <w:t>Επίσης το Τμήμα παρακολούθησε σεμινάριο εκπαίδευσης στην νέα  βάση δεδομένων του Πληροφοριακού Συστήματος ΜΗΤΡΩΟ ΠΟΛΙΤΩΝ το οποίο θα αντικαταστήσει το ΕΘΝΙΚΟ ΔΗΜΟΤΟΛΟΓΙΟ και η εφαρμογή του αναμένεται να ξεκινήσει από τον Οκτώβριο.</w:t>
      </w: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Pr="003564CB" w:rsidRDefault="00250331" w:rsidP="003564CB">
      <w:pPr>
        <w:ind w:left="360"/>
        <w:rPr>
          <w:rFonts w:ascii="Arial" w:hAnsi="Arial" w:cs="Arial"/>
          <w:color w:val="000000"/>
          <w:sz w:val="20"/>
          <w:szCs w:val="20"/>
        </w:rPr>
      </w:pPr>
    </w:p>
    <w:p w:rsidR="00250331" w:rsidRDefault="00250331" w:rsidP="00053213">
      <w:pPr>
        <w:rPr>
          <w:rFonts w:ascii="Arial" w:hAnsi="Arial" w:cs="Arial"/>
          <w:color w:val="000000"/>
          <w:sz w:val="20"/>
          <w:szCs w:val="20"/>
        </w:rPr>
      </w:pPr>
    </w:p>
    <w:p w:rsidR="00250331" w:rsidRDefault="00250331" w:rsidP="00053213">
      <w:pPr>
        <w:rPr>
          <w:rFonts w:ascii="Arial" w:hAnsi="Arial" w:cs="Arial"/>
          <w:color w:val="000000"/>
          <w:sz w:val="20"/>
          <w:szCs w:val="20"/>
        </w:rPr>
      </w:pPr>
      <w:r>
        <w:rPr>
          <w:rFonts w:ascii="Arial" w:hAnsi="Arial" w:cs="Arial"/>
          <w:color w:val="000000"/>
          <w:sz w:val="20"/>
          <w:szCs w:val="20"/>
        </w:rPr>
        <w:br w:type="page"/>
      </w:r>
    </w:p>
    <w:p w:rsidR="00250331" w:rsidRPr="003564CB" w:rsidRDefault="00250331" w:rsidP="005145AB">
      <w:pPr>
        <w:jc w:val="center"/>
        <w:rPr>
          <w:rFonts w:ascii="Arial" w:hAnsi="Arial" w:cs="Arial"/>
          <w:b/>
          <w:bCs/>
          <w:sz w:val="20"/>
          <w:szCs w:val="20"/>
        </w:rPr>
      </w:pPr>
      <w:r>
        <w:rPr>
          <w:rFonts w:ascii="Arial" w:hAnsi="Arial" w:cs="Arial"/>
          <w:b/>
          <w:bCs/>
          <w:sz w:val="20"/>
          <w:szCs w:val="20"/>
        </w:rPr>
        <w:t>2</w:t>
      </w:r>
      <w:r w:rsidRPr="003564CB">
        <w:rPr>
          <w:rFonts w:ascii="Arial" w:hAnsi="Arial" w:cs="Arial"/>
          <w:b/>
          <w:bCs/>
          <w:sz w:val="20"/>
          <w:szCs w:val="20"/>
        </w:rPr>
        <w:t>.</w:t>
      </w:r>
      <w:r>
        <w:rPr>
          <w:rFonts w:ascii="Arial" w:hAnsi="Arial" w:cs="Arial"/>
          <w:b/>
          <w:bCs/>
          <w:sz w:val="20"/>
          <w:szCs w:val="20"/>
        </w:rPr>
        <w:t xml:space="preserve"> ΔΙΕΥΘΥΝΣΗ ΑΝΘΡΩΠΙΝΟΥ ΔΥΝΑΜΙΚΟΥ &amp; ΔΙΟΙΚΗΤΙΚΗΣ ΜΕΡΙΜΝΑΣ</w:t>
      </w:r>
    </w:p>
    <w:p w:rsidR="00250331" w:rsidRDefault="00250331" w:rsidP="005145AB">
      <w:pPr>
        <w:pStyle w:val="a9"/>
        <w:rPr>
          <w:b/>
          <w:i/>
          <w:sz w:val="20"/>
          <w:szCs w:val="20"/>
          <w:u w:val="single"/>
        </w:rPr>
      </w:pPr>
    </w:p>
    <w:p w:rsidR="00250331" w:rsidRDefault="00250331" w:rsidP="005145AB">
      <w:pPr>
        <w:pStyle w:val="a9"/>
        <w:rPr>
          <w:b/>
          <w:sz w:val="20"/>
          <w:szCs w:val="20"/>
          <w:u w:val="single"/>
        </w:rPr>
      </w:pPr>
    </w:p>
    <w:p w:rsidR="00250331" w:rsidRPr="00B47A5F" w:rsidRDefault="00250331" w:rsidP="005145AB">
      <w:pPr>
        <w:pStyle w:val="a9"/>
        <w:pBdr>
          <w:top w:val="single" w:sz="4" w:space="1" w:color="auto"/>
          <w:left w:val="single" w:sz="4" w:space="4" w:color="auto"/>
          <w:bottom w:val="single" w:sz="4" w:space="1" w:color="auto"/>
          <w:right w:val="single" w:sz="4" w:space="4" w:color="auto"/>
        </w:pBdr>
        <w:shd w:val="clear" w:color="auto" w:fill="D9D9D9"/>
        <w:rPr>
          <w:b/>
          <w:sz w:val="20"/>
          <w:szCs w:val="20"/>
        </w:rPr>
      </w:pPr>
      <w:r w:rsidRPr="00B47A5F">
        <w:rPr>
          <w:b/>
          <w:sz w:val="20"/>
          <w:szCs w:val="20"/>
        </w:rPr>
        <w:t xml:space="preserve">α) Τμήμα </w:t>
      </w:r>
      <w:r>
        <w:rPr>
          <w:b/>
          <w:sz w:val="20"/>
          <w:szCs w:val="20"/>
        </w:rPr>
        <w:t>Ανθρωπίνου Δυναμικού</w:t>
      </w:r>
    </w:p>
    <w:p w:rsidR="00250331" w:rsidRDefault="00250331" w:rsidP="003564CB">
      <w:pPr>
        <w:ind w:left="360"/>
        <w:rPr>
          <w:rFonts w:ascii="Arial" w:hAnsi="Arial" w:cs="Arial"/>
          <w:color w:val="000000"/>
          <w:sz w:val="20"/>
          <w:szCs w:val="20"/>
        </w:rPr>
      </w:pPr>
    </w:p>
    <w:p w:rsidR="00250331" w:rsidRDefault="00250331" w:rsidP="003564CB">
      <w:pPr>
        <w:ind w:left="360"/>
        <w:rPr>
          <w:rFonts w:ascii="Arial" w:hAnsi="Arial" w:cs="Arial"/>
          <w:color w:val="000000"/>
          <w:sz w:val="20"/>
          <w:szCs w:val="20"/>
        </w:rPr>
      </w:pPr>
    </w:p>
    <w:p w:rsidR="00250331" w:rsidRPr="003564CB" w:rsidRDefault="00250331" w:rsidP="003564CB">
      <w:pPr>
        <w:pStyle w:val="afa"/>
        <w:jc w:val="both"/>
        <w:rPr>
          <w:rFonts w:ascii="Arial" w:hAnsi="Arial" w:cs="Arial"/>
          <w:sz w:val="20"/>
          <w:szCs w:val="20"/>
        </w:rPr>
      </w:pPr>
      <w:r w:rsidRPr="003564CB">
        <w:rPr>
          <w:rFonts w:ascii="Arial" w:hAnsi="Arial" w:cs="Arial"/>
          <w:sz w:val="20"/>
          <w:szCs w:val="20"/>
        </w:rPr>
        <w:t xml:space="preserve">Το Τμήμα Ανθρώπινου Δυναμικού, αποτελείται από: </w:t>
      </w:r>
      <w:r w:rsidRPr="003564CB">
        <w:rPr>
          <w:rFonts w:ascii="Arial" w:hAnsi="Arial" w:cs="Arial"/>
          <w:b/>
          <w:sz w:val="20"/>
          <w:szCs w:val="20"/>
        </w:rPr>
        <w:t>α)</w:t>
      </w:r>
      <w:r w:rsidRPr="003564CB">
        <w:rPr>
          <w:rFonts w:ascii="Arial" w:hAnsi="Arial" w:cs="Arial"/>
          <w:sz w:val="20"/>
          <w:szCs w:val="20"/>
        </w:rPr>
        <w:t xml:space="preserve"> το Γραφείο Προσωπικού Δημοσίου Δικαίου, </w:t>
      </w:r>
      <w:r w:rsidRPr="003564CB">
        <w:rPr>
          <w:rFonts w:ascii="Arial" w:hAnsi="Arial" w:cs="Arial"/>
          <w:b/>
          <w:sz w:val="20"/>
          <w:szCs w:val="20"/>
        </w:rPr>
        <w:t>β)</w:t>
      </w:r>
      <w:r w:rsidRPr="003564CB">
        <w:rPr>
          <w:rFonts w:ascii="Arial" w:hAnsi="Arial" w:cs="Arial"/>
          <w:sz w:val="20"/>
          <w:szCs w:val="20"/>
        </w:rPr>
        <w:t xml:space="preserve"> το Γραφείο Προσωπικού Ιδιωτικού Δικαίου, </w:t>
      </w:r>
      <w:r w:rsidRPr="003564CB">
        <w:rPr>
          <w:rFonts w:ascii="Arial" w:hAnsi="Arial" w:cs="Arial"/>
          <w:b/>
          <w:sz w:val="20"/>
          <w:szCs w:val="20"/>
        </w:rPr>
        <w:t>γ)</w:t>
      </w:r>
      <w:r w:rsidRPr="003564CB">
        <w:rPr>
          <w:rFonts w:ascii="Arial" w:hAnsi="Arial" w:cs="Arial"/>
          <w:sz w:val="20"/>
          <w:szCs w:val="20"/>
        </w:rPr>
        <w:t xml:space="preserve"> το Γραφείο Μισθοδοσίας και </w:t>
      </w:r>
      <w:r w:rsidRPr="003564CB">
        <w:rPr>
          <w:rFonts w:ascii="Arial" w:hAnsi="Arial" w:cs="Arial"/>
          <w:b/>
          <w:sz w:val="20"/>
          <w:szCs w:val="20"/>
        </w:rPr>
        <w:t>δ)</w:t>
      </w:r>
      <w:r w:rsidRPr="003564CB">
        <w:rPr>
          <w:rFonts w:ascii="Arial" w:hAnsi="Arial" w:cs="Arial"/>
          <w:sz w:val="20"/>
          <w:szCs w:val="20"/>
        </w:rPr>
        <w:t xml:space="preserve"> το Γραφείο Υγιεινής και Ασφάλειας Εργαζομένων.</w:t>
      </w:r>
    </w:p>
    <w:p w:rsidR="00250331" w:rsidRPr="003564CB" w:rsidRDefault="00250331" w:rsidP="003564CB">
      <w:pPr>
        <w:pStyle w:val="afa"/>
        <w:jc w:val="both"/>
        <w:rPr>
          <w:rFonts w:ascii="Arial" w:hAnsi="Arial" w:cs="Arial"/>
          <w:sz w:val="20"/>
          <w:szCs w:val="20"/>
        </w:rPr>
      </w:pPr>
    </w:p>
    <w:p w:rsidR="00250331" w:rsidRDefault="00250331" w:rsidP="003564CB">
      <w:pPr>
        <w:pStyle w:val="afa"/>
        <w:jc w:val="both"/>
        <w:rPr>
          <w:rFonts w:ascii="Arial" w:hAnsi="Arial" w:cs="Arial"/>
          <w:b/>
          <w:sz w:val="20"/>
          <w:szCs w:val="20"/>
        </w:rPr>
      </w:pPr>
    </w:p>
    <w:p w:rsidR="00250331" w:rsidRPr="003564CB" w:rsidRDefault="00250331" w:rsidP="003564CB">
      <w:pPr>
        <w:pStyle w:val="afa"/>
        <w:jc w:val="both"/>
        <w:rPr>
          <w:rFonts w:ascii="Arial" w:hAnsi="Arial" w:cs="Arial"/>
          <w:sz w:val="20"/>
          <w:szCs w:val="20"/>
        </w:rPr>
      </w:pPr>
      <w:r w:rsidRPr="003564CB">
        <w:rPr>
          <w:rFonts w:ascii="Arial" w:hAnsi="Arial" w:cs="Arial"/>
          <w:b/>
          <w:sz w:val="20"/>
          <w:szCs w:val="20"/>
        </w:rPr>
        <w:t>Γενικά:</w:t>
      </w:r>
      <w:r w:rsidRPr="003564CB">
        <w:rPr>
          <w:rFonts w:ascii="Arial" w:hAnsi="Arial" w:cs="Arial"/>
          <w:sz w:val="20"/>
          <w:szCs w:val="20"/>
        </w:rPr>
        <w:t xml:space="preserve"> Το Τμήμα Ανθρώπινου Δυναμικού σχεδιάζει, εισηγείται και συντονίζει την εφαρμογή των διαδικασιών και εσωτερικών κανονισμών που ρυθμίζουν τις σχέσεις του Δήμου με το προσωπικό του, στο πλαίσιο των γενικότερων ρυθμίσεων της Πολιτείας. Εισηγείται, έπειτα από σχετικά αιτήματα των αρμόδιων Προϊσταμένων, τις κατάλληλες εσωτερικές μετακινήσεις στελεχών για την αποτελεσματικότερη κάλυψη των επιμέρους θέσεων εργασίας. Εκδίδει εγκυκλίους που ρυθμίζουν την εσωτερική λειτουργία την Υπηρεσιών. Ενημερώνει τους Προϊσταμένους των διοικητικών ενοτήτων του Δήμου για τις διαδικασίες που πρέπει να ακολουθούνται σε εργασιακά θέματα (διαχείριση παρουσιών, υπερωριών κλπ). Ελέγχει τις εκδιδόμενες μισθοδοτικές καταστάσεις, τις θεωρεί και φροντίζει για την υπογραφή από τον Προϊστάμενο και τη Δημοτική Αρχή. Μεριμνά για τη θέσπιση και την εφαρμογή των κανόνων υγιεινής και ασφάλειας των εργαζομένων, σύμφωνα με τη νομοθεσία. Συντονίζει την εκπαίδευση του Ανθρώπινου Δυναμικού του Δήμου με σκοπό την ανάπτυξή του.</w:t>
      </w:r>
    </w:p>
    <w:p w:rsidR="00250331" w:rsidRDefault="00250331" w:rsidP="003564CB">
      <w:pPr>
        <w:pStyle w:val="afa"/>
        <w:jc w:val="both"/>
        <w:rPr>
          <w:rFonts w:ascii="Arial" w:hAnsi="Arial" w:cs="Arial"/>
          <w:sz w:val="20"/>
          <w:szCs w:val="20"/>
        </w:rPr>
      </w:pPr>
    </w:p>
    <w:p w:rsidR="00250331" w:rsidRDefault="00250331" w:rsidP="003564CB">
      <w:pPr>
        <w:pStyle w:val="afa"/>
        <w:jc w:val="both"/>
        <w:rPr>
          <w:rFonts w:ascii="Arial" w:hAnsi="Arial" w:cs="Arial"/>
          <w:sz w:val="20"/>
          <w:szCs w:val="20"/>
        </w:rPr>
      </w:pPr>
      <w:r w:rsidRPr="003564CB">
        <w:rPr>
          <w:rFonts w:ascii="Arial" w:hAnsi="Arial" w:cs="Arial"/>
          <w:sz w:val="20"/>
          <w:szCs w:val="20"/>
        </w:rPr>
        <w:t xml:space="preserve">Το προσωπικό που απασχολείται στο Τμήμα αυτό τηρεί τα μητρώα, τους ατομικούς φακέλους και τα δελτία παρουσίας όλου του προσωπικού (δημοσίου και ιδιωτικού δικαίου) του Δήμου. Παρακολουθεί τις μεταβολές του προσωπικού (κλιμάκια, άδειες, ασθένειες, αποζημιώσεις κλπ). Επιμελείται τις διαδικασίες που αφορούν διορισμό, πρόσληψη, τοποθέτηση, μονιμοποίηση, μετακίνηση, προαγωγή, μετάταξη, αναγνώριση προϋπηρεσίας, λύση υπαλληλικής σχέσης κ.λπ., σύμφωνα με τις κείμενες διατάξεις. </w:t>
      </w:r>
    </w:p>
    <w:p w:rsidR="00250331" w:rsidRDefault="00250331" w:rsidP="003564CB">
      <w:pPr>
        <w:pStyle w:val="afa"/>
        <w:jc w:val="both"/>
        <w:rPr>
          <w:rFonts w:ascii="Arial" w:hAnsi="Arial" w:cs="Arial"/>
          <w:sz w:val="20"/>
          <w:szCs w:val="20"/>
        </w:rPr>
      </w:pPr>
    </w:p>
    <w:p w:rsidR="00250331" w:rsidRPr="003564CB" w:rsidRDefault="00250331" w:rsidP="003564CB">
      <w:pPr>
        <w:pStyle w:val="afa"/>
        <w:jc w:val="both"/>
        <w:rPr>
          <w:rFonts w:ascii="Arial" w:hAnsi="Arial" w:cs="Arial"/>
          <w:sz w:val="20"/>
          <w:szCs w:val="20"/>
        </w:rPr>
      </w:pPr>
      <w:r w:rsidRPr="003564CB">
        <w:rPr>
          <w:rFonts w:ascii="Arial" w:hAnsi="Arial" w:cs="Arial"/>
          <w:sz w:val="20"/>
          <w:szCs w:val="20"/>
        </w:rPr>
        <w:t xml:space="preserve">Διαβιβάζει υποθέσεις στο Υπηρεσιακό Συμβούλιο και εισηγείται σχετικά, μεριμνά για την ηλεκτρονική υποβολή στοιχείων για θέματα αρμοδιότητας του Σώματος Επιθεώρησης Εργασίας (ΣΕΠΕ) και του Οργανισμού Απασχόλησης Εργατικού Δυναμικού (ΟΑΕΔ), εκδίδει κάθε είδους βεβαιώσεις απασχόλησης για το προσωπικό και συντάσσει συμβάσεις για το προσωπικό ορισμένου χρόνου. Εκδίδει μισθοδοτικές καταστάσεις, συγκεντρώνει παραστατικά στοιχεία πληρωμής του προσωπικού, τηρεί στοιχεία μισθοδοσίας για κάθε υπάλληλο και εκδίδει βεβαιώσεις αποδοχών και συντάσσει αναλυτικό πίνακα με τις δαπάνες μισθοδοσίας για τη σύνταξη του προϋπολογισμού του επόμενου ο.ε. Μεριμνά για τον ετήσιο προγραμματισμό προσλήψεων προσωπικού ορισμένου χρόνου. Τέλος παρέχει κάθε είδους διοικητική υποστήριξη  στον Τεχνικό Ασφαλείας και στον Ιατρό Εργασίας. </w:t>
      </w:r>
    </w:p>
    <w:p w:rsidR="00250331" w:rsidRPr="003564CB" w:rsidRDefault="00250331" w:rsidP="003564CB">
      <w:pPr>
        <w:pStyle w:val="afa"/>
        <w:jc w:val="both"/>
        <w:rPr>
          <w:rFonts w:ascii="Arial" w:hAnsi="Arial" w:cs="Arial"/>
          <w:b/>
          <w:sz w:val="20"/>
          <w:szCs w:val="20"/>
        </w:rPr>
      </w:pPr>
    </w:p>
    <w:p w:rsidR="00250331" w:rsidRDefault="00250331" w:rsidP="003564CB">
      <w:pPr>
        <w:pStyle w:val="afa"/>
        <w:jc w:val="both"/>
        <w:rPr>
          <w:rFonts w:ascii="Arial" w:hAnsi="Arial" w:cs="Arial"/>
          <w:sz w:val="20"/>
          <w:szCs w:val="20"/>
        </w:rPr>
      </w:pPr>
      <w:r w:rsidRPr="003564CB">
        <w:rPr>
          <w:rFonts w:ascii="Arial" w:hAnsi="Arial" w:cs="Arial"/>
          <w:b/>
          <w:sz w:val="20"/>
          <w:szCs w:val="20"/>
        </w:rPr>
        <w:t xml:space="preserve">Περιγραφή Εργασιών: </w:t>
      </w:r>
      <w:r w:rsidRPr="003564CB">
        <w:rPr>
          <w:rFonts w:ascii="Arial" w:hAnsi="Arial" w:cs="Arial"/>
          <w:sz w:val="20"/>
          <w:szCs w:val="20"/>
        </w:rPr>
        <w:t>Από την 01.09.2015 έως την 31.08.2017:</w:t>
      </w:r>
    </w:p>
    <w:p w:rsidR="00250331" w:rsidRPr="003564CB" w:rsidRDefault="00250331" w:rsidP="003564CB">
      <w:pPr>
        <w:pStyle w:val="afa"/>
        <w:jc w:val="both"/>
        <w:rPr>
          <w:rFonts w:ascii="Arial" w:hAnsi="Arial" w:cs="Arial"/>
          <w:sz w:val="20"/>
          <w:szCs w:val="20"/>
        </w:rPr>
      </w:pPr>
    </w:p>
    <w:p w:rsidR="00250331" w:rsidRPr="005145A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Έχει εκδώσει αποφάσεις σχετικά με </w:t>
      </w:r>
      <w:r w:rsidRPr="003564CB">
        <w:rPr>
          <w:rFonts w:ascii="Arial" w:hAnsi="Arial" w:cs="Arial"/>
          <w:b/>
          <w:sz w:val="20"/>
          <w:szCs w:val="20"/>
        </w:rPr>
        <w:t>τοποθετήσεις και μετακινήσεις</w:t>
      </w:r>
      <w:r w:rsidRPr="003564CB">
        <w:rPr>
          <w:rFonts w:ascii="Arial" w:hAnsi="Arial" w:cs="Arial"/>
          <w:sz w:val="20"/>
          <w:szCs w:val="20"/>
        </w:rPr>
        <w:t xml:space="preserve"> υπαλλήλων για την εύρυθμη λειτουργία των υπηρεσιών, αποφάσεις </w:t>
      </w:r>
      <w:r w:rsidRPr="003564CB">
        <w:rPr>
          <w:rFonts w:ascii="Arial" w:hAnsi="Arial" w:cs="Arial"/>
          <w:b/>
          <w:sz w:val="20"/>
          <w:szCs w:val="20"/>
        </w:rPr>
        <w:t>χορήγησης αδειών</w:t>
      </w:r>
      <w:r w:rsidRPr="003564CB">
        <w:rPr>
          <w:rFonts w:ascii="Arial" w:hAnsi="Arial" w:cs="Arial"/>
          <w:sz w:val="20"/>
          <w:szCs w:val="20"/>
        </w:rPr>
        <w:t xml:space="preserve"> (κανονικές, αναρρωτικές, ειδικές κλπ), </w:t>
      </w:r>
      <w:r w:rsidRPr="003564CB">
        <w:rPr>
          <w:rFonts w:ascii="Arial" w:hAnsi="Arial" w:cs="Arial"/>
          <w:b/>
          <w:sz w:val="20"/>
          <w:szCs w:val="20"/>
        </w:rPr>
        <w:t>μισθολογικών κλιμακίων και περικοπών</w:t>
      </w:r>
      <w:r w:rsidRPr="003564CB">
        <w:rPr>
          <w:rFonts w:ascii="Arial" w:hAnsi="Arial" w:cs="Arial"/>
          <w:sz w:val="20"/>
          <w:szCs w:val="20"/>
        </w:rPr>
        <w:t xml:space="preserve">, καθώς και </w:t>
      </w:r>
      <w:r w:rsidRPr="003564CB">
        <w:rPr>
          <w:rFonts w:ascii="Arial" w:hAnsi="Arial" w:cs="Arial"/>
          <w:b/>
          <w:sz w:val="20"/>
          <w:szCs w:val="20"/>
        </w:rPr>
        <w:t>εισηγήσεις αναμόρφωσης προϋπολογισμού</w:t>
      </w:r>
      <w:r w:rsidRPr="003564CB">
        <w:rPr>
          <w:rFonts w:ascii="Arial" w:hAnsi="Arial" w:cs="Arial"/>
          <w:sz w:val="20"/>
          <w:szCs w:val="20"/>
        </w:rPr>
        <w:t xml:space="preserve"> σε θέματα που αφορούν την καταβολή των αποδοχών των εργαζομένων.</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Εισηγήθηκε την 24ωρη λειτουργία της Υπηρεσίας Καθαριότητας – Ηλεκτροφωτισμού, της Υπηρεσίας Ύδρευσης σε βάρδιες και της λειτουργίας της Υπηρεσίας Κοιμητηρίου έως τη δύση του ηλίου.</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Έχει διεκπεραιώσει </w:t>
      </w:r>
      <w:r w:rsidRPr="003564CB">
        <w:rPr>
          <w:rFonts w:ascii="Arial" w:hAnsi="Arial" w:cs="Arial"/>
          <w:b/>
          <w:sz w:val="20"/>
          <w:szCs w:val="20"/>
        </w:rPr>
        <w:t>μετατάξεις και αποσπάσεις</w:t>
      </w:r>
      <w:r w:rsidRPr="003564CB">
        <w:rPr>
          <w:rFonts w:ascii="Arial" w:hAnsi="Arial" w:cs="Arial"/>
          <w:sz w:val="20"/>
          <w:szCs w:val="20"/>
        </w:rPr>
        <w:t xml:space="preserve"> με τις διατάξεις του Ν.3584/2007 και μετατάξεις υπαλλήλων του Δήμου εντός της ίδιας και ανώτερης κατηγορίας. </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Έχει διεκπεραιώσει </w:t>
      </w:r>
      <w:r w:rsidRPr="003564CB">
        <w:rPr>
          <w:rFonts w:ascii="Arial" w:hAnsi="Arial" w:cs="Arial"/>
          <w:b/>
          <w:sz w:val="20"/>
          <w:szCs w:val="20"/>
        </w:rPr>
        <w:t>διορισμούς μόνιμου προσωπικού</w:t>
      </w:r>
      <w:r w:rsidRPr="003564CB">
        <w:rPr>
          <w:rFonts w:ascii="Arial" w:hAnsi="Arial" w:cs="Arial"/>
          <w:sz w:val="20"/>
          <w:szCs w:val="20"/>
        </w:rPr>
        <w:t xml:space="preserve"> από παλαιές προκηρύξεις του ΑΣΕΠ στις κατηγορίες ΤΕ, ΔΕ και ΥΕ σε υπηρεσίες ανταποδοτικού χαρακτήρα και κατόπιν της έκδοσης των σχετικών αποφάσεων κατανομής ενώ βρίσκεται σε εξέλιξη η διαδικασία αντικατάστασης επιτυχόντων που δεν αποδέχθηκαν τις θέσεις διορισμού κατόπιν αποφάσεων του ΑΣΕΠ. </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Επιμελήθηκε την </w:t>
      </w:r>
      <w:r w:rsidRPr="003564CB">
        <w:rPr>
          <w:rFonts w:ascii="Arial" w:hAnsi="Arial" w:cs="Arial"/>
          <w:b/>
          <w:sz w:val="20"/>
          <w:szCs w:val="20"/>
        </w:rPr>
        <w:t>πρόσληψη 103 ατόμων στα προγράμματα κοινωφελούς εργασίας του ΟΑΕΔ το έτος 2017</w:t>
      </w:r>
      <w:r w:rsidRPr="003564CB">
        <w:rPr>
          <w:rFonts w:ascii="Arial" w:hAnsi="Arial" w:cs="Arial"/>
          <w:sz w:val="20"/>
          <w:szCs w:val="20"/>
        </w:rPr>
        <w:t xml:space="preserve"> και έχει την ευθύνη παρακολούθησης και εύρυθμης λειτουργίας του προγράμματος </w:t>
      </w:r>
      <w:r w:rsidRPr="003564CB">
        <w:rPr>
          <w:rFonts w:ascii="Arial" w:hAnsi="Arial" w:cs="Arial"/>
          <w:sz w:val="20"/>
          <w:szCs w:val="20"/>
        </w:rPr>
        <w:lastRenderedPageBreak/>
        <w:t>(συλλογή, ταξινόμηση, έλεγχος και αποστολή στις αρμόδιες υπηρεσίας των  παρουσιολογίων, αδειών, ασθενειών και αιτημάτων των ωφελούμενων του προγράμματος).</w:t>
      </w:r>
      <w:r w:rsidRPr="003564CB">
        <w:rPr>
          <w:rFonts w:ascii="Arial" w:hAnsi="Arial" w:cs="Arial"/>
          <w:sz w:val="20"/>
          <w:szCs w:val="20"/>
        </w:rPr>
        <w:tab/>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Διεκπεραίωσε την </w:t>
      </w:r>
      <w:r w:rsidRPr="003564CB">
        <w:rPr>
          <w:rFonts w:ascii="Arial" w:hAnsi="Arial" w:cs="Arial"/>
          <w:b/>
          <w:sz w:val="20"/>
          <w:szCs w:val="20"/>
        </w:rPr>
        <w:t>παράταση του Προγράμματος “Βοήθεια στο Σπίτι</w:t>
      </w:r>
      <w:r w:rsidRPr="003564CB">
        <w:rPr>
          <w:rFonts w:ascii="Arial" w:hAnsi="Arial" w:cs="Arial"/>
          <w:sz w:val="20"/>
          <w:szCs w:val="20"/>
        </w:rPr>
        <w:t>” έως την 31.12.2019 εκδίδοντας τις σχετικές αποφάσεις και συμβάσεις εργασίας.</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Προκήρυξε και ολοκλήρωσε τη διαδικασία πρόσληψης οκτώ (8) καθηγητών φυσικής αγωγής στο πλαίσιο του προγράμματος ‘</w:t>
      </w:r>
      <w:r w:rsidRPr="003564CB">
        <w:rPr>
          <w:rFonts w:ascii="Arial" w:hAnsi="Arial" w:cs="Arial"/>
          <w:b/>
          <w:sz w:val="20"/>
          <w:szCs w:val="20"/>
        </w:rPr>
        <w:t>’Άθληση για όλους’’</w:t>
      </w:r>
      <w:r w:rsidRPr="003564CB">
        <w:rPr>
          <w:rFonts w:ascii="Arial" w:hAnsi="Arial" w:cs="Arial"/>
          <w:sz w:val="20"/>
          <w:szCs w:val="20"/>
        </w:rPr>
        <w:t xml:space="preserve">. </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Προκήρυξε και ολοκλήρωσε τη διαδικασία πρόσληψης συμβάσεων ορισμένου χρόνου για τις (</w:t>
      </w:r>
      <w:r w:rsidRPr="003564CB">
        <w:rPr>
          <w:rFonts w:ascii="Arial" w:hAnsi="Arial" w:cs="Arial"/>
          <w:b/>
          <w:sz w:val="20"/>
          <w:szCs w:val="20"/>
        </w:rPr>
        <w:t>πυρασφάλεια</w:t>
      </w:r>
      <w:r w:rsidRPr="003564CB">
        <w:rPr>
          <w:rFonts w:ascii="Arial" w:hAnsi="Arial" w:cs="Arial"/>
          <w:sz w:val="20"/>
          <w:szCs w:val="20"/>
        </w:rPr>
        <w:t xml:space="preserve"> κλπ).</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Προκήρυξε και ολοκλήρωσε τη </w:t>
      </w:r>
      <w:r w:rsidRPr="003564CB">
        <w:rPr>
          <w:rFonts w:ascii="Arial" w:hAnsi="Arial" w:cs="Arial"/>
          <w:b/>
          <w:sz w:val="20"/>
          <w:szCs w:val="20"/>
        </w:rPr>
        <w:t xml:space="preserve">διαδικασία πρόσληψης </w:t>
      </w:r>
      <w:r w:rsidRPr="003564CB">
        <w:rPr>
          <w:rFonts w:ascii="Arial" w:hAnsi="Arial" w:cs="Arial"/>
          <w:sz w:val="20"/>
          <w:szCs w:val="20"/>
        </w:rPr>
        <w:t>δύο (2) Ειδικών Συνεργατών και επιμελήθηκε τη διαδικασία πρόσληψης ενός ακόμα ειδικού συνεργάτη.</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Έχει προβεί και έχει ολοκληρώσει </w:t>
      </w:r>
      <w:r w:rsidRPr="003564CB">
        <w:rPr>
          <w:rFonts w:ascii="Arial" w:hAnsi="Arial" w:cs="Arial"/>
          <w:b/>
          <w:sz w:val="20"/>
          <w:szCs w:val="20"/>
        </w:rPr>
        <w:t>διαδικασίες συνταξιοδότησης</w:t>
      </w:r>
      <w:r w:rsidRPr="003564CB">
        <w:rPr>
          <w:rFonts w:ascii="Arial" w:hAnsi="Arial" w:cs="Arial"/>
          <w:sz w:val="20"/>
          <w:szCs w:val="20"/>
        </w:rPr>
        <w:t xml:space="preserve"> και </w:t>
      </w:r>
      <w:r w:rsidRPr="003564CB">
        <w:rPr>
          <w:rFonts w:ascii="Arial" w:hAnsi="Arial" w:cs="Arial"/>
          <w:b/>
          <w:sz w:val="20"/>
          <w:szCs w:val="20"/>
        </w:rPr>
        <w:t>αποφάσεων λύσης υπαλληλική σχέσης</w:t>
      </w:r>
      <w:r w:rsidRPr="003564CB">
        <w:rPr>
          <w:rFonts w:ascii="Arial" w:hAnsi="Arial" w:cs="Arial"/>
          <w:sz w:val="20"/>
          <w:szCs w:val="20"/>
        </w:rPr>
        <w:t>.</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Έχει χορηγήσει </w:t>
      </w:r>
      <w:r w:rsidRPr="003564CB">
        <w:rPr>
          <w:rFonts w:ascii="Arial" w:hAnsi="Arial" w:cs="Arial"/>
          <w:b/>
          <w:sz w:val="20"/>
          <w:szCs w:val="20"/>
        </w:rPr>
        <w:t>πιστοποιητικά υπηρεσιακών μεταβολών</w:t>
      </w:r>
      <w:r w:rsidRPr="003564CB">
        <w:rPr>
          <w:rFonts w:ascii="Arial" w:hAnsi="Arial" w:cs="Arial"/>
          <w:sz w:val="20"/>
          <w:szCs w:val="20"/>
        </w:rPr>
        <w:t xml:space="preserve">, </w:t>
      </w:r>
      <w:r w:rsidRPr="003564CB">
        <w:rPr>
          <w:rFonts w:ascii="Arial" w:hAnsi="Arial" w:cs="Arial"/>
          <w:b/>
          <w:sz w:val="20"/>
          <w:szCs w:val="20"/>
        </w:rPr>
        <w:t>βεβαιώσεων εργασίας και αποδοχών</w:t>
      </w:r>
      <w:r w:rsidRPr="003564CB">
        <w:rPr>
          <w:rFonts w:ascii="Arial" w:hAnsi="Arial" w:cs="Arial"/>
          <w:sz w:val="20"/>
          <w:szCs w:val="20"/>
        </w:rPr>
        <w:t xml:space="preserve">, ύστερα από σχετικές αιτήσεις των εργαζομένων. </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Έχει </w:t>
      </w:r>
      <w:r w:rsidRPr="003564CB">
        <w:rPr>
          <w:rFonts w:ascii="Arial" w:hAnsi="Arial" w:cs="Arial"/>
          <w:b/>
          <w:sz w:val="20"/>
          <w:szCs w:val="20"/>
        </w:rPr>
        <w:t>διαβιβάσει έγγραφα σε υγειονομικές επιτροπές</w:t>
      </w:r>
      <w:r w:rsidRPr="003564CB">
        <w:rPr>
          <w:rFonts w:ascii="Arial" w:hAnsi="Arial" w:cs="Arial"/>
          <w:sz w:val="20"/>
          <w:szCs w:val="20"/>
        </w:rPr>
        <w:t xml:space="preserve">, απαντήσεις σε έγγραφα </w:t>
      </w:r>
      <w:r w:rsidRPr="003564CB">
        <w:rPr>
          <w:rFonts w:ascii="Arial" w:hAnsi="Arial" w:cs="Arial"/>
          <w:b/>
          <w:sz w:val="20"/>
          <w:szCs w:val="20"/>
        </w:rPr>
        <w:t>παροχής στοιχείων</w:t>
      </w:r>
      <w:r w:rsidRPr="003564CB">
        <w:rPr>
          <w:rFonts w:ascii="Arial" w:hAnsi="Arial" w:cs="Arial"/>
          <w:sz w:val="20"/>
          <w:szCs w:val="20"/>
        </w:rPr>
        <w:t xml:space="preserve"> και θεμάτων του προσωπικού στο Υπουργείο Εσωτερικών, Υπουργείο Διοικητικής Μεταρρύθμισης &amp; Ηλεκτρονικής Διακυβέρνησης, Υπουργείο Εργασίας, Γενικό Λογιστήριο του Κράτους κλπ, αλλά και </w:t>
      </w:r>
      <w:r w:rsidRPr="003564CB">
        <w:rPr>
          <w:rFonts w:ascii="Arial" w:hAnsi="Arial" w:cs="Arial"/>
          <w:b/>
          <w:sz w:val="20"/>
          <w:szCs w:val="20"/>
        </w:rPr>
        <w:t>εσωτερική αλληλογραφία</w:t>
      </w:r>
      <w:r w:rsidRPr="003564CB">
        <w:rPr>
          <w:rFonts w:ascii="Arial" w:hAnsi="Arial" w:cs="Arial"/>
          <w:sz w:val="20"/>
          <w:szCs w:val="20"/>
        </w:rPr>
        <w:t xml:space="preserve"> με τις υπόλοιπες Δ/νσεις του Δήμου για υπηρεσιακά θέματα. </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Έχει ολοκληρωθεί το μεγαλύτερο μέρος του </w:t>
      </w:r>
      <w:r w:rsidRPr="003564CB">
        <w:rPr>
          <w:rFonts w:ascii="Arial" w:hAnsi="Arial" w:cs="Arial"/>
          <w:b/>
          <w:sz w:val="20"/>
          <w:szCs w:val="20"/>
        </w:rPr>
        <w:t>ελέγχου των πιστοποιητικών από το προσωπικό μητρώο των υπαλλήλων</w:t>
      </w:r>
      <w:r w:rsidRPr="003564CB">
        <w:rPr>
          <w:rFonts w:ascii="Arial" w:hAnsi="Arial" w:cs="Arial"/>
          <w:sz w:val="20"/>
          <w:szCs w:val="20"/>
        </w:rPr>
        <w:t xml:space="preserve"> και τα στοιχεία του ελέγχου έχουν γνωστοποιηθεί στο Σώμα Επιθεωρητών Ελεγκτών Δημόσιας Διοίκησης. </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Επιμελήθηκε και πραγματοποίησε την εμπρόθεσμη </w:t>
      </w:r>
      <w:r w:rsidRPr="003564CB">
        <w:rPr>
          <w:rFonts w:ascii="Arial" w:hAnsi="Arial" w:cs="Arial"/>
          <w:b/>
          <w:sz w:val="20"/>
          <w:szCs w:val="20"/>
        </w:rPr>
        <w:t>ηλεκτρονική υποβολή στο πληροφοριακό σύστημα του Υπουργείου Εργασίας, Κοινωνικής Ασφάλισης και Πρόνοιας ΕΡΓΑΝΗ (ΣΕΠΕ-ΟΑΕΔ-ΙΚΑ-ΕΤΑΜ)</w:t>
      </w:r>
      <w:r w:rsidRPr="003564CB">
        <w:rPr>
          <w:rFonts w:ascii="Arial" w:hAnsi="Arial" w:cs="Arial"/>
          <w:sz w:val="20"/>
          <w:szCs w:val="20"/>
        </w:rPr>
        <w:t xml:space="preserve"> εντύπων με στοιχεία για θέματα αρμοδιότητας Σώματος Επιθεώρησης Εργασίας (ΣΕΠΕ) και Οργανισμού Απασχολήσεως Εργατικού Δυναμικού (ΟΑΕΔ).</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Έχει ολοκληρώσει διαδικασίες </w:t>
      </w:r>
      <w:r w:rsidRPr="003564CB">
        <w:rPr>
          <w:rFonts w:ascii="Arial" w:hAnsi="Arial" w:cs="Arial"/>
          <w:b/>
          <w:sz w:val="20"/>
          <w:szCs w:val="20"/>
        </w:rPr>
        <w:t>γνωστοποίησης εργατικών ατυχημάτων</w:t>
      </w:r>
      <w:r w:rsidRPr="003564CB">
        <w:rPr>
          <w:rFonts w:ascii="Arial" w:hAnsi="Arial" w:cs="Arial"/>
          <w:sz w:val="20"/>
          <w:szCs w:val="20"/>
        </w:rPr>
        <w:t xml:space="preserve"> στο ΚΕΠΕΚ. </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Πραγματοποίησε τις σχετικές </w:t>
      </w:r>
      <w:r w:rsidRPr="003564CB">
        <w:rPr>
          <w:rFonts w:ascii="Arial" w:hAnsi="Arial" w:cs="Arial"/>
          <w:b/>
          <w:sz w:val="20"/>
          <w:szCs w:val="20"/>
        </w:rPr>
        <w:t>εισηγήσεις προς το Δημοτικό Συμβούλιο</w:t>
      </w:r>
      <w:r w:rsidRPr="003564CB">
        <w:rPr>
          <w:rFonts w:ascii="Arial" w:hAnsi="Arial" w:cs="Arial"/>
          <w:sz w:val="20"/>
          <w:szCs w:val="20"/>
        </w:rPr>
        <w:t xml:space="preserve"> για την πρόσληψη </w:t>
      </w:r>
      <w:r w:rsidRPr="003564CB">
        <w:rPr>
          <w:rFonts w:ascii="Arial" w:hAnsi="Arial" w:cs="Arial"/>
          <w:b/>
          <w:sz w:val="20"/>
          <w:szCs w:val="20"/>
        </w:rPr>
        <w:t>Τεχνικού Ασφαλείας</w:t>
      </w:r>
      <w:r w:rsidRPr="003564CB">
        <w:rPr>
          <w:rFonts w:ascii="Arial" w:hAnsi="Arial" w:cs="Arial"/>
          <w:sz w:val="20"/>
          <w:szCs w:val="20"/>
        </w:rPr>
        <w:t>.</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Πραγματοποίησε τις σχετικές εισηγήσεις προς το Δημοτικό Συμβούλιο και την Οικονομική Επιτροπή για την </w:t>
      </w:r>
      <w:r w:rsidRPr="003564CB">
        <w:rPr>
          <w:rFonts w:ascii="Arial" w:hAnsi="Arial" w:cs="Arial"/>
          <w:b/>
          <w:sz w:val="20"/>
          <w:szCs w:val="20"/>
        </w:rPr>
        <w:t>εκπαίδευση του προσωπικού</w:t>
      </w:r>
      <w:r w:rsidRPr="003564CB">
        <w:rPr>
          <w:rFonts w:ascii="Arial" w:hAnsi="Arial" w:cs="Arial"/>
          <w:sz w:val="20"/>
          <w:szCs w:val="20"/>
        </w:rPr>
        <w:t xml:space="preserve"> του Δήμου.</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Πραγματοποίησε τις σχετικές εισηγήσεις προς το Δημοτικό Συμβούλιο και την Οικονομική Επιτροπή για τη </w:t>
      </w:r>
      <w:r w:rsidRPr="003564CB">
        <w:rPr>
          <w:rFonts w:ascii="Arial" w:hAnsi="Arial" w:cs="Arial"/>
          <w:b/>
          <w:sz w:val="20"/>
          <w:szCs w:val="20"/>
        </w:rPr>
        <w:t>δημοσίευση Προκηρύξεων</w:t>
      </w:r>
      <w:r w:rsidRPr="003564CB">
        <w:rPr>
          <w:rFonts w:ascii="Arial" w:hAnsi="Arial" w:cs="Arial"/>
          <w:sz w:val="20"/>
          <w:szCs w:val="20"/>
        </w:rPr>
        <w:t xml:space="preserve"> πρόσληψης προσωπικού κ.λπ.</w:t>
      </w:r>
    </w:p>
    <w:p w:rsidR="00250331" w:rsidRPr="005145AB" w:rsidRDefault="00250331" w:rsidP="005145AB">
      <w:pPr>
        <w:pStyle w:val="afa"/>
        <w:suppressAutoHyphens w:val="0"/>
        <w:ind w:left="357"/>
        <w:jc w:val="both"/>
        <w:rPr>
          <w:rFonts w:ascii="Arial" w:hAnsi="Arial" w:cs="Arial"/>
          <w:b/>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b/>
          <w:sz w:val="20"/>
          <w:szCs w:val="20"/>
        </w:rPr>
      </w:pPr>
      <w:r w:rsidRPr="003564CB">
        <w:rPr>
          <w:rFonts w:ascii="Arial" w:hAnsi="Arial" w:cs="Arial"/>
          <w:sz w:val="20"/>
          <w:szCs w:val="20"/>
        </w:rPr>
        <w:t xml:space="preserve">Πραγματοποίησε τις σχετικές εισηγήσεις προς το Δημοτικό Συμβούλιο για προσλήψεις στο πλαίσιο του προγράμματος </w:t>
      </w:r>
      <w:r w:rsidRPr="003564CB">
        <w:rPr>
          <w:rFonts w:ascii="Arial" w:hAnsi="Arial" w:cs="Arial"/>
          <w:b/>
          <w:sz w:val="20"/>
          <w:szCs w:val="20"/>
        </w:rPr>
        <w:t>«Άθληση για όλους», στα «Κέντρα Κοινότητας» και σε υπηρεσίες ανταποδοτικού χαρακτήρα για προσωπικό ιδιωτικού δικαίου ορισμένου χρόνου αλλά και για μόνιμο προσωπικό.</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Έχει προβεί στην άμεση </w:t>
      </w:r>
      <w:r w:rsidRPr="003564CB">
        <w:rPr>
          <w:rFonts w:ascii="Arial" w:hAnsi="Arial" w:cs="Arial"/>
          <w:b/>
          <w:sz w:val="20"/>
          <w:szCs w:val="20"/>
        </w:rPr>
        <w:t>διαβίβαση υποθέσεων του προσωπικού στο Υπηρεσιακό Συμβούλιο</w:t>
      </w:r>
      <w:r w:rsidRPr="003564CB">
        <w:rPr>
          <w:rFonts w:ascii="Arial" w:hAnsi="Arial" w:cs="Arial"/>
          <w:sz w:val="20"/>
          <w:szCs w:val="20"/>
        </w:rPr>
        <w:t xml:space="preserve"> καθώς και στη </w:t>
      </w:r>
      <w:r w:rsidRPr="003564CB">
        <w:rPr>
          <w:rFonts w:ascii="Arial" w:hAnsi="Arial" w:cs="Arial"/>
          <w:b/>
          <w:sz w:val="20"/>
          <w:szCs w:val="20"/>
        </w:rPr>
        <w:t>σύνταξη και κατάθεση των σχετικών εισηγήσεων</w:t>
      </w:r>
      <w:r w:rsidRPr="003564CB">
        <w:rPr>
          <w:rFonts w:ascii="Arial" w:hAnsi="Arial" w:cs="Arial"/>
          <w:sz w:val="20"/>
          <w:szCs w:val="20"/>
        </w:rPr>
        <w:t xml:space="preserve"> από την Προϊσταμένη του Τμήματος Ανθρωπίνου Δυναμικού.</w:t>
      </w:r>
    </w:p>
    <w:p w:rsidR="00250331" w:rsidRPr="005145AB"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b/>
          <w:sz w:val="20"/>
          <w:szCs w:val="20"/>
        </w:rPr>
        <w:t>Επιμελήθηκε τη διενέργεια διαγωνισμών</w:t>
      </w:r>
      <w:r w:rsidRPr="003564CB">
        <w:rPr>
          <w:rFonts w:ascii="Arial" w:hAnsi="Arial" w:cs="Arial"/>
          <w:sz w:val="20"/>
          <w:szCs w:val="20"/>
        </w:rPr>
        <w:t xml:space="preserve"> για την προμήθεια λοιπών εμβολίων (ηπατίτιδα), παροχής υπηρεσιών για τις υγειονομικές εξετάσεις του προσωπικού και  προμήθειας φρέσκου παστεριωμένου γάλακτος</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lastRenderedPageBreak/>
        <w:t xml:space="preserve">Πραγματοποίησε συνεχείς εργασίες για τη </w:t>
      </w:r>
      <w:r w:rsidRPr="003564CB">
        <w:rPr>
          <w:rFonts w:ascii="Arial" w:hAnsi="Arial" w:cs="Arial"/>
          <w:b/>
          <w:sz w:val="20"/>
          <w:szCs w:val="20"/>
        </w:rPr>
        <w:t>διεκπεραίωση της μισθοδοσίας όλου το προσωπικού</w:t>
      </w:r>
      <w:r w:rsidRPr="003564CB">
        <w:rPr>
          <w:rFonts w:ascii="Arial" w:hAnsi="Arial" w:cs="Arial"/>
          <w:sz w:val="20"/>
          <w:szCs w:val="20"/>
        </w:rPr>
        <w:t xml:space="preserve">, συμπεριλαμβανομένων και των αιρετών οργάνων του Δήμου. Εργασίες όπως η έκδοση μισθοδοτικών καταστάσεων, συγκέντρωση παραστατικών στοιχείων πληρωμής, αποστολή δεδομένων στην Ενιαίας Αρχή Πληρωμής (ΕΑΠ) για την καταβολή των μισθοδοσιών, απόδοση Αναλυτικών Περιοδικών Δηλώσεων (ΑΠΔ) στο ΙΚΑ, αποστολή </w:t>
      </w:r>
      <w:r w:rsidRPr="003564CB">
        <w:rPr>
          <w:rFonts w:ascii="Arial" w:hAnsi="Arial" w:cs="Arial"/>
          <w:sz w:val="20"/>
          <w:szCs w:val="20"/>
          <w:lang w:val="en-US"/>
        </w:rPr>
        <w:t>webservices</w:t>
      </w:r>
      <w:r w:rsidRPr="003564CB">
        <w:rPr>
          <w:rFonts w:ascii="Arial" w:hAnsi="Arial" w:cs="Arial"/>
          <w:sz w:val="20"/>
          <w:szCs w:val="20"/>
        </w:rPr>
        <w:t>, αλληλογραφία με αρμόδιους φορείς (Γενικό Λογιστήριο του Κράτους, Υπουργείο Εργασίας, Υπουργείο Εσωτερικών, Ταμείο Παρακαταθηκών &amp; Δανείων κ.α. σχετικά με μεταβολές αποδοχών.</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Συνέθεσε αναλυτικούς πίνακες με τις δαπάνες μισθοδοσίας για τη </w:t>
      </w:r>
      <w:r w:rsidRPr="003564CB">
        <w:rPr>
          <w:rFonts w:ascii="Arial" w:hAnsi="Arial" w:cs="Arial"/>
          <w:b/>
          <w:sz w:val="20"/>
          <w:szCs w:val="20"/>
        </w:rPr>
        <w:t>σύνταξη του προϋπολογισμού</w:t>
      </w:r>
      <w:r w:rsidRPr="003564CB">
        <w:rPr>
          <w:rFonts w:ascii="Arial" w:hAnsi="Arial" w:cs="Arial"/>
          <w:sz w:val="20"/>
          <w:szCs w:val="20"/>
        </w:rPr>
        <w:t xml:space="preserve"> των ο.ε. 2016, 2017 και 2018.</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Συγκέντρωσε τα στοιχείων των νέων αιρετών οργάνων του Δήμου μας για τον “σχεδιασμό” της μισθοδοσίας τους, καθώς και συγκέντρωση των παραστατικών στοιχείων για την καταβολή της.</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Ολοκλήρωσε τη </w:t>
      </w:r>
      <w:r w:rsidRPr="003564CB">
        <w:rPr>
          <w:rFonts w:ascii="Arial" w:hAnsi="Arial" w:cs="Arial"/>
          <w:b/>
          <w:sz w:val="20"/>
          <w:szCs w:val="20"/>
        </w:rPr>
        <w:t>διαδικασία επανακατάταξης του προσωπικού στη νέα βαθμολογική και μισθολογική κλίμακα</w:t>
      </w:r>
      <w:r w:rsidRPr="003564CB">
        <w:rPr>
          <w:rFonts w:ascii="Arial" w:hAnsi="Arial" w:cs="Arial"/>
          <w:sz w:val="20"/>
          <w:szCs w:val="20"/>
        </w:rPr>
        <w:t xml:space="preserve"> με βάσει την ισχύουσα νομοθεσία (ν.4354/2015 και ν.4369/2016).</w:t>
      </w:r>
    </w:p>
    <w:p w:rsidR="00250331" w:rsidRPr="005145AB"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b/>
          <w:sz w:val="20"/>
          <w:szCs w:val="20"/>
        </w:rPr>
        <w:t>Αντικατέστησε το πρόγραμμα ωρομέτρησης</w:t>
      </w:r>
      <w:r w:rsidRPr="003564CB">
        <w:rPr>
          <w:rFonts w:ascii="Arial" w:hAnsi="Arial" w:cs="Arial"/>
          <w:sz w:val="20"/>
          <w:szCs w:val="20"/>
        </w:rPr>
        <w:t>, με σκοπό την αποτελεσματικότερη (σε χρόνο, απόδοση και αξιοπιστία) παρακολούθηση των παρουσιολογίων του προσωπικού και τη σύνδεσή του με το ήδη υπάρχον πρόγραμμα προσωπικού και μισθοδοσίας.</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Παρακολούθησε και συγκέντρωσε τις </w:t>
      </w:r>
      <w:r w:rsidRPr="003564CB">
        <w:rPr>
          <w:rFonts w:ascii="Arial" w:hAnsi="Arial" w:cs="Arial"/>
          <w:b/>
          <w:sz w:val="20"/>
          <w:szCs w:val="20"/>
        </w:rPr>
        <w:t>ώρες υπερωριακής απασχόλησης</w:t>
      </w:r>
      <w:r w:rsidRPr="003564CB">
        <w:rPr>
          <w:rFonts w:ascii="Arial" w:hAnsi="Arial" w:cs="Arial"/>
          <w:sz w:val="20"/>
          <w:szCs w:val="20"/>
        </w:rPr>
        <w:t xml:space="preserve"> του προσωπικού του Δήμου, εκδίδοντας σχετικές αποφάσεις και διεκπεραιώνοντας τη διαδικασία για την καταβολή των αποδοχών αυτών. </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Συντόνισε τον αντιτετανικό εμβολιασμό του προσωπικού που απασχολείται στην αποκομιδή απορριμμάτων (οδηγοί και πλήρωμα) σε συνεργασία με την Ιατρό Εργασίας.</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Τήρησε το </w:t>
      </w:r>
      <w:r w:rsidRPr="003564CB">
        <w:rPr>
          <w:rFonts w:ascii="Arial" w:hAnsi="Arial" w:cs="Arial"/>
          <w:b/>
          <w:sz w:val="20"/>
          <w:szCs w:val="20"/>
        </w:rPr>
        <w:t>Μητρώο Μισθοδοτούμενων του Ελληνικού Δημοσίου</w:t>
      </w:r>
      <w:r w:rsidRPr="003564CB">
        <w:rPr>
          <w:rFonts w:ascii="Arial" w:hAnsi="Arial" w:cs="Arial"/>
          <w:sz w:val="20"/>
          <w:szCs w:val="20"/>
        </w:rPr>
        <w:t>.</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Συντόνισε σε εβδομαδιαία βάση τη </w:t>
      </w:r>
      <w:r w:rsidRPr="003564CB">
        <w:rPr>
          <w:rFonts w:ascii="Arial" w:hAnsi="Arial" w:cs="Arial"/>
          <w:b/>
          <w:sz w:val="20"/>
          <w:szCs w:val="20"/>
        </w:rPr>
        <w:t>διανομή του γάλατος</w:t>
      </w:r>
      <w:r w:rsidRPr="003564CB">
        <w:rPr>
          <w:rFonts w:ascii="Arial" w:hAnsi="Arial" w:cs="Arial"/>
          <w:sz w:val="20"/>
          <w:szCs w:val="20"/>
        </w:rPr>
        <w:t xml:space="preserve"> στο προσωπικό του Δήμου μας.</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 xml:space="preserve">Είχε την ευθύνη της </w:t>
      </w:r>
      <w:r w:rsidRPr="003564CB">
        <w:rPr>
          <w:rFonts w:ascii="Arial" w:hAnsi="Arial" w:cs="Arial"/>
          <w:b/>
          <w:sz w:val="20"/>
          <w:szCs w:val="20"/>
        </w:rPr>
        <w:t>παρακολούθησης παροχής κοινωφελούς εργασίας</w:t>
      </w:r>
      <w:r w:rsidRPr="003564CB">
        <w:rPr>
          <w:rFonts w:ascii="Arial" w:hAnsi="Arial" w:cs="Arial"/>
          <w:sz w:val="20"/>
          <w:szCs w:val="20"/>
        </w:rPr>
        <w:t xml:space="preserve"> στο Δήμο Διονύσου.</w:t>
      </w:r>
    </w:p>
    <w:p w:rsidR="00250331" w:rsidRDefault="00250331" w:rsidP="005145AB">
      <w:pPr>
        <w:pStyle w:val="afa"/>
        <w:suppressAutoHyphens w:val="0"/>
        <w:ind w:left="357"/>
        <w:jc w:val="both"/>
        <w:rPr>
          <w:rFonts w:ascii="Arial" w:hAnsi="Arial" w:cs="Arial"/>
          <w:sz w:val="20"/>
          <w:szCs w:val="20"/>
        </w:rPr>
      </w:pPr>
    </w:p>
    <w:p w:rsidR="00250331" w:rsidRPr="003564CB" w:rsidRDefault="00250331" w:rsidP="00A72646">
      <w:pPr>
        <w:pStyle w:val="afa"/>
        <w:numPr>
          <w:ilvl w:val="0"/>
          <w:numId w:val="32"/>
        </w:numPr>
        <w:suppressAutoHyphens w:val="0"/>
        <w:ind w:left="357" w:hanging="357"/>
        <w:jc w:val="both"/>
        <w:rPr>
          <w:rFonts w:ascii="Arial" w:hAnsi="Arial" w:cs="Arial"/>
          <w:sz w:val="20"/>
          <w:szCs w:val="20"/>
        </w:rPr>
      </w:pPr>
      <w:r w:rsidRPr="003564CB">
        <w:rPr>
          <w:rFonts w:ascii="Arial" w:hAnsi="Arial" w:cs="Arial"/>
          <w:sz w:val="20"/>
          <w:szCs w:val="20"/>
        </w:rPr>
        <w:t>Εξέδωσε την υπ΄αριθ.2466/35081/14-12-2015 Απόφαση Δημάρχου περί «Προκήρυξης-Πρόσκλησης υποβολής υποψηφιοτήτων για την πλήρωση θέσεων Προϊσταμένων Αυτοτελών Τμημάτων και Τμημάτων Διευθύνσεων του Δήμου Διονύσου» η οποία ανακλήθηκε με την υπ΄αριθ. 2540/36056/22-12-2015 Απόφαση Δημάρχου.</w:t>
      </w:r>
    </w:p>
    <w:p w:rsidR="00250331" w:rsidRDefault="00250331" w:rsidP="003564CB">
      <w:pPr>
        <w:pStyle w:val="afa"/>
        <w:jc w:val="both"/>
        <w:rPr>
          <w:rFonts w:ascii="Arial" w:hAnsi="Arial" w:cs="Arial"/>
          <w:sz w:val="20"/>
          <w:szCs w:val="20"/>
        </w:rPr>
      </w:pPr>
    </w:p>
    <w:p w:rsidR="00250331" w:rsidRDefault="00250331" w:rsidP="003564CB">
      <w:pPr>
        <w:pStyle w:val="afa"/>
        <w:jc w:val="both"/>
        <w:rPr>
          <w:rFonts w:ascii="Arial" w:hAnsi="Arial" w:cs="Arial"/>
          <w:sz w:val="20"/>
          <w:szCs w:val="20"/>
        </w:rPr>
      </w:pPr>
    </w:p>
    <w:p w:rsidR="00250331" w:rsidRDefault="00250331" w:rsidP="003564CB">
      <w:pPr>
        <w:pStyle w:val="afa"/>
        <w:jc w:val="both"/>
        <w:rPr>
          <w:rFonts w:ascii="Arial" w:hAnsi="Arial" w:cs="Arial"/>
          <w:sz w:val="20"/>
          <w:szCs w:val="20"/>
        </w:rPr>
      </w:pPr>
    </w:p>
    <w:p w:rsidR="00250331" w:rsidRPr="00B47A5F" w:rsidRDefault="00250331" w:rsidP="005145AB">
      <w:pPr>
        <w:pStyle w:val="a9"/>
        <w:pBdr>
          <w:top w:val="single" w:sz="4" w:space="1" w:color="auto"/>
          <w:left w:val="single" w:sz="4" w:space="4" w:color="auto"/>
          <w:bottom w:val="single" w:sz="4" w:space="1" w:color="auto"/>
          <w:right w:val="single" w:sz="4" w:space="4" w:color="auto"/>
        </w:pBdr>
        <w:shd w:val="clear" w:color="auto" w:fill="D9D9D9"/>
        <w:rPr>
          <w:b/>
          <w:sz w:val="20"/>
          <w:szCs w:val="20"/>
        </w:rPr>
      </w:pPr>
      <w:r>
        <w:rPr>
          <w:b/>
          <w:sz w:val="20"/>
          <w:szCs w:val="20"/>
        </w:rPr>
        <w:t>β</w:t>
      </w:r>
      <w:r w:rsidRPr="00B47A5F">
        <w:rPr>
          <w:b/>
          <w:sz w:val="20"/>
          <w:szCs w:val="20"/>
        </w:rPr>
        <w:t xml:space="preserve">) Τμήμα </w:t>
      </w:r>
      <w:r>
        <w:rPr>
          <w:b/>
          <w:sz w:val="20"/>
          <w:szCs w:val="20"/>
        </w:rPr>
        <w:t>Διοικητικής Μέριμνας</w:t>
      </w:r>
    </w:p>
    <w:p w:rsidR="00250331" w:rsidRPr="003564CB" w:rsidRDefault="00250331" w:rsidP="003564CB">
      <w:pPr>
        <w:pStyle w:val="afa"/>
        <w:jc w:val="both"/>
        <w:rPr>
          <w:rFonts w:ascii="Arial" w:hAnsi="Arial" w:cs="Arial"/>
          <w:sz w:val="20"/>
          <w:szCs w:val="20"/>
        </w:rPr>
      </w:pPr>
    </w:p>
    <w:p w:rsidR="00250331" w:rsidRPr="003564CB" w:rsidRDefault="00250331" w:rsidP="003564CB">
      <w:pPr>
        <w:pStyle w:val="afa"/>
        <w:jc w:val="both"/>
        <w:rPr>
          <w:rFonts w:ascii="Arial" w:hAnsi="Arial" w:cs="Arial"/>
          <w:b/>
          <w:sz w:val="20"/>
          <w:szCs w:val="20"/>
          <w:u w:val="single"/>
        </w:rPr>
      </w:pPr>
    </w:p>
    <w:p w:rsidR="00250331" w:rsidRPr="003564CB" w:rsidRDefault="00250331" w:rsidP="003564CB">
      <w:pPr>
        <w:pStyle w:val="afa"/>
        <w:jc w:val="both"/>
        <w:rPr>
          <w:rFonts w:ascii="Arial" w:hAnsi="Arial" w:cs="Arial"/>
          <w:sz w:val="20"/>
          <w:szCs w:val="20"/>
        </w:rPr>
      </w:pPr>
      <w:r w:rsidRPr="003564CB">
        <w:rPr>
          <w:rFonts w:ascii="Arial" w:hAnsi="Arial" w:cs="Arial"/>
          <w:sz w:val="20"/>
          <w:szCs w:val="20"/>
        </w:rPr>
        <w:t xml:space="preserve">Το Τμήμα Διοικητικής Μέριμνας αποτελείται από: </w:t>
      </w:r>
      <w:r w:rsidRPr="003564CB">
        <w:rPr>
          <w:rFonts w:ascii="Arial" w:hAnsi="Arial" w:cs="Arial"/>
          <w:b/>
          <w:sz w:val="20"/>
          <w:szCs w:val="20"/>
        </w:rPr>
        <w:t>Α)</w:t>
      </w:r>
      <w:r w:rsidRPr="003564CB">
        <w:rPr>
          <w:rFonts w:ascii="Arial" w:hAnsi="Arial" w:cs="Arial"/>
          <w:sz w:val="20"/>
          <w:szCs w:val="20"/>
        </w:rPr>
        <w:t xml:space="preserve"> το Γραφείο Πρωτοκόλλου, </w:t>
      </w:r>
      <w:r w:rsidRPr="003564CB">
        <w:rPr>
          <w:rFonts w:ascii="Arial" w:hAnsi="Arial" w:cs="Arial"/>
          <w:b/>
          <w:sz w:val="20"/>
          <w:szCs w:val="20"/>
        </w:rPr>
        <w:t>Β)</w:t>
      </w:r>
      <w:r w:rsidRPr="003564CB">
        <w:rPr>
          <w:rFonts w:ascii="Arial" w:hAnsi="Arial" w:cs="Arial"/>
          <w:sz w:val="20"/>
          <w:szCs w:val="20"/>
        </w:rPr>
        <w:t xml:space="preserve"> το Γραφείο Κλητήρων, Τηλεφωνητών, Θυρωρών και </w:t>
      </w:r>
      <w:r w:rsidRPr="003564CB">
        <w:rPr>
          <w:rFonts w:ascii="Arial" w:hAnsi="Arial" w:cs="Arial"/>
          <w:b/>
          <w:sz w:val="20"/>
          <w:szCs w:val="20"/>
        </w:rPr>
        <w:t>Γ)</w:t>
      </w:r>
      <w:r w:rsidRPr="003564CB">
        <w:rPr>
          <w:rFonts w:ascii="Arial" w:hAnsi="Arial" w:cs="Arial"/>
          <w:sz w:val="20"/>
          <w:szCs w:val="20"/>
        </w:rPr>
        <w:t xml:space="preserve"> το Γραφείο Γενικών Καθηκόντων Καθαριστριών.</w:t>
      </w:r>
    </w:p>
    <w:p w:rsidR="00250331" w:rsidRDefault="00250331" w:rsidP="003564CB">
      <w:pPr>
        <w:pStyle w:val="afa"/>
        <w:jc w:val="both"/>
        <w:rPr>
          <w:rFonts w:ascii="Arial" w:hAnsi="Arial" w:cs="Arial"/>
          <w:b/>
          <w:sz w:val="20"/>
          <w:szCs w:val="20"/>
        </w:rPr>
      </w:pPr>
    </w:p>
    <w:p w:rsidR="00250331" w:rsidRDefault="00250331" w:rsidP="003564CB">
      <w:pPr>
        <w:pStyle w:val="afa"/>
        <w:jc w:val="both"/>
        <w:rPr>
          <w:rFonts w:ascii="Arial" w:hAnsi="Arial" w:cs="Arial"/>
          <w:sz w:val="20"/>
          <w:szCs w:val="20"/>
        </w:rPr>
      </w:pPr>
      <w:r w:rsidRPr="003564CB">
        <w:rPr>
          <w:rFonts w:ascii="Arial" w:hAnsi="Arial" w:cs="Arial"/>
          <w:b/>
          <w:sz w:val="20"/>
          <w:szCs w:val="20"/>
        </w:rPr>
        <w:t>Α)</w:t>
      </w:r>
      <w:r w:rsidRPr="003564CB">
        <w:rPr>
          <w:rFonts w:ascii="Arial" w:hAnsi="Arial" w:cs="Arial"/>
          <w:sz w:val="20"/>
          <w:szCs w:val="20"/>
        </w:rPr>
        <w:t xml:space="preserve"> Το προσωπικό που απασχολείται στο Γραφείο Πρωτοκόλλου (τρεις (3) υπάλληλοι), αυθημερόν παραλαμβάνει, πρωτοκολλεί, σκανάρει, συσχετίζει, διανέμει και αρχειοθετεί τα κάθε φύσεως εισερχόμενα, εξερχόμενα, οίκοθεν έγγραφα και τηρεί βιβλίο Αποφάσεων Δημάρχου. Μεριμνά για την έγκαιρη διεκπεραίωση και διανομή των εγγράφων, τηρώντας τα σχετικά βιβλία παράδοσης και τηρεί τα πρωτότυπα των εγγράφων στο γενικό αρχείο του Δήμου. Επίσης το προσωπικό είναι υπεύθυνο για την τοιχοκόλληση και κοινοποίηση εγγράφων. Επικυρώνει αντίγραφα εκ των πρωτοτύπων εγγράφων και βεβαιώνει το γνήσιο της υπογραφής. </w:t>
      </w:r>
    </w:p>
    <w:p w:rsidR="00250331" w:rsidRDefault="00250331" w:rsidP="003564CB">
      <w:pPr>
        <w:pStyle w:val="afa"/>
        <w:jc w:val="both"/>
        <w:rPr>
          <w:rFonts w:ascii="Arial" w:hAnsi="Arial" w:cs="Arial"/>
          <w:sz w:val="20"/>
          <w:szCs w:val="20"/>
        </w:rPr>
      </w:pPr>
    </w:p>
    <w:p w:rsidR="00250331" w:rsidRDefault="00250331" w:rsidP="003564CB">
      <w:pPr>
        <w:pStyle w:val="afa"/>
        <w:jc w:val="both"/>
        <w:rPr>
          <w:rFonts w:ascii="Arial" w:hAnsi="Arial" w:cs="Arial"/>
          <w:b/>
          <w:sz w:val="20"/>
          <w:szCs w:val="20"/>
        </w:rPr>
      </w:pPr>
      <w:r w:rsidRPr="003564CB">
        <w:rPr>
          <w:rFonts w:ascii="Arial" w:hAnsi="Arial" w:cs="Arial"/>
          <w:b/>
          <w:sz w:val="20"/>
          <w:szCs w:val="20"/>
        </w:rPr>
        <w:t xml:space="preserve">Β) </w:t>
      </w:r>
    </w:p>
    <w:p w:rsidR="00250331" w:rsidRDefault="00250331" w:rsidP="003564CB">
      <w:pPr>
        <w:pStyle w:val="afa"/>
        <w:jc w:val="both"/>
        <w:rPr>
          <w:rFonts w:ascii="Arial" w:hAnsi="Arial" w:cs="Arial"/>
          <w:sz w:val="20"/>
          <w:szCs w:val="20"/>
        </w:rPr>
      </w:pPr>
      <w:r w:rsidRPr="003564CB">
        <w:rPr>
          <w:rFonts w:ascii="Arial" w:hAnsi="Arial" w:cs="Arial"/>
          <w:b/>
          <w:sz w:val="20"/>
          <w:szCs w:val="20"/>
        </w:rPr>
        <w:t xml:space="preserve">β1) </w:t>
      </w:r>
      <w:r w:rsidRPr="003564CB">
        <w:rPr>
          <w:rFonts w:ascii="Arial" w:hAnsi="Arial" w:cs="Arial"/>
          <w:sz w:val="20"/>
          <w:szCs w:val="20"/>
        </w:rPr>
        <w:t xml:space="preserve"> Το προσωπικό του Γραφείου Κλητήρων (ένας (1) υπάλληλος), μεταφέρει την αλληλογραφία από το Δήμο προς το Ταχυδρομείο, άλλες Υπηρεσίες (Υπουργεία, Αποκεντρωμένη Διοίκηση Αττικής κλπ), καθώς και την εσωτερική αλληλογραφία του Δήμου (Κεντρικό Δημαρχείο, Δημοτικές Ενότητες, ΚΕΠ κλπ). Επίσης, κάνει επιδόσεις εγγράφων εντός των διοικητικών ορίων του Δήμου. </w:t>
      </w:r>
    </w:p>
    <w:p w:rsidR="00250331" w:rsidRDefault="00250331" w:rsidP="003564CB">
      <w:pPr>
        <w:pStyle w:val="afa"/>
        <w:jc w:val="both"/>
        <w:rPr>
          <w:rFonts w:ascii="Arial" w:hAnsi="Arial" w:cs="Arial"/>
          <w:sz w:val="20"/>
          <w:szCs w:val="20"/>
        </w:rPr>
      </w:pPr>
      <w:r w:rsidRPr="003564CB">
        <w:rPr>
          <w:rFonts w:ascii="Arial" w:hAnsi="Arial" w:cs="Arial"/>
          <w:b/>
          <w:sz w:val="20"/>
          <w:szCs w:val="20"/>
        </w:rPr>
        <w:lastRenderedPageBreak/>
        <w:t xml:space="preserve">β2) </w:t>
      </w:r>
      <w:r w:rsidRPr="003564CB">
        <w:rPr>
          <w:rFonts w:ascii="Arial" w:hAnsi="Arial" w:cs="Arial"/>
          <w:sz w:val="20"/>
          <w:szCs w:val="20"/>
        </w:rPr>
        <w:t xml:space="preserve">Στο τηλεφωνικό κέντρο απασχολούνται δύο (2) υπάλληλοι, οι οποίοι προσφέρουν γενικές πληροφορίες τηλεφωνικώς στους δημότες. Καταχωρούν σε ειδικό πρόγραμμα αιτήματα δημοτών που αφορούν καθαριότητα και ηλεκτροφωτισμό και τα προωθούν στις αρμόδιες υπηρεσίες του Δήμου για διεκπεραίωση, διαθέτουν ενημερωτικά φυλλάδια και έντυπα σχετικά με την εξυπηρέτηση των δημοτών από τις δημοτικές υπηρεσίες και ενημερώνουν και κατευθύνουν τους δημότες στον ακριβή χώρο-γραφείο από το οποίο μπορούν να εξυπηρετηθούν. </w:t>
      </w:r>
    </w:p>
    <w:p w:rsidR="00250331" w:rsidRDefault="00250331" w:rsidP="003564CB">
      <w:pPr>
        <w:pStyle w:val="afa"/>
        <w:jc w:val="both"/>
        <w:rPr>
          <w:rFonts w:ascii="Arial" w:hAnsi="Arial" w:cs="Arial"/>
          <w:sz w:val="20"/>
          <w:szCs w:val="20"/>
        </w:rPr>
      </w:pPr>
    </w:p>
    <w:p w:rsidR="00250331" w:rsidRPr="003564CB" w:rsidRDefault="00250331" w:rsidP="003564CB">
      <w:pPr>
        <w:pStyle w:val="afa"/>
        <w:jc w:val="both"/>
        <w:rPr>
          <w:rFonts w:ascii="Arial" w:hAnsi="Arial" w:cs="Arial"/>
          <w:sz w:val="20"/>
          <w:szCs w:val="20"/>
        </w:rPr>
      </w:pPr>
      <w:r w:rsidRPr="003564CB">
        <w:rPr>
          <w:rFonts w:ascii="Arial" w:hAnsi="Arial" w:cs="Arial"/>
          <w:b/>
          <w:sz w:val="20"/>
          <w:szCs w:val="20"/>
        </w:rPr>
        <w:t xml:space="preserve">Γ) </w:t>
      </w:r>
      <w:r w:rsidRPr="003564CB">
        <w:rPr>
          <w:rFonts w:ascii="Arial" w:hAnsi="Arial" w:cs="Arial"/>
          <w:sz w:val="20"/>
          <w:szCs w:val="20"/>
        </w:rPr>
        <w:t>Το προσωπικό του Γραφείου γενικών καθηκόντων καθαριστριών προβαίνει στον επιμελή καθαρισμό και στην ευπρεπή εμφάνιση όλων των δημοτικών κτιρίων, των χώρων υγιεινής, των λοιπών βοηθητικών χώρων και αποτελείται από  τέσσερις (4) υπαλλήλους καθώς και των σχολικών κτιρίων όπου αποτελείται από έξι (6) υπαλλήλους. Πρόσφατα, ολοκλήρωσε τα βήματα για την παροχή υπηρεσιών για τον καθαρισμό των Δημοτικών κτιρίων του Δήμου Διονύσου και έκτοτε συντονίζει και παρακολουθεί την εξέλιξη του έργου.</w:t>
      </w:r>
    </w:p>
    <w:p w:rsidR="00250331" w:rsidRPr="003564CB" w:rsidRDefault="00250331" w:rsidP="003564CB">
      <w:pPr>
        <w:pStyle w:val="afa"/>
        <w:jc w:val="both"/>
        <w:rPr>
          <w:rFonts w:ascii="Arial" w:hAnsi="Arial" w:cs="Arial"/>
          <w:b/>
          <w:sz w:val="20"/>
          <w:szCs w:val="20"/>
        </w:rPr>
      </w:pPr>
    </w:p>
    <w:p w:rsidR="00250331" w:rsidRPr="003564CB" w:rsidRDefault="00250331" w:rsidP="003564CB">
      <w:pPr>
        <w:pStyle w:val="afa"/>
        <w:jc w:val="both"/>
        <w:rPr>
          <w:rFonts w:ascii="Arial" w:hAnsi="Arial" w:cs="Arial"/>
          <w:sz w:val="20"/>
          <w:szCs w:val="20"/>
        </w:rPr>
      </w:pPr>
    </w:p>
    <w:p w:rsidR="00250331" w:rsidRPr="003564CB" w:rsidRDefault="00250331" w:rsidP="003564CB">
      <w:pPr>
        <w:pStyle w:val="afa"/>
        <w:jc w:val="both"/>
        <w:rPr>
          <w:rFonts w:ascii="Arial" w:hAnsi="Arial" w:cs="Arial"/>
          <w:b/>
          <w:sz w:val="20"/>
          <w:szCs w:val="20"/>
          <w:u w:val="single"/>
        </w:rPr>
      </w:pP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p>
    <w:p w:rsidR="00250331" w:rsidRPr="003564CB" w:rsidRDefault="00250331" w:rsidP="00245A1F">
      <w:pPr>
        <w:jc w:val="center"/>
        <w:rPr>
          <w:rFonts w:ascii="Arial" w:hAnsi="Arial" w:cs="Arial"/>
          <w:b/>
          <w:bCs/>
          <w:sz w:val="20"/>
          <w:szCs w:val="20"/>
        </w:rPr>
      </w:pPr>
      <w:r w:rsidRPr="003564CB">
        <w:rPr>
          <w:rFonts w:ascii="Arial" w:hAnsi="Arial" w:cs="Arial"/>
          <w:b/>
          <w:sz w:val="20"/>
          <w:szCs w:val="20"/>
        </w:rPr>
        <w:br w:type="page"/>
      </w:r>
      <w:r>
        <w:rPr>
          <w:rFonts w:ascii="Arial" w:hAnsi="Arial" w:cs="Arial"/>
          <w:b/>
          <w:bCs/>
          <w:sz w:val="20"/>
          <w:szCs w:val="20"/>
        </w:rPr>
        <w:lastRenderedPageBreak/>
        <w:t>3</w:t>
      </w:r>
      <w:r w:rsidRPr="003564CB">
        <w:rPr>
          <w:rFonts w:ascii="Arial" w:hAnsi="Arial" w:cs="Arial"/>
          <w:b/>
          <w:bCs/>
          <w:sz w:val="20"/>
          <w:szCs w:val="20"/>
        </w:rPr>
        <w:t>.</w:t>
      </w:r>
      <w:r>
        <w:rPr>
          <w:rFonts w:ascii="Arial" w:hAnsi="Arial" w:cs="Arial"/>
          <w:b/>
          <w:bCs/>
          <w:sz w:val="20"/>
          <w:szCs w:val="20"/>
        </w:rPr>
        <w:t xml:space="preserve"> ΔΙΕΥΘΥΝΣΗ ΟΙΚΟΝΟΜΙΚΩΝ ΥΠΗΡΕΣΙΩΝ</w:t>
      </w:r>
    </w:p>
    <w:p w:rsidR="00250331" w:rsidRDefault="00250331" w:rsidP="00245A1F">
      <w:pPr>
        <w:pStyle w:val="a9"/>
        <w:rPr>
          <w:b/>
          <w:i/>
          <w:sz w:val="20"/>
          <w:szCs w:val="20"/>
          <w:u w:val="single"/>
        </w:rPr>
      </w:pPr>
    </w:p>
    <w:p w:rsidR="00250331" w:rsidRDefault="00250331" w:rsidP="00245A1F">
      <w:pPr>
        <w:pStyle w:val="a9"/>
        <w:rPr>
          <w:b/>
          <w:sz w:val="20"/>
          <w:szCs w:val="20"/>
          <w:u w:val="single"/>
        </w:rPr>
      </w:pPr>
    </w:p>
    <w:p w:rsidR="00250331" w:rsidRPr="00B47A5F" w:rsidRDefault="00250331" w:rsidP="00245A1F">
      <w:pPr>
        <w:pStyle w:val="a9"/>
        <w:pBdr>
          <w:top w:val="single" w:sz="4" w:space="1" w:color="auto"/>
          <w:left w:val="single" w:sz="4" w:space="4" w:color="auto"/>
          <w:bottom w:val="single" w:sz="4" w:space="1" w:color="auto"/>
          <w:right w:val="single" w:sz="4" w:space="4" w:color="auto"/>
        </w:pBdr>
        <w:shd w:val="clear" w:color="auto" w:fill="D9D9D9"/>
        <w:rPr>
          <w:b/>
          <w:sz w:val="20"/>
          <w:szCs w:val="20"/>
        </w:rPr>
      </w:pPr>
      <w:r>
        <w:rPr>
          <w:b/>
          <w:sz w:val="20"/>
          <w:szCs w:val="20"/>
        </w:rPr>
        <w:t>Διάρθρωση</w:t>
      </w:r>
    </w:p>
    <w:p w:rsidR="00250331" w:rsidRPr="002C22C0"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Η  Διεύθυνση  Οικονομικών  Υπηρεσιών συγκροτείται  από τα παρακάτω Τμήματα και Γραφεία:</w:t>
      </w:r>
    </w:p>
    <w:p w:rsidR="00250331" w:rsidRPr="003564CB" w:rsidRDefault="00250331" w:rsidP="003564CB">
      <w:pPr>
        <w:jc w:val="both"/>
        <w:rPr>
          <w:rFonts w:ascii="Arial" w:hAnsi="Arial" w:cs="Arial"/>
          <w:b/>
          <w:bCs/>
          <w:sz w:val="20"/>
          <w:szCs w:val="20"/>
        </w:rPr>
      </w:pPr>
    </w:p>
    <w:p w:rsidR="00250331" w:rsidRPr="003564CB" w:rsidRDefault="00250331" w:rsidP="00A72646">
      <w:pPr>
        <w:numPr>
          <w:ilvl w:val="0"/>
          <w:numId w:val="18"/>
        </w:numPr>
        <w:suppressAutoHyphens/>
        <w:rPr>
          <w:rFonts w:ascii="Arial" w:hAnsi="Arial" w:cs="Arial"/>
          <w:sz w:val="20"/>
          <w:szCs w:val="20"/>
        </w:rPr>
      </w:pPr>
      <w:r w:rsidRPr="003564CB">
        <w:rPr>
          <w:rFonts w:ascii="Arial" w:hAnsi="Arial" w:cs="Arial"/>
          <w:b/>
          <w:bCs/>
          <w:sz w:val="20"/>
          <w:szCs w:val="20"/>
        </w:rPr>
        <w:t>ΤΜΗΜΑ ΠΡΟΫΠΟΛΟΓΙΣΜΟΥ ΚΑΙ ΛΟΓΙΣΤΗΡΙΟΥ, στο οποίο ανήκει:</w:t>
      </w:r>
    </w:p>
    <w:p w:rsidR="00250331" w:rsidRPr="003564CB" w:rsidRDefault="00250331" w:rsidP="003564CB">
      <w:pPr>
        <w:rPr>
          <w:rFonts w:ascii="Arial" w:hAnsi="Arial" w:cs="Arial"/>
          <w:sz w:val="20"/>
          <w:szCs w:val="20"/>
        </w:rPr>
      </w:pPr>
      <w:r w:rsidRPr="003564CB">
        <w:rPr>
          <w:rFonts w:ascii="Arial" w:hAnsi="Arial" w:cs="Arial"/>
          <w:sz w:val="20"/>
          <w:szCs w:val="20"/>
        </w:rPr>
        <w:t>1.Το Γραφείο Προϋπολογισμού</w:t>
      </w:r>
    </w:p>
    <w:p w:rsidR="00250331" w:rsidRPr="003564CB" w:rsidRDefault="00250331" w:rsidP="003564CB">
      <w:pPr>
        <w:rPr>
          <w:rFonts w:ascii="Arial" w:hAnsi="Arial" w:cs="Arial"/>
          <w:sz w:val="20"/>
          <w:szCs w:val="20"/>
        </w:rPr>
      </w:pPr>
      <w:r w:rsidRPr="003564CB">
        <w:rPr>
          <w:rFonts w:ascii="Arial" w:hAnsi="Arial" w:cs="Arial"/>
          <w:sz w:val="20"/>
          <w:szCs w:val="20"/>
        </w:rPr>
        <w:t xml:space="preserve">         2. Το Γραφείο Εκκαθάρισης και Εντολής Δαπανών</w:t>
      </w: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         3. Το Γραφείο Εφαρμογής Διπλογραφικού</w:t>
      </w:r>
    </w:p>
    <w:p w:rsidR="00250331" w:rsidRPr="003564CB" w:rsidRDefault="00250331" w:rsidP="003564CB">
      <w:pPr>
        <w:jc w:val="both"/>
        <w:rPr>
          <w:rFonts w:ascii="Arial" w:hAnsi="Arial" w:cs="Arial"/>
          <w:b/>
          <w:bCs/>
          <w:sz w:val="20"/>
          <w:szCs w:val="20"/>
        </w:rPr>
      </w:pPr>
    </w:p>
    <w:p w:rsidR="00250331" w:rsidRPr="003564CB" w:rsidRDefault="00250331" w:rsidP="00A72646">
      <w:pPr>
        <w:numPr>
          <w:ilvl w:val="0"/>
          <w:numId w:val="18"/>
        </w:numPr>
        <w:suppressAutoHyphens/>
        <w:rPr>
          <w:rFonts w:ascii="Arial" w:hAnsi="Arial" w:cs="Arial"/>
          <w:sz w:val="20"/>
          <w:szCs w:val="20"/>
        </w:rPr>
      </w:pPr>
      <w:r w:rsidRPr="003564CB">
        <w:rPr>
          <w:rFonts w:ascii="Arial" w:hAnsi="Arial" w:cs="Arial"/>
          <w:b/>
          <w:bCs/>
          <w:sz w:val="20"/>
          <w:szCs w:val="20"/>
        </w:rPr>
        <w:t>ΠΡΟΜΗΘΕΙΩΝ ΚΑΙ ΔΙΑΧΕΙΡΙΣΗΣ ΥΛΙΚΟΥ,  στο οποίο ανήκει:</w:t>
      </w: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         1. Το Γραφείο Προγραμματισμού Προμηθειών </w:t>
      </w: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         2. Το Γραφείο Δημοπρασιών και Συμβάσεων</w:t>
      </w: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         3. Το Γραφείο Αποθήκης</w:t>
      </w:r>
    </w:p>
    <w:p w:rsidR="00250331" w:rsidRPr="003564CB" w:rsidRDefault="00250331" w:rsidP="003564CB">
      <w:pPr>
        <w:rPr>
          <w:rFonts w:ascii="Arial" w:hAnsi="Arial" w:cs="Arial"/>
          <w:b/>
          <w:bCs/>
          <w:sz w:val="20"/>
          <w:szCs w:val="20"/>
        </w:rPr>
      </w:pPr>
    </w:p>
    <w:p w:rsidR="00250331" w:rsidRDefault="00250331" w:rsidP="003564CB">
      <w:pPr>
        <w:jc w:val="both"/>
        <w:rPr>
          <w:rFonts w:ascii="Arial" w:hAnsi="Arial" w:cs="Arial"/>
          <w:b/>
          <w:sz w:val="20"/>
          <w:szCs w:val="20"/>
        </w:rPr>
      </w:pPr>
    </w:p>
    <w:p w:rsidR="00250331" w:rsidRPr="00B47A5F" w:rsidRDefault="00250331" w:rsidP="002C22C0">
      <w:pPr>
        <w:pStyle w:val="a9"/>
        <w:pBdr>
          <w:top w:val="single" w:sz="4" w:space="1" w:color="auto"/>
          <w:left w:val="single" w:sz="4" w:space="4" w:color="auto"/>
          <w:bottom w:val="single" w:sz="4" w:space="1" w:color="auto"/>
          <w:right w:val="single" w:sz="4" w:space="4" w:color="auto"/>
        </w:pBdr>
        <w:shd w:val="clear" w:color="auto" w:fill="D9D9D9"/>
        <w:rPr>
          <w:b/>
          <w:sz w:val="20"/>
          <w:szCs w:val="20"/>
        </w:rPr>
      </w:pPr>
      <w:r>
        <w:rPr>
          <w:b/>
          <w:sz w:val="20"/>
          <w:szCs w:val="20"/>
        </w:rPr>
        <w:t>Στελέχωση</w:t>
      </w:r>
    </w:p>
    <w:p w:rsidR="00250331" w:rsidRPr="003564CB" w:rsidRDefault="00250331" w:rsidP="003564CB">
      <w:pPr>
        <w:rPr>
          <w:rFonts w:ascii="Arial" w:hAnsi="Arial" w:cs="Arial"/>
          <w:b/>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Η Διεύθυνση Οικονομικών Υπηρεσιών που συγκροτείται από δύο τμήματα,  στελεχώνεται </w:t>
      </w:r>
      <w:r w:rsidRPr="003564CB">
        <w:rPr>
          <w:rFonts w:ascii="Arial" w:hAnsi="Arial" w:cs="Arial"/>
          <w:b/>
          <w:sz w:val="20"/>
          <w:szCs w:val="20"/>
        </w:rPr>
        <w:t>σήμερα</w:t>
      </w:r>
      <w:r w:rsidRPr="003564CB">
        <w:rPr>
          <w:rFonts w:ascii="Arial" w:hAnsi="Arial" w:cs="Arial"/>
          <w:sz w:val="20"/>
          <w:szCs w:val="20"/>
        </w:rPr>
        <w:t xml:space="preserve"> που συντάσσεται ο απολογισμός πεπραγμένων για το διάστημα 1-9-2015 ως 31-8-2017,  συνολικά από δεκαπέντε τέσσερις  (15) υπαλλήλους, με σχέση εργασίας μόνιμη, αορίστου  και ορισμένου χρόνου (πρόγραμμα κοινωφελούς εργασίας μέσω του ΟΕΑΔ) των παρακάτω κλάδων:</w:t>
      </w:r>
    </w:p>
    <w:p w:rsidR="00250331" w:rsidRPr="003564CB" w:rsidRDefault="00250331" w:rsidP="003564CB">
      <w:pPr>
        <w:jc w:val="both"/>
        <w:rPr>
          <w:rFonts w:ascii="Arial" w:hAnsi="Arial" w:cs="Arial"/>
          <w:sz w:val="20"/>
          <w:szCs w:val="20"/>
        </w:rPr>
      </w:pPr>
    </w:p>
    <w:tbl>
      <w:tblPr>
        <w:tblW w:w="0" w:type="auto"/>
        <w:tblInd w:w="113" w:type="dxa"/>
        <w:tblLayout w:type="fixed"/>
        <w:tblCellMar>
          <w:left w:w="113" w:type="dxa"/>
        </w:tblCellMar>
        <w:tblLook w:val="0000"/>
      </w:tblPr>
      <w:tblGrid>
        <w:gridCol w:w="4817"/>
        <w:gridCol w:w="1629"/>
      </w:tblGrid>
      <w:tr w:rsidR="00250331" w:rsidRPr="003564CB" w:rsidTr="00AF21A3">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Κλάδος</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Αριθμός</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sz w:val="20"/>
                <w:szCs w:val="20"/>
              </w:rPr>
              <w:t>ΠΕ  ΔΙΟΙΚΗΤΙΚΟΥ</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3</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sz w:val="20"/>
                <w:szCs w:val="20"/>
              </w:rPr>
              <w:t>ΤΕ17 ΔΙΟΙΚΗΤΙΚΟΥ ΛΟΓΙΣΤΙΚΟΥ</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1</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sz w:val="20"/>
                <w:szCs w:val="20"/>
              </w:rPr>
              <w:t>ΤΕ ΟΙΝΟΛΟΓΙΑΣ</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1</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sz w:val="20"/>
                <w:szCs w:val="20"/>
              </w:rPr>
              <w:t>ΔΕ1 ΔΙΟΙΚΗΤΙΚΟΥ</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4</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sz w:val="20"/>
                <w:szCs w:val="20"/>
              </w:rPr>
              <w:t>ΔΕ ΧΕΙΡΙΣΤΩΝ Η/Υ ΙΔΑΧ</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1</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sz w:val="20"/>
                <w:szCs w:val="20"/>
              </w:rPr>
              <w:t>ΔΕ ΣΧΕΔΙΑΣΤΩΝ ΙΔΑΧ</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1</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sz w:val="20"/>
                <w:szCs w:val="20"/>
              </w:rPr>
              <w:t xml:space="preserve">ΔΕ ΕΠΟΠΤΩΝ ΚΑΘ/ΤΑΣ </w:t>
            </w:r>
            <w:r w:rsidRPr="003564CB">
              <w:rPr>
                <w:rFonts w:ascii="Arial" w:hAnsi="Arial" w:cs="Arial"/>
                <w:sz w:val="20"/>
                <w:szCs w:val="20"/>
                <w:lang w:val="en-US"/>
              </w:rPr>
              <w:t>I</w:t>
            </w:r>
            <w:r w:rsidRPr="003564CB">
              <w:rPr>
                <w:rFonts w:ascii="Arial" w:hAnsi="Arial" w:cs="Arial"/>
                <w:sz w:val="20"/>
                <w:szCs w:val="20"/>
              </w:rPr>
              <w:t>ΔΑΧ</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1</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sz w:val="20"/>
                <w:szCs w:val="20"/>
              </w:rPr>
              <w:t>ΥΕ 16 ΕΡΓΑΤΩΝ ΚΑΘ/ΤΑΣ ΙΔΑΧ</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1</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ΠΕ ΟΙΚΟΝΟΜΙΚΟΥ ΙΔΟΧ οκτάμηνης διάρκειας 5/5/2017 – 4/1/2018 (ΠΡΟΓΡΑΜΜΑ ΟΕΑΔ)</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ΤΕ ΠΛΗΡΟΦΟΡΙΚΗ ΙΔΟΧ οκτάμηνης διάρκειας 10/5/2017 – 9/1/2018 (ΠΡΟΓΡΑΜΜΑ ΟΑΕΔ)</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r>
      <w:tr w:rsidR="00250331" w:rsidRPr="003564CB" w:rsidTr="00D22AD5">
        <w:tc>
          <w:tcPr>
            <w:tcW w:w="481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Σύνολο</w:t>
            </w:r>
            <w:r w:rsidRPr="003564CB">
              <w:rPr>
                <w:rFonts w:ascii="Arial" w:hAnsi="Arial" w:cs="Arial"/>
                <w:sz w:val="20"/>
                <w:szCs w:val="20"/>
              </w:rPr>
              <w:t>:</w:t>
            </w:r>
          </w:p>
        </w:tc>
        <w:tc>
          <w:tcPr>
            <w:tcW w:w="1629"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15</w:t>
            </w:r>
          </w:p>
        </w:tc>
      </w:tr>
    </w:tbl>
    <w:p w:rsidR="00250331" w:rsidRPr="003564CB" w:rsidRDefault="00250331" w:rsidP="003564CB">
      <w:pPr>
        <w:jc w:val="both"/>
        <w:rPr>
          <w:rFonts w:ascii="Arial" w:hAnsi="Arial" w:cs="Arial"/>
          <w:sz w:val="20"/>
          <w:szCs w:val="20"/>
        </w:rPr>
      </w:pPr>
    </w:p>
    <w:p w:rsidR="00250331" w:rsidRDefault="00250331" w:rsidP="00AF21A3">
      <w:pPr>
        <w:pStyle w:val="Default"/>
        <w:jc w:val="both"/>
        <w:rPr>
          <w:rFonts w:ascii="Arial" w:hAnsi="Arial" w:cs="Arial"/>
          <w:sz w:val="20"/>
          <w:szCs w:val="20"/>
        </w:rPr>
      </w:pPr>
      <w:r w:rsidRPr="003564CB">
        <w:rPr>
          <w:rFonts w:ascii="Arial" w:hAnsi="Arial" w:cs="Arial"/>
          <w:sz w:val="20"/>
          <w:szCs w:val="20"/>
        </w:rPr>
        <w:t xml:space="preserve">Όλοι οι υπάλληλοι της Διεύθυνσης Οικονομικών Υπηρεσιών </w:t>
      </w:r>
      <w:r w:rsidRPr="002C22C0">
        <w:rPr>
          <w:rFonts w:ascii="Arial" w:hAnsi="Arial" w:cs="Arial"/>
          <w:b/>
          <w:sz w:val="20"/>
          <w:szCs w:val="20"/>
        </w:rPr>
        <w:t>άοκνα και άμεσα</w:t>
      </w:r>
      <w:r w:rsidRPr="003564CB">
        <w:rPr>
          <w:rFonts w:ascii="Arial" w:hAnsi="Arial" w:cs="Arial"/>
          <w:sz w:val="20"/>
          <w:szCs w:val="20"/>
        </w:rPr>
        <w:t xml:space="preserve"> προωθούν τα θέματα αρμοδιότητάς τους, τηλεφωνικά, ηλεκτρονικά και με φυσική παρουσία, στηρίζουν όλες τις λοιπές υπηρεσίες, τις επιτροπές  του Δήμου, αιρετούς και  υπαλλήλους,  παρέχοντας στοιχεία  και  υποβοηθώντας τους  για την εκπλήρωση του έργου  τους.  </w:t>
      </w:r>
    </w:p>
    <w:p w:rsidR="00250331" w:rsidRDefault="00250331" w:rsidP="002C22C0">
      <w:pPr>
        <w:outlineLvl w:val="0"/>
        <w:rPr>
          <w:rFonts w:ascii="Arial" w:hAnsi="Arial" w:cs="Arial"/>
          <w:b/>
          <w:bCs/>
          <w:sz w:val="20"/>
          <w:szCs w:val="20"/>
        </w:rPr>
      </w:pPr>
    </w:p>
    <w:p w:rsidR="00250331" w:rsidRDefault="00250331" w:rsidP="002C22C0">
      <w:pPr>
        <w:outlineLvl w:val="0"/>
        <w:rPr>
          <w:rFonts w:ascii="Arial" w:hAnsi="Arial" w:cs="Arial"/>
          <w:b/>
          <w:bCs/>
          <w:sz w:val="20"/>
          <w:szCs w:val="20"/>
        </w:rPr>
      </w:pPr>
    </w:p>
    <w:p w:rsidR="00250331" w:rsidRPr="003564CB" w:rsidRDefault="00250331" w:rsidP="00E452B6">
      <w:pPr>
        <w:pBdr>
          <w:top w:val="single" w:sz="4" w:space="1" w:color="auto"/>
          <w:left w:val="single" w:sz="4" w:space="4" w:color="auto"/>
          <w:bottom w:val="single" w:sz="4" w:space="1" w:color="auto"/>
          <w:right w:val="single" w:sz="4" w:space="4" w:color="auto"/>
        </w:pBdr>
        <w:shd w:val="clear" w:color="auto" w:fill="D9D9D9"/>
        <w:outlineLvl w:val="0"/>
        <w:rPr>
          <w:rFonts w:ascii="Arial" w:hAnsi="Arial" w:cs="Arial"/>
          <w:sz w:val="20"/>
          <w:szCs w:val="20"/>
        </w:rPr>
      </w:pPr>
      <w:r>
        <w:rPr>
          <w:rFonts w:ascii="Arial" w:hAnsi="Arial" w:cs="Arial"/>
          <w:b/>
          <w:bCs/>
          <w:sz w:val="20"/>
          <w:szCs w:val="20"/>
        </w:rPr>
        <w:t>Απολογισμός Πεπραγμένων για το διάστημα Σεπτέμβριος 2015 – Αύγουστος 2017</w:t>
      </w:r>
    </w:p>
    <w:p w:rsidR="00250331" w:rsidRPr="003564CB" w:rsidRDefault="00250331" w:rsidP="003564CB">
      <w:pPr>
        <w:ind w:left="567" w:hanging="283"/>
        <w:outlineLvl w:val="0"/>
        <w:rPr>
          <w:rFonts w:ascii="Arial" w:hAnsi="Arial" w:cs="Arial"/>
          <w:sz w:val="20"/>
          <w:szCs w:val="20"/>
        </w:rPr>
      </w:pPr>
    </w:p>
    <w:p w:rsidR="00250331" w:rsidRPr="003564CB" w:rsidRDefault="00250331" w:rsidP="003564CB">
      <w:pPr>
        <w:jc w:val="both"/>
        <w:rPr>
          <w:rFonts w:ascii="Arial" w:hAnsi="Arial" w:cs="Arial"/>
          <w:sz w:val="20"/>
          <w:szCs w:val="20"/>
        </w:rPr>
      </w:pPr>
    </w:p>
    <w:p w:rsidR="00250331" w:rsidRDefault="00250331" w:rsidP="00E452B6">
      <w:pPr>
        <w:pBdr>
          <w:top w:val="single" w:sz="4" w:space="1" w:color="auto"/>
          <w:left w:val="single" w:sz="4" w:space="4" w:color="auto"/>
          <w:bottom w:val="single" w:sz="4" w:space="1" w:color="auto"/>
          <w:right w:val="single" w:sz="4" w:space="4" w:color="auto"/>
        </w:pBdr>
        <w:outlineLvl w:val="0"/>
        <w:rPr>
          <w:rFonts w:ascii="Arial" w:hAnsi="Arial" w:cs="Arial"/>
          <w:b/>
          <w:bCs/>
          <w:sz w:val="20"/>
          <w:szCs w:val="20"/>
        </w:rPr>
      </w:pPr>
      <w:r w:rsidRPr="003564CB">
        <w:rPr>
          <w:rFonts w:ascii="Arial" w:hAnsi="Arial" w:cs="Arial"/>
          <w:b/>
          <w:bCs/>
          <w:sz w:val="20"/>
          <w:szCs w:val="20"/>
        </w:rPr>
        <w:t xml:space="preserve">1. </w:t>
      </w:r>
      <w:r>
        <w:rPr>
          <w:rFonts w:ascii="Arial" w:hAnsi="Arial" w:cs="Arial"/>
          <w:b/>
          <w:bCs/>
          <w:sz w:val="20"/>
          <w:szCs w:val="20"/>
        </w:rPr>
        <w:t>Στα όργανα Διοίκησης του Δήμου</w:t>
      </w:r>
    </w:p>
    <w:p w:rsidR="00250331" w:rsidRPr="003564CB" w:rsidRDefault="00250331" w:rsidP="003564CB">
      <w:pPr>
        <w:outlineLvl w:val="0"/>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Η Διεύθυνση Οικονομικών Υπηρεσιών συνέταξε και απέστειλε σύμφωνα με την κείμενη νομοθεσία,  στο μονομελές όργανο διοίκησης -</w:t>
      </w:r>
      <w:r w:rsidRPr="003564CB">
        <w:rPr>
          <w:rFonts w:ascii="Arial" w:hAnsi="Arial" w:cs="Arial"/>
          <w:b/>
          <w:bCs/>
          <w:sz w:val="20"/>
          <w:szCs w:val="20"/>
        </w:rPr>
        <w:t xml:space="preserve"> Δήμαρχος ή Αντιδήμαρχος </w:t>
      </w:r>
      <w:r w:rsidRPr="003564CB">
        <w:rPr>
          <w:rFonts w:ascii="Arial" w:hAnsi="Arial" w:cs="Arial"/>
          <w:bCs/>
          <w:sz w:val="20"/>
          <w:szCs w:val="20"/>
        </w:rPr>
        <w:t xml:space="preserve">- και  στα συλλογικά όργανα διοίκησης του Δήμου </w:t>
      </w:r>
      <w:r w:rsidRPr="003564CB">
        <w:rPr>
          <w:rFonts w:ascii="Arial" w:hAnsi="Arial" w:cs="Arial"/>
          <w:b/>
          <w:bCs/>
          <w:sz w:val="20"/>
          <w:szCs w:val="20"/>
        </w:rPr>
        <w:t>- Οικονομική Επιτροπή και Δημοτικό Συμβούλιο -</w:t>
      </w:r>
      <w:r w:rsidRPr="003564CB">
        <w:rPr>
          <w:rFonts w:ascii="Arial" w:hAnsi="Arial" w:cs="Arial"/>
          <w:bCs/>
          <w:sz w:val="20"/>
          <w:szCs w:val="20"/>
        </w:rPr>
        <w:t xml:space="preserve"> για το χρονικό διάστημα από </w:t>
      </w:r>
      <w:r w:rsidRPr="003564CB">
        <w:rPr>
          <w:rFonts w:ascii="Arial" w:hAnsi="Arial" w:cs="Arial"/>
          <w:b/>
          <w:bCs/>
          <w:sz w:val="20"/>
          <w:szCs w:val="20"/>
          <w:u w:val="single"/>
        </w:rPr>
        <w:t>1-9-2015 ως 31-8-2017</w:t>
      </w:r>
      <w:r w:rsidRPr="003564CB">
        <w:rPr>
          <w:rFonts w:ascii="Arial" w:hAnsi="Arial" w:cs="Arial"/>
          <w:bCs/>
          <w:sz w:val="20"/>
          <w:szCs w:val="20"/>
        </w:rPr>
        <w:t xml:space="preserve">, συνολικά </w:t>
      </w:r>
      <w:r w:rsidRPr="003564CB">
        <w:rPr>
          <w:rFonts w:ascii="Arial" w:hAnsi="Arial" w:cs="Arial"/>
          <w:b/>
          <w:bCs/>
          <w:sz w:val="20"/>
          <w:szCs w:val="20"/>
        </w:rPr>
        <w:t>(1.194)εισηγήσεις</w:t>
      </w:r>
      <w:r w:rsidRPr="003564CB">
        <w:rPr>
          <w:rFonts w:ascii="Arial" w:hAnsi="Arial" w:cs="Arial"/>
          <w:bCs/>
          <w:sz w:val="20"/>
          <w:szCs w:val="20"/>
        </w:rPr>
        <w:t xml:space="preserve"> και ελήφθησαν αντίστοιχα </w:t>
      </w:r>
      <w:r w:rsidRPr="003564CB">
        <w:rPr>
          <w:rFonts w:ascii="Arial" w:hAnsi="Arial" w:cs="Arial"/>
          <w:b/>
          <w:bCs/>
          <w:sz w:val="20"/>
          <w:szCs w:val="20"/>
        </w:rPr>
        <w:t>(1.194)αποφάσεις</w:t>
      </w:r>
      <w:r w:rsidRPr="003564CB">
        <w:rPr>
          <w:rFonts w:ascii="Arial" w:hAnsi="Arial" w:cs="Arial"/>
          <w:bCs/>
          <w:sz w:val="20"/>
          <w:szCs w:val="20"/>
        </w:rPr>
        <w:t>, και αναλυτικά ανά όργανο όπως παρατίθενται παρακάτω:</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
          <w:bCs/>
          <w:sz w:val="20"/>
          <w:szCs w:val="20"/>
        </w:rPr>
        <w:t xml:space="preserve">1.1. </w:t>
      </w:r>
      <w:r>
        <w:rPr>
          <w:rFonts w:ascii="Arial" w:hAnsi="Arial" w:cs="Arial"/>
          <w:b/>
          <w:bCs/>
          <w:sz w:val="20"/>
          <w:szCs w:val="20"/>
        </w:rPr>
        <w:t>Δήμαρχος ή Αντιδήμαρχος</w:t>
      </w:r>
      <w:r w:rsidRPr="003564CB">
        <w:rPr>
          <w:rFonts w:ascii="Arial" w:hAnsi="Arial" w:cs="Arial"/>
          <w:b/>
          <w:bCs/>
          <w:sz w:val="20"/>
          <w:szCs w:val="20"/>
        </w:rPr>
        <w:t>:</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Cs/>
          <w:sz w:val="20"/>
          <w:szCs w:val="20"/>
        </w:rPr>
      </w:pPr>
      <w:r w:rsidRPr="003564CB">
        <w:rPr>
          <w:rFonts w:ascii="Arial" w:hAnsi="Arial" w:cs="Arial"/>
          <w:bCs/>
          <w:sz w:val="20"/>
          <w:szCs w:val="20"/>
        </w:rPr>
        <w:t xml:space="preserve">Το χρονικό διάστημα 1-9-2015 ως 31-8-2017 ελήφθησαν συνολικά </w:t>
      </w:r>
      <w:r w:rsidRPr="003564CB">
        <w:rPr>
          <w:rFonts w:ascii="Arial" w:hAnsi="Arial" w:cs="Arial"/>
          <w:b/>
          <w:bCs/>
          <w:sz w:val="20"/>
          <w:szCs w:val="20"/>
        </w:rPr>
        <w:t>(5.716) αποφάσειςΔημάρχου ή Αντιδημάρχου</w:t>
      </w:r>
      <w:r w:rsidRPr="003564CB">
        <w:rPr>
          <w:rFonts w:ascii="Arial" w:hAnsi="Arial" w:cs="Arial"/>
          <w:bCs/>
          <w:sz w:val="20"/>
          <w:szCs w:val="20"/>
        </w:rPr>
        <w:t xml:space="preserve"> εκ των οποίων </w:t>
      </w:r>
      <w:r w:rsidRPr="003564CB">
        <w:rPr>
          <w:rFonts w:ascii="Arial" w:hAnsi="Arial" w:cs="Arial"/>
          <w:b/>
          <w:bCs/>
          <w:sz w:val="20"/>
          <w:szCs w:val="20"/>
        </w:rPr>
        <w:t>(665)</w:t>
      </w:r>
      <w:r w:rsidRPr="003564CB">
        <w:rPr>
          <w:rFonts w:ascii="Arial" w:hAnsi="Arial" w:cs="Arial"/>
          <w:bCs/>
          <w:sz w:val="20"/>
          <w:szCs w:val="20"/>
        </w:rPr>
        <w:t xml:space="preserve">, μετά από εισήγηση των υπηρεσιών της Διεύθυνσης Οικονομικών Υπηρεσιών, ήτοι ποσοστό </w:t>
      </w:r>
      <w:r w:rsidRPr="003564CB">
        <w:rPr>
          <w:rFonts w:ascii="Arial" w:hAnsi="Arial" w:cs="Arial"/>
          <w:b/>
          <w:bCs/>
          <w:sz w:val="20"/>
          <w:szCs w:val="20"/>
        </w:rPr>
        <w:t xml:space="preserve">(11,63%), </w:t>
      </w:r>
      <w:r w:rsidRPr="003564CB">
        <w:rPr>
          <w:rFonts w:ascii="Arial" w:hAnsi="Arial" w:cs="Arial"/>
          <w:bCs/>
          <w:sz w:val="20"/>
          <w:szCs w:val="20"/>
        </w:rPr>
        <w:t>αναλυτικάως παρατίθενται κατωτέρω:</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3564CB" w:rsidRDefault="008F361B" w:rsidP="003564CB">
      <w:pPr>
        <w:jc w:val="both"/>
        <w:rPr>
          <w:rFonts w:ascii="Arial" w:hAnsi="Arial" w:cs="Arial"/>
          <w:bCs/>
          <w:sz w:val="20"/>
          <w:szCs w:val="20"/>
        </w:rPr>
      </w:pPr>
      <w:r>
        <w:rPr>
          <w:rFonts w:ascii="Arial" w:hAnsi="Arial" w:cs="Arial"/>
          <w:noProof/>
          <w:sz w:val="20"/>
          <w:szCs w:val="20"/>
        </w:rPr>
        <w:drawing>
          <wp:inline distT="0" distB="0" distL="0" distR="0">
            <wp:extent cx="6169660" cy="3697605"/>
            <wp:effectExtent l="0" t="0" r="0" b="0"/>
            <wp:docPr id="3"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E452B6" w:rsidRDefault="00250331" w:rsidP="003564CB">
      <w:pPr>
        <w:outlineLvl w:val="0"/>
        <w:rPr>
          <w:rFonts w:ascii="Arial" w:hAnsi="Arial" w:cs="Arial"/>
          <w:i/>
          <w:sz w:val="20"/>
          <w:szCs w:val="20"/>
        </w:rPr>
      </w:pPr>
      <w:r w:rsidRPr="00E452B6">
        <w:rPr>
          <w:rFonts w:ascii="Arial" w:hAnsi="Arial" w:cs="Arial"/>
          <w:bCs/>
          <w:i/>
          <w:sz w:val="20"/>
          <w:szCs w:val="20"/>
        </w:rPr>
        <w:t>ΑΠΟ 1-9-2015 ΩΣ 31-12-2015:</w:t>
      </w:r>
    </w:p>
    <w:p w:rsidR="00250331" w:rsidRPr="00E452B6" w:rsidRDefault="00250331" w:rsidP="003564CB">
      <w:pPr>
        <w:jc w:val="both"/>
        <w:rPr>
          <w:rFonts w:ascii="Arial" w:hAnsi="Arial" w:cs="Arial"/>
          <w:sz w:val="20"/>
          <w:szCs w:val="20"/>
        </w:rPr>
      </w:pPr>
      <w:r w:rsidRPr="00E452B6">
        <w:rPr>
          <w:rFonts w:ascii="Arial" w:hAnsi="Arial" w:cs="Arial"/>
          <w:sz w:val="20"/>
          <w:szCs w:val="20"/>
        </w:rPr>
        <w:t>Αποφάσεις Δημάρχου ή Αντιδημάρχων: 838 (από με α/α 1758 ως 2596)</w:t>
      </w:r>
    </w:p>
    <w:p w:rsidR="00250331" w:rsidRPr="00E452B6" w:rsidRDefault="00250331" w:rsidP="003564CB">
      <w:pPr>
        <w:jc w:val="both"/>
        <w:rPr>
          <w:rFonts w:ascii="Arial" w:hAnsi="Arial" w:cs="Arial"/>
          <w:sz w:val="20"/>
          <w:szCs w:val="20"/>
        </w:rPr>
      </w:pPr>
      <w:r w:rsidRPr="00E452B6">
        <w:rPr>
          <w:rFonts w:ascii="Arial" w:hAnsi="Arial" w:cs="Arial"/>
          <w:sz w:val="20"/>
          <w:szCs w:val="20"/>
        </w:rPr>
        <w:t>Αποφάσεις μετά από εισήγηση της υπηρεσία μας: 71 ή ποσοστό 8,5%</w:t>
      </w:r>
    </w:p>
    <w:p w:rsidR="00250331" w:rsidRPr="00E452B6" w:rsidRDefault="00250331" w:rsidP="003564CB">
      <w:pPr>
        <w:jc w:val="both"/>
        <w:rPr>
          <w:rFonts w:ascii="Arial" w:hAnsi="Arial" w:cs="Arial"/>
          <w:sz w:val="20"/>
          <w:szCs w:val="20"/>
        </w:rPr>
      </w:pPr>
    </w:p>
    <w:p w:rsidR="00250331" w:rsidRPr="00E452B6" w:rsidRDefault="00250331" w:rsidP="003564CB">
      <w:pPr>
        <w:outlineLvl w:val="0"/>
        <w:rPr>
          <w:rFonts w:ascii="Arial" w:hAnsi="Arial" w:cs="Arial"/>
          <w:i/>
          <w:sz w:val="20"/>
          <w:szCs w:val="20"/>
        </w:rPr>
      </w:pPr>
      <w:r w:rsidRPr="00E452B6">
        <w:rPr>
          <w:rFonts w:ascii="Arial" w:hAnsi="Arial" w:cs="Arial"/>
          <w:bCs/>
          <w:i/>
          <w:sz w:val="20"/>
          <w:szCs w:val="20"/>
        </w:rPr>
        <w:t>ΑΠΟ 1/1/2016 ΩΣ 31/12/2016:</w:t>
      </w:r>
    </w:p>
    <w:p w:rsidR="00250331" w:rsidRPr="00E452B6" w:rsidRDefault="00250331" w:rsidP="003564CB">
      <w:pPr>
        <w:jc w:val="both"/>
        <w:rPr>
          <w:rFonts w:ascii="Arial" w:hAnsi="Arial" w:cs="Arial"/>
          <w:sz w:val="20"/>
          <w:szCs w:val="20"/>
        </w:rPr>
      </w:pPr>
      <w:r w:rsidRPr="00E452B6">
        <w:rPr>
          <w:rFonts w:ascii="Arial" w:hAnsi="Arial" w:cs="Arial"/>
          <w:sz w:val="20"/>
          <w:szCs w:val="20"/>
        </w:rPr>
        <w:t>Αποφάσεις Δημάρχου ή Αντιδημάρχων: 2571 (από με α/α 1 ως 2571)</w:t>
      </w:r>
    </w:p>
    <w:p w:rsidR="00250331" w:rsidRPr="00E452B6" w:rsidRDefault="00250331" w:rsidP="003564CB">
      <w:pPr>
        <w:jc w:val="both"/>
        <w:rPr>
          <w:rFonts w:ascii="Arial" w:hAnsi="Arial" w:cs="Arial"/>
          <w:sz w:val="20"/>
          <w:szCs w:val="20"/>
        </w:rPr>
      </w:pPr>
      <w:r w:rsidRPr="00E452B6">
        <w:rPr>
          <w:rFonts w:ascii="Arial" w:hAnsi="Arial" w:cs="Arial"/>
          <w:sz w:val="20"/>
          <w:szCs w:val="20"/>
        </w:rPr>
        <w:t>Αποφάσεις μετά από εισήγηση της υπηρεσία μας: 94 ή ποσοστό 3,7%</w:t>
      </w:r>
    </w:p>
    <w:p w:rsidR="00250331" w:rsidRPr="00E452B6" w:rsidRDefault="00250331" w:rsidP="003564CB">
      <w:pPr>
        <w:jc w:val="both"/>
        <w:rPr>
          <w:rFonts w:ascii="Arial" w:hAnsi="Arial" w:cs="Arial"/>
          <w:sz w:val="20"/>
          <w:szCs w:val="20"/>
        </w:rPr>
      </w:pPr>
    </w:p>
    <w:p w:rsidR="00250331" w:rsidRPr="00E452B6" w:rsidRDefault="00250331" w:rsidP="003564CB">
      <w:pPr>
        <w:outlineLvl w:val="0"/>
        <w:rPr>
          <w:rFonts w:ascii="Arial" w:hAnsi="Arial" w:cs="Arial"/>
          <w:i/>
          <w:sz w:val="20"/>
          <w:szCs w:val="20"/>
        </w:rPr>
      </w:pPr>
      <w:r w:rsidRPr="00E452B6">
        <w:rPr>
          <w:rFonts w:ascii="Arial" w:hAnsi="Arial" w:cs="Arial"/>
          <w:bCs/>
          <w:i/>
          <w:sz w:val="20"/>
          <w:szCs w:val="20"/>
        </w:rPr>
        <w:t>ΑΠΟ 1/1/2017 ΩΣ 31/8/2017:</w:t>
      </w:r>
    </w:p>
    <w:p w:rsidR="00250331" w:rsidRPr="00E452B6" w:rsidRDefault="00250331" w:rsidP="003564CB">
      <w:pPr>
        <w:jc w:val="both"/>
        <w:rPr>
          <w:rFonts w:ascii="Arial" w:hAnsi="Arial" w:cs="Arial"/>
          <w:sz w:val="20"/>
          <w:szCs w:val="20"/>
        </w:rPr>
      </w:pPr>
      <w:r w:rsidRPr="00E452B6">
        <w:rPr>
          <w:rFonts w:ascii="Arial" w:hAnsi="Arial" w:cs="Arial"/>
          <w:sz w:val="20"/>
          <w:szCs w:val="20"/>
        </w:rPr>
        <w:t>Αποφάσεις Δημάρχου ή Αντιδημάρχου: 2307 (από με α/α 1 ως 2307)</w:t>
      </w:r>
    </w:p>
    <w:p w:rsidR="00250331" w:rsidRPr="00E452B6" w:rsidRDefault="00250331" w:rsidP="003564CB">
      <w:pPr>
        <w:jc w:val="both"/>
        <w:rPr>
          <w:rFonts w:ascii="Arial" w:hAnsi="Arial" w:cs="Arial"/>
          <w:sz w:val="20"/>
          <w:szCs w:val="20"/>
        </w:rPr>
      </w:pPr>
      <w:r w:rsidRPr="00E452B6">
        <w:rPr>
          <w:rFonts w:ascii="Arial" w:hAnsi="Arial" w:cs="Arial"/>
          <w:sz w:val="20"/>
          <w:szCs w:val="20"/>
        </w:rPr>
        <w:t>Αποφάσεις μετά από εισήγηση της υπηρεσία μας: 500 ή ποσοστό 21,67%</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Pr>
          <w:rFonts w:ascii="Arial" w:hAnsi="Arial" w:cs="Arial"/>
          <w:b/>
          <w:bCs/>
          <w:sz w:val="20"/>
          <w:szCs w:val="20"/>
        </w:rPr>
        <w:t>1.2. Οικονομική Επιτροπή</w:t>
      </w:r>
      <w:r w:rsidRPr="003564CB">
        <w:rPr>
          <w:rFonts w:ascii="Arial" w:hAnsi="Arial" w:cs="Arial"/>
          <w:b/>
          <w:bCs/>
          <w:sz w:val="20"/>
          <w:szCs w:val="20"/>
        </w:rPr>
        <w:t xml:space="preserve"> (Ο.Ε.):</w:t>
      </w:r>
    </w:p>
    <w:p w:rsidR="00250331" w:rsidRPr="003564CB" w:rsidRDefault="00250331" w:rsidP="003564CB">
      <w:pPr>
        <w:jc w:val="both"/>
        <w:rPr>
          <w:rFonts w:ascii="Arial" w:hAnsi="Arial" w:cs="Arial"/>
          <w:b/>
          <w:bCs/>
          <w:sz w:val="20"/>
          <w:szCs w:val="20"/>
        </w:rPr>
      </w:pPr>
    </w:p>
    <w:p w:rsidR="00250331"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Το χρονικό διάστημα 1-9-2015 ως 31-8-2017 έγιναν </w:t>
      </w:r>
      <w:r w:rsidRPr="003564CB">
        <w:rPr>
          <w:rFonts w:ascii="Arial" w:hAnsi="Arial" w:cs="Arial"/>
          <w:b/>
          <w:bCs/>
          <w:sz w:val="20"/>
          <w:szCs w:val="20"/>
        </w:rPr>
        <w:t xml:space="preserve">61 Συνεδριάσεις </w:t>
      </w:r>
      <w:r w:rsidRPr="003564CB">
        <w:rPr>
          <w:rFonts w:ascii="Arial" w:hAnsi="Arial" w:cs="Arial"/>
          <w:bCs/>
          <w:sz w:val="20"/>
          <w:szCs w:val="20"/>
        </w:rPr>
        <w:t xml:space="preserve">της Οικονομικής Επιτροπής, συνολικά ελήφθησαν από το εν λόγω συλλογικό όργανο διοίκησης του Δήμου </w:t>
      </w:r>
      <w:r w:rsidRPr="003564CB">
        <w:rPr>
          <w:rFonts w:ascii="Arial" w:hAnsi="Arial" w:cs="Arial"/>
          <w:b/>
          <w:bCs/>
          <w:sz w:val="20"/>
          <w:szCs w:val="20"/>
        </w:rPr>
        <w:t>834 αποφάσεις</w:t>
      </w:r>
      <w:r w:rsidRPr="003564CB">
        <w:rPr>
          <w:rFonts w:ascii="Arial" w:hAnsi="Arial" w:cs="Arial"/>
          <w:bCs/>
          <w:sz w:val="20"/>
          <w:szCs w:val="20"/>
        </w:rPr>
        <w:t xml:space="preserve">, εκ των οποίων </w:t>
      </w:r>
      <w:r w:rsidRPr="003564CB">
        <w:rPr>
          <w:rFonts w:ascii="Arial" w:hAnsi="Arial" w:cs="Arial"/>
          <w:b/>
          <w:bCs/>
          <w:sz w:val="20"/>
          <w:szCs w:val="20"/>
        </w:rPr>
        <w:t>438 αποφάσεις</w:t>
      </w:r>
      <w:r w:rsidRPr="003564CB">
        <w:rPr>
          <w:rFonts w:ascii="Arial" w:hAnsi="Arial" w:cs="Arial"/>
          <w:bCs/>
          <w:sz w:val="20"/>
          <w:szCs w:val="20"/>
        </w:rPr>
        <w:t xml:space="preserve">, μετά από εισήγηση των υπηρεσιών της Διεύθυνσης Οικονομικών Υπηρεσιών, ήτοι </w:t>
      </w:r>
      <w:r w:rsidRPr="003564CB">
        <w:rPr>
          <w:rFonts w:ascii="Arial" w:hAnsi="Arial" w:cs="Arial"/>
          <w:b/>
          <w:bCs/>
          <w:sz w:val="20"/>
          <w:szCs w:val="20"/>
        </w:rPr>
        <w:t>ποσοστό 52,52%.</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Cs/>
          <w:sz w:val="20"/>
          <w:szCs w:val="20"/>
        </w:rPr>
      </w:pPr>
      <w:r w:rsidRPr="003564CB">
        <w:rPr>
          <w:rFonts w:ascii="Arial" w:hAnsi="Arial" w:cs="Arial"/>
          <w:sz w:val="20"/>
          <w:szCs w:val="20"/>
        </w:rPr>
        <w:object w:dxaOrig="9359" w:dyaOrig="4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65pt;height:236.55pt" o:ole="" filled="t">
            <v:fill color2="black"/>
            <v:imagedata r:id="rId9" o:title=""/>
          </v:shape>
          <o:OLEObject Type="Embed" ProgID="Unknown" ShapeID="_x0000_i1025" DrawAspect="Content" ObjectID="_1573619208" r:id="rId10"/>
        </w:objec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Αναλυτικά κατ΄ έτος του διαστήματος που αφορά ο απολογισμός πεπραγμένων, τα στοιχεία έχουν ως παρακάτω:</w:t>
      </w:r>
    </w:p>
    <w:p w:rsidR="00250331" w:rsidRPr="003564CB" w:rsidRDefault="00250331" w:rsidP="003564CB">
      <w:pPr>
        <w:rPr>
          <w:rFonts w:ascii="Arial" w:hAnsi="Arial" w:cs="Arial"/>
          <w:bCs/>
          <w:sz w:val="20"/>
          <w:szCs w:val="20"/>
        </w:rPr>
      </w:pPr>
    </w:p>
    <w:p w:rsidR="00250331" w:rsidRPr="00E452B6" w:rsidRDefault="00250331" w:rsidP="003564CB">
      <w:pPr>
        <w:outlineLvl w:val="0"/>
        <w:rPr>
          <w:rFonts w:ascii="Arial" w:hAnsi="Arial" w:cs="Arial"/>
          <w:i/>
          <w:sz w:val="20"/>
          <w:szCs w:val="20"/>
        </w:rPr>
      </w:pPr>
      <w:r w:rsidRPr="00E452B6">
        <w:rPr>
          <w:rFonts w:ascii="Arial" w:hAnsi="Arial" w:cs="Arial"/>
          <w:bCs/>
          <w:i/>
          <w:sz w:val="20"/>
          <w:szCs w:val="20"/>
        </w:rPr>
        <w:t>ΑΠΟ 1-9-2015 ΩΣ 31-12-2015:</w:t>
      </w:r>
    </w:p>
    <w:p w:rsidR="00250331" w:rsidRDefault="00250331" w:rsidP="003564CB">
      <w:pPr>
        <w:outlineLvl w:val="0"/>
        <w:rPr>
          <w:rFonts w:ascii="Arial" w:hAnsi="Arial" w:cs="Arial"/>
          <w:bCs/>
          <w:sz w:val="20"/>
          <w:szCs w:val="20"/>
        </w:rPr>
      </w:pPr>
    </w:p>
    <w:p w:rsidR="00250331" w:rsidRPr="00E452B6" w:rsidRDefault="00250331" w:rsidP="003564CB">
      <w:pPr>
        <w:outlineLvl w:val="0"/>
        <w:rPr>
          <w:rFonts w:ascii="Arial" w:hAnsi="Arial" w:cs="Arial"/>
          <w:sz w:val="20"/>
          <w:szCs w:val="20"/>
        </w:rPr>
      </w:pPr>
      <w:r w:rsidRPr="00E452B6">
        <w:rPr>
          <w:rFonts w:ascii="Arial" w:hAnsi="Arial" w:cs="Arial"/>
          <w:bCs/>
          <w:sz w:val="20"/>
          <w:szCs w:val="20"/>
        </w:rPr>
        <w:t>ΣΥΝΕΔΡΙΑΣΕΙΣ: 15 (από α/α 16η ως α/α 30</w:t>
      </w:r>
      <w:r w:rsidRPr="00E452B6">
        <w:rPr>
          <w:rFonts w:ascii="Arial" w:hAnsi="Arial" w:cs="Arial"/>
          <w:bCs/>
          <w:sz w:val="20"/>
          <w:szCs w:val="20"/>
          <w:vertAlign w:val="superscript"/>
        </w:rPr>
        <w:t>η</w:t>
      </w:r>
      <w:r w:rsidRPr="00E452B6">
        <w:rPr>
          <w:rFonts w:ascii="Arial" w:hAnsi="Arial" w:cs="Arial"/>
          <w:bCs/>
          <w:sz w:val="20"/>
          <w:szCs w:val="20"/>
        </w:rPr>
        <w:t>)</w:t>
      </w:r>
    </w:p>
    <w:p w:rsidR="00250331" w:rsidRPr="00E452B6" w:rsidRDefault="00250331" w:rsidP="003564CB">
      <w:pPr>
        <w:rPr>
          <w:rFonts w:ascii="Arial" w:hAnsi="Arial" w:cs="Arial"/>
          <w:bCs/>
          <w:sz w:val="20"/>
          <w:szCs w:val="20"/>
        </w:rPr>
      </w:pPr>
      <w:r w:rsidRPr="00E452B6">
        <w:rPr>
          <w:rFonts w:ascii="Arial" w:hAnsi="Arial" w:cs="Arial"/>
          <w:bCs/>
          <w:sz w:val="20"/>
          <w:szCs w:val="20"/>
        </w:rPr>
        <w:t>ΣΥΝΟΛΟ ΑΠΟΦΑΣΕΩΝ ΠΟΥ ΕΛΗΦΘΗΣΑΝ ΑΠΟ ΤΗΝ ΟΙΚΟΝΟΜΙΚΗ ΕΠΙΤΡΟΠΗ (Ο.Ε.): 193 (από α/α 244 ως α/α 436)</w:t>
      </w:r>
    </w:p>
    <w:p w:rsidR="00250331" w:rsidRPr="003564CB" w:rsidRDefault="00250331" w:rsidP="003564CB">
      <w:pPr>
        <w:rPr>
          <w:rFonts w:ascii="Arial" w:hAnsi="Arial" w:cs="Arial"/>
          <w:sz w:val="20"/>
          <w:szCs w:val="20"/>
        </w:rPr>
      </w:pPr>
    </w:p>
    <w:tbl>
      <w:tblPr>
        <w:tblW w:w="0" w:type="auto"/>
        <w:tblInd w:w="135" w:type="dxa"/>
        <w:tblLayout w:type="fixed"/>
        <w:tblCellMar>
          <w:left w:w="113" w:type="dxa"/>
        </w:tblCellMar>
        <w:tblLook w:val="0000"/>
      </w:tblPr>
      <w:tblGrid>
        <w:gridCol w:w="1254"/>
        <w:gridCol w:w="2046"/>
        <w:gridCol w:w="2490"/>
        <w:gridCol w:w="3903"/>
      </w:tblGrid>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Α/Α</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ΣΥΝΕΔΡΙΑΣΕΙΣ</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ΑΠΟΦΑΣΕΙΣ ΜΕ ΕΙΣΗΓΗΣΕΙΣ ΥΠΗΡΕΣΙΩΝ ΔΙΕΥΘΥΝΣΗΣ ΟΙΚΟΝΟΜΙΚΩΝ ΥΠΗΡΕΣΙΩΝ</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ΑΡΙΘΜΟΙ ΑΠΟΦΑΣΕΩΝ ΟΙΚΟΝΟΜΙΚΗΣ ΕΠΙΤΡΟΠΗΣ</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16</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9</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247 (Ο.Δ.)*, 252, 253 (Ο.Δ.), 255, 256, 257, 258, 259, 260</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17</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18</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263, 266, 267, 268</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19</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18</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272, 273, 274, 275, 276, 277, 278, 279, 280, 282, 283, 284, 285, 290, 292 (Ο.Δ.), 294 (Ο.Δ.), 298 (Ο.Δ.), 309 (Ο.Δ.) </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20</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310, 312, 314 (Ο.Δ.)</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6</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21</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10</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319, 320, 321, 322, 323, 324, 325, 326, 329 (Ο.Δ.), 332 (Ο.Δ.)</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7</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22</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341, 342, 343</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8</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23</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345</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9</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24</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9</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346, 347, 348, 349, 350, 351, 355 (Ο.Δ.), 359 (Ο.Δ.), 360 (Ο.Δ.)</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10</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25</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7</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361, 363, 364, 365, 366, 367 (Ο.Δ.), 370</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11</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26</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371, 373, 374</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12</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27</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377</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13</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28</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19</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381, 382, 383, 384, 386, 387, 388, 389, 390, 392 (Ο.Δ.), 394 (Ο.Δ.), 398 (Ο.Δ.), 399 (Ο.Δ.), 400 (Ο.Δ.), 401, 402, 403, </w:t>
            </w:r>
            <w:r w:rsidRPr="003564CB">
              <w:rPr>
                <w:rFonts w:ascii="Arial" w:hAnsi="Arial" w:cs="Arial"/>
                <w:bCs/>
                <w:sz w:val="20"/>
                <w:szCs w:val="20"/>
              </w:rPr>
              <w:lastRenderedPageBreak/>
              <w:t>404, 406 (Ο.Δ.)</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lastRenderedPageBreak/>
              <w:t>14</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29</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15</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407 (Ο.Δ.), 408, 409, 410, 411, 412, 420, 421, 422, 423, 424, 425, 426, 427 (Ο.Δ.), 429 (Ο.Δ.)</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15</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30</w:t>
            </w:r>
            <w:r w:rsidRPr="003564CB">
              <w:rPr>
                <w:rFonts w:ascii="Arial" w:hAnsi="Arial" w:cs="Arial"/>
                <w:bCs/>
                <w:sz w:val="20"/>
                <w:szCs w:val="20"/>
                <w:vertAlign w:val="superscript"/>
              </w:rPr>
              <w:t>η</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433, 434</w:t>
            </w:r>
          </w:p>
        </w:tc>
      </w:tr>
      <w:tr w:rsidR="00250331" w:rsidRPr="003564CB" w:rsidTr="00D22AD5">
        <w:tc>
          <w:tcPr>
            <w:tcW w:w="125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ΣΥΝΟΛΟ</w:t>
            </w:r>
          </w:p>
        </w:tc>
        <w:tc>
          <w:tcPr>
            <w:tcW w:w="20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15</w:t>
            </w:r>
          </w:p>
        </w:tc>
        <w:tc>
          <w:tcPr>
            <w:tcW w:w="249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104</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r>
      <w:tr w:rsidR="00250331" w:rsidRPr="003564CB" w:rsidTr="00D22AD5">
        <w:tc>
          <w:tcPr>
            <w:tcW w:w="3300" w:type="dxa"/>
            <w:gridSpan w:val="2"/>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ΠΟΣΟΣΤΟ ΕΙΣΗΓΗΣΕΩΝ ΔΙΕΥΘΥΝΣΗΣ ΕΠΙ ΤΩΝ ΑΠΟΦΑΣΕΩΝ ΤΗΣ Ο.Ε. (104/193)</w:t>
            </w:r>
          </w:p>
        </w:tc>
        <w:tc>
          <w:tcPr>
            <w:tcW w:w="249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53,89%</w:t>
            </w:r>
          </w:p>
        </w:tc>
        <w:tc>
          <w:tcPr>
            <w:tcW w:w="390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r>
    </w:tbl>
    <w:p w:rsidR="00250331" w:rsidRPr="003564CB" w:rsidRDefault="00250331" w:rsidP="003564CB">
      <w:pPr>
        <w:rPr>
          <w:rFonts w:ascii="Arial" w:hAnsi="Arial" w:cs="Arial"/>
          <w:bCs/>
          <w:sz w:val="20"/>
          <w:szCs w:val="20"/>
        </w:rPr>
      </w:pPr>
    </w:p>
    <w:p w:rsidR="00250331" w:rsidRPr="003564CB" w:rsidRDefault="00250331" w:rsidP="003564CB">
      <w:pPr>
        <w:rPr>
          <w:rFonts w:ascii="Arial" w:hAnsi="Arial" w:cs="Arial"/>
          <w:sz w:val="20"/>
          <w:szCs w:val="20"/>
        </w:rPr>
      </w:pPr>
      <w:r w:rsidRPr="003564CB">
        <w:rPr>
          <w:rFonts w:ascii="Arial" w:hAnsi="Arial" w:cs="Arial"/>
          <w:bCs/>
          <w:sz w:val="20"/>
          <w:szCs w:val="20"/>
        </w:rPr>
        <w:t>* Όπου Ο.Δ. έχει δοθεί το σχέδιο των όρων διακήρυξης του διαγωνισμού από την Υπηρεσία μας (Τμήμα Προμηθειών).</w:t>
      </w:r>
    </w:p>
    <w:p w:rsidR="00250331" w:rsidRPr="003564CB" w:rsidRDefault="00250331" w:rsidP="003564CB">
      <w:pPr>
        <w:rPr>
          <w:rFonts w:ascii="Arial" w:hAnsi="Arial" w:cs="Arial"/>
          <w:bCs/>
          <w:sz w:val="20"/>
          <w:szCs w:val="20"/>
          <w:u w:val="double"/>
        </w:rPr>
      </w:pPr>
    </w:p>
    <w:p w:rsidR="00250331" w:rsidRPr="003564CB" w:rsidRDefault="00250331" w:rsidP="003564CB">
      <w:pPr>
        <w:rPr>
          <w:rFonts w:ascii="Arial" w:hAnsi="Arial" w:cs="Arial"/>
          <w:b/>
          <w:bCs/>
          <w:sz w:val="20"/>
          <w:szCs w:val="20"/>
          <w:u w:val="single"/>
        </w:rPr>
      </w:pPr>
    </w:p>
    <w:p w:rsidR="00250331" w:rsidRPr="00E452B6" w:rsidRDefault="00250331" w:rsidP="003564CB">
      <w:pPr>
        <w:rPr>
          <w:rFonts w:ascii="Arial" w:hAnsi="Arial" w:cs="Arial"/>
          <w:bCs/>
          <w:i/>
          <w:sz w:val="20"/>
          <w:szCs w:val="20"/>
        </w:rPr>
      </w:pPr>
      <w:r w:rsidRPr="00E452B6">
        <w:rPr>
          <w:rFonts w:ascii="Arial" w:hAnsi="Arial" w:cs="Arial"/>
          <w:bCs/>
          <w:i/>
          <w:sz w:val="20"/>
          <w:szCs w:val="20"/>
        </w:rPr>
        <w:t>ΑΠΟ 1/1/2016 ΩΣ 31/12/2016:</w:t>
      </w:r>
    </w:p>
    <w:p w:rsidR="00250331" w:rsidRDefault="00250331" w:rsidP="003564CB">
      <w:pPr>
        <w:rPr>
          <w:rFonts w:ascii="Arial" w:hAnsi="Arial" w:cs="Arial"/>
          <w:bCs/>
          <w:sz w:val="20"/>
          <w:szCs w:val="20"/>
        </w:rPr>
      </w:pPr>
    </w:p>
    <w:p w:rsidR="00250331" w:rsidRPr="00E452B6" w:rsidRDefault="00250331" w:rsidP="003564CB">
      <w:pPr>
        <w:rPr>
          <w:rFonts w:ascii="Arial" w:hAnsi="Arial" w:cs="Arial"/>
          <w:bCs/>
          <w:sz w:val="20"/>
          <w:szCs w:val="20"/>
        </w:rPr>
      </w:pPr>
      <w:r w:rsidRPr="00E452B6">
        <w:rPr>
          <w:rFonts w:ascii="Arial" w:hAnsi="Arial" w:cs="Arial"/>
          <w:bCs/>
          <w:sz w:val="20"/>
          <w:szCs w:val="20"/>
        </w:rPr>
        <w:t xml:space="preserve">ΣΥΝΕΔΡΙΑΣΕΙΣ:  28 </w:t>
      </w:r>
    </w:p>
    <w:p w:rsidR="00250331" w:rsidRPr="00E452B6" w:rsidRDefault="00250331" w:rsidP="003564CB">
      <w:pPr>
        <w:rPr>
          <w:rFonts w:ascii="Arial" w:hAnsi="Arial" w:cs="Arial"/>
          <w:bCs/>
          <w:sz w:val="20"/>
          <w:szCs w:val="20"/>
        </w:rPr>
      </w:pPr>
      <w:r w:rsidRPr="00E452B6">
        <w:rPr>
          <w:rFonts w:ascii="Arial" w:hAnsi="Arial" w:cs="Arial"/>
          <w:bCs/>
          <w:sz w:val="20"/>
          <w:szCs w:val="20"/>
        </w:rPr>
        <w:t>ΣΥΝΟΛΟ ΑΠΟΦΑΣΕΩΝ ΠΟΥ ΕΛΗΦΘΗΣΑΝ ΑΠΟ ΤΗΝ ΟΙΚΟΝΟΜΙΚΗ ΕΠΙΤΡΟΠΗ: 418</w:t>
      </w:r>
    </w:p>
    <w:p w:rsidR="00250331" w:rsidRPr="003564CB" w:rsidRDefault="00250331" w:rsidP="003564CB">
      <w:pPr>
        <w:rPr>
          <w:rFonts w:ascii="Arial" w:hAnsi="Arial" w:cs="Arial"/>
          <w:b/>
          <w:bCs/>
          <w:sz w:val="20"/>
          <w:szCs w:val="20"/>
        </w:rPr>
      </w:pPr>
    </w:p>
    <w:tbl>
      <w:tblPr>
        <w:tblW w:w="1010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6"/>
        <w:gridCol w:w="2268"/>
        <w:gridCol w:w="1984"/>
        <w:gridCol w:w="5068"/>
      </w:tblGrid>
      <w:tr w:rsidR="00250331" w:rsidRPr="003564CB" w:rsidTr="00D22AD5">
        <w:tc>
          <w:tcPr>
            <w:tcW w:w="786"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Α/Α</w:t>
            </w:r>
          </w:p>
        </w:tc>
        <w:tc>
          <w:tcPr>
            <w:tcW w:w="2268"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ΣΥΝΕΔΡΙΑΣΕΙΣ</w:t>
            </w:r>
          </w:p>
        </w:tc>
        <w:tc>
          <w:tcPr>
            <w:tcW w:w="1984" w:type="dxa"/>
          </w:tcPr>
          <w:p w:rsidR="00250331" w:rsidRPr="003564CB" w:rsidRDefault="00250331" w:rsidP="003564CB">
            <w:pPr>
              <w:jc w:val="center"/>
              <w:rPr>
                <w:rFonts w:ascii="Arial" w:hAnsi="Arial" w:cs="Arial"/>
                <w:b/>
                <w:bCs/>
                <w:sz w:val="20"/>
                <w:szCs w:val="20"/>
                <w:u w:val="single"/>
              </w:rPr>
            </w:pPr>
            <w:r w:rsidRPr="003564CB">
              <w:rPr>
                <w:rFonts w:ascii="Arial" w:hAnsi="Arial" w:cs="Arial"/>
                <w:b/>
                <w:bCs/>
                <w:sz w:val="20"/>
                <w:szCs w:val="20"/>
              </w:rPr>
              <w:t>ΑΠΟΦΑΣΕΙΣ ΜΕ ΕΙΣΗΓΗΣΕΙΣ ΥΠΗΡΕΣΙΩΝ ΔΙΕΥΘΥΝΣΗΣ ΟΙΚΟΝΟΜΙΚΩΝ ΥΠΗΡΕΣΙΩΝ</w:t>
            </w:r>
          </w:p>
        </w:tc>
        <w:tc>
          <w:tcPr>
            <w:tcW w:w="5068" w:type="dxa"/>
          </w:tcPr>
          <w:p w:rsidR="00250331" w:rsidRPr="003564CB" w:rsidRDefault="00250331" w:rsidP="003564CB">
            <w:pPr>
              <w:jc w:val="center"/>
              <w:rPr>
                <w:rFonts w:ascii="Arial" w:hAnsi="Arial" w:cs="Arial"/>
                <w:b/>
                <w:bCs/>
                <w:sz w:val="20"/>
                <w:szCs w:val="20"/>
                <w:u w:val="single"/>
              </w:rPr>
            </w:pPr>
            <w:r w:rsidRPr="003564CB">
              <w:rPr>
                <w:rFonts w:ascii="Arial" w:hAnsi="Arial" w:cs="Arial"/>
                <w:b/>
                <w:bCs/>
                <w:sz w:val="20"/>
                <w:szCs w:val="20"/>
              </w:rPr>
              <w:t>ΑΡΙΘΜΟΙ ΑΠΟΦΑΣΕΩΝ ΟΙΚΟΝΟΜΙΚΗΣ ΕΠΙΤΡΟΠΗΣ</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10</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1, 2, 3, 4, 5, 6, 7, 8, 9, 10</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17</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14,15, 16, 17, 18, 19, 20, 21, 22, 23, 24, 25, 26, 27, 28, 29, 30</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3</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3</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11</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51,52, 53, 54, 55, 56, 57, 58, 59, 60, 79 (Ο.Δ.)*</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4</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4</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13</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80, 83, 84, 85, 86, 87, 88, 89, 90, 91, 92, 93, 100</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5</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5</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3</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105, 106 (Ο.Δ.), 111</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6</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6</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7</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7</w:t>
            </w:r>
            <w:r w:rsidRPr="003564CB">
              <w:rPr>
                <w:rFonts w:ascii="Arial" w:hAnsi="Arial" w:cs="Arial"/>
                <w:bCs/>
                <w:sz w:val="20"/>
                <w:szCs w:val="20"/>
                <w:vertAlign w:val="superscript"/>
              </w:rPr>
              <w:t xml:space="preserve">η </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113, 114</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8</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8</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10</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116, 117, 118, 119, 120, 121, 122, 123, 124, 125</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9</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9</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13</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141, 142, 143, 146, 147, 148, 149, 150, 151, 155 (Ο.Δ.), 158 (Ο.Δ.), 159 (Ο.Δ.), 160 (Ο.Δ.)</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10</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10</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165, 166</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11</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11</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9</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167, 168, 169, 170, 172, 173 (Ο.Δ.),</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12</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12</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13</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13</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3</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189, 190, 198 (Ο.Δ.)</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14</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14</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19</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200, 201, 202, 203, 204, 205, 207, 208, 209, 210, 211, 212, 213, 214, 215, 216, 217 (Ο.Δ.), 223 (Ο.Δ.) 225 (Ο.Δ.)</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15</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15</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11</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230, 231, 232 (Ο.Δ.), 233 (Ο.Δ.), 234 (Ο.Δ.), 235, 236, 239, 240 (Ο.Δ.) 242 (Ο.Δ.) 243 (Ο.Δ.)</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16</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16</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17</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17</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244</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18</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18</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23</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246, 247, 248, 249, 250, 251, 252, 253, 254, 255, 258 (Ο.Δ.), 259 (Ο.Δ.), 260 (Ο.Δ.), 261 (Ο.Δ.), 262 (Ο.Δ.), 264 (Ο.Δ.), 265 (Ο.Δ.), 269, 270, 271, 272, 273, 274 (Ο.Δ.)</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19</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19</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8</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278, 279, 280, 281, 282, 283, 286, 288</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20</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20</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14</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292, 293, 294, 295, 296, 297,298, 299, 300, 304, 305, 21307, 308, 309</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21</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21</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22</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22</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18</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314, 315, 316, 317, 318, 319, 320, 321, 322, 324, 325, 330 (Ο.Δ.), 335, 336, 337, 338, 344 (Ο.Δ.), 348</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23</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23</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3</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354 (Ο.Δ.), 357, 358</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lastRenderedPageBreak/>
              <w:t>24</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24</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362, 363</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25</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25</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365, 370</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26</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26</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6</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372, 374, 376, 377, 378, 379</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27</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27</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10</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383, 387, 388, 389, 390, 391, 392, 393, 395 (Ο.Δ.), 398 (Ο.Δ.)</w:t>
            </w:r>
          </w:p>
        </w:tc>
      </w:tr>
      <w:tr w:rsidR="00250331" w:rsidRPr="003564CB" w:rsidTr="00D22AD5">
        <w:tc>
          <w:tcPr>
            <w:tcW w:w="786"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28</w:t>
            </w:r>
          </w:p>
        </w:tc>
        <w:tc>
          <w:tcPr>
            <w:tcW w:w="2268"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28</w:t>
            </w:r>
            <w:r w:rsidRPr="003564CB">
              <w:rPr>
                <w:rFonts w:ascii="Arial" w:hAnsi="Arial" w:cs="Arial"/>
                <w:bCs/>
                <w:sz w:val="20"/>
                <w:szCs w:val="20"/>
                <w:vertAlign w:val="superscript"/>
              </w:rPr>
              <w:t>η</w:t>
            </w:r>
          </w:p>
        </w:tc>
        <w:tc>
          <w:tcPr>
            <w:tcW w:w="1984"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13</w:t>
            </w:r>
          </w:p>
        </w:tc>
        <w:tc>
          <w:tcPr>
            <w:tcW w:w="5068"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403, 404, 405, 406, 407, 408, 409, 410, 411, 412, 414 (Ο.Δ.), 415 (Ο.Δ.), 418 (Ο.Δ.)</w:t>
            </w:r>
          </w:p>
        </w:tc>
      </w:tr>
      <w:tr w:rsidR="00250331" w:rsidRPr="003564CB" w:rsidTr="00D22AD5">
        <w:tc>
          <w:tcPr>
            <w:tcW w:w="786"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ΣΥΝΟΛΟ</w:t>
            </w:r>
          </w:p>
        </w:tc>
        <w:tc>
          <w:tcPr>
            <w:tcW w:w="2268"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28</w:t>
            </w:r>
          </w:p>
        </w:tc>
        <w:tc>
          <w:tcPr>
            <w:tcW w:w="1984"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223</w:t>
            </w:r>
          </w:p>
        </w:tc>
        <w:tc>
          <w:tcPr>
            <w:tcW w:w="5068" w:type="dxa"/>
          </w:tcPr>
          <w:p w:rsidR="00250331" w:rsidRPr="003564CB" w:rsidRDefault="00250331" w:rsidP="003564CB">
            <w:pPr>
              <w:rPr>
                <w:rFonts w:ascii="Arial" w:hAnsi="Arial" w:cs="Arial"/>
                <w:b/>
                <w:bCs/>
                <w:sz w:val="20"/>
                <w:szCs w:val="20"/>
              </w:rPr>
            </w:pPr>
          </w:p>
        </w:tc>
      </w:tr>
      <w:tr w:rsidR="00250331" w:rsidRPr="003564CB" w:rsidTr="00D22AD5">
        <w:tc>
          <w:tcPr>
            <w:tcW w:w="3054" w:type="dxa"/>
            <w:gridSpan w:val="2"/>
          </w:tcPr>
          <w:p w:rsidR="00250331" w:rsidRPr="003564CB" w:rsidRDefault="00250331" w:rsidP="003564CB">
            <w:pPr>
              <w:rPr>
                <w:rFonts w:ascii="Arial" w:hAnsi="Arial" w:cs="Arial"/>
                <w:b/>
                <w:bCs/>
                <w:sz w:val="20"/>
                <w:szCs w:val="20"/>
              </w:rPr>
            </w:pPr>
            <w:r w:rsidRPr="003564CB">
              <w:rPr>
                <w:rFonts w:ascii="Arial" w:hAnsi="Arial" w:cs="Arial"/>
                <w:b/>
                <w:bCs/>
                <w:sz w:val="20"/>
                <w:szCs w:val="20"/>
              </w:rPr>
              <w:t>ΠΟΣΟΣΤΟ ΕΙΣΗΓΗΣΕΩΝ ΔΙΕΥΘ/ΝΣΗΣ ΕΠΙ ΤΩΝ ΑΠΟ-ΦΑΣΕΩΝ  ΤΗΣ Ο.Ε.(223/418)</w:t>
            </w:r>
          </w:p>
        </w:tc>
        <w:tc>
          <w:tcPr>
            <w:tcW w:w="1984" w:type="dxa"/>
            <w:vAlign w:val="center"/>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53,35%</w:t>
            </w:r>
          </w:p>
        </w:tc>
        <w:tc>
          <w:tcPr>
            <w:tcW w:w="5068" w:type="dxa"/>
          </w:tcPr>
          <w:p w:rsidR="00250331" w:rsidRPr="003564CB" w:rsidRDefault="00250331" w:rsidP="003564CB">
            <w:pPr>
              <w:rPr>
                <w:rFonts w:ascii="Arial" w:hAnsi="Arial" w:cs="Arial"/>
                <w:bCs/>
                <w:sz w:val="20"/>
                <w:szCs w:val="20"/>
              </w:rPr>
            </w:pPr>
          </w:p>
        </w:tc>
      </w:tr>
    </w:tbl>
    <w:p w:rsidR="00250331" w:rsidRPr="003564CB" w:rsidRDefault="00250331" w:rsidP="003564CB">
      <w:pPr>
        <w:rPr>
          <w:rFonts w:ascii="Arial" w:hAnsi="Arial" w:cs="Arial"/>
          <w:bCs/>
          <w:sz w:val="20"/>
          <w:szCs w:val="20"/>
        </w:rPr>
      </w:pPr>
      <w:r w:rsidRPr="003564CB">
        <w:rPr>
          <w:rFonts w:ascii="Arial" w:hAnsi="Arial" w:cs="Arial"/>
          <w:bCs/>
          <w:sz w:val="20"/>
          <w:szCs w:val="20"/>
        </w:rPr>
        <w:t>* Όπου Ο.Δ. έχει δοθεί το σχέδιο των όρων διακήρυξης του διαγωνισμού από την Υπηρεσία μας (Τμήμα Προμηθειών)</w:t>
      </w:r>
    </w:p>
    <w:p w:rsidR="00250331" w:rsidRPr="003564CB" w:rsidRDefault="00250331" w:rsidP="003564CB">
      <w:pPr>
        <w:rPr>
          <w:rFonts w:ascii="Arial" w:hAnsi="Arial" w:cs="Arial"/>
          <w:b/>
          <w:bCs/>
          <w:sz w:val="20"/>
          <w:szCs w:val="20"/>
          <w:u w:val="single"/>
        </w:rPr>
      </w:pPr>
    </w:p>
    <w:p w:rsidR="00250331" w:rsidRDefault="00250331" w:rsidP="003564CB">
      <w:pPr>
        <w:rPr>
          <w:rFonts w:ascii="Arial" w:hAnsi="Arial" w:cs="Arial"/>
          <w:b/>
          <w:bCs/>
          <w:sz w:val="20"/>
          <w:szCs w:val="20"/>
          <w:u w:val="single"/>
        </w:rPr>
      </w:pPr>
    </w:p>
    <w:p w:rsidR="00250331" w:rsidRPr="00E452B6" w:rsidRDefault="00250331" w:rsidP="003564CB">
      <w:pPr>
        <w:rPr>
          <w:rFonts w:ascii="Arial" w:hAnsi="Arial" w:cs="Arial"/>
          <w:bCs/>
          <w:i/>
          <w:sz w:val="20"/>
          <w:szCs w:val="20"/>
        </w:rPr>
      </w:pPr>
      <w:r w:rsidRPr="00E452B6">
        <w:rPr>
          <w:rFonts w:ascii="Arial" w:hAnsi="Arial" w:cs="Arial"/>
          <w:bCs/>
          <w:i/>
          <w:sz w:val="20"/>
          <w:szCs w:val="20"/>
        </w:rPr>
        <w:t>ΑΠΟ 1/1/2017 ΩΣ 31/8/2017:</w:t>
      </w:r>
    </w:p>
    <w:p w:rsidR="00250331" w:rsidRDefault="00250331" w:rsidP="003564CB">
      <w:pPr>
        <w:rPr>
          <w:rFonts w:ascii="Arial" w:hAnsi="Arial" w:cs="Arial"/>
          <w:bCs/>
          <w:sz w:val="20"/>
          <w:szCs w:val="20"/>
        </w:rPr>
      </w:pPr>
    </w:p>
    <w:p w:rsidR="00250331" w:rsidRPr="00E452B6" w:rsidRDefault="00250331" w:rsidP="003564CB">
      <w:pPr>
        <w:rPr>
          <w:rFonts w:ascii="Arial" w:hAnsi="Arial" w:cs="Arial"/>
          <w:bCs/>
          <w:sz w:val="20"/>
          <w:szCs w:val="20"/>
        </w:rPr>
      </w:pPr>
      <w:r w:rsidRPr="00E452B6">
        <w:rPr>
          <w:rFonts w:ascii="Arial" w:hAnsi="Arial" w:cs="Arial"/>
          <w:bCs/>
          <w:sz w:val="20"/>
          <w:szCs w:val="20"/>
        </w:rPr>
        <w:t xml:space="preserve">ΣΥΝΕΔΡΙΑΣΕΙΣ:  18 </w:t>
      </w:r>
    </w:p>
    <w:p w:rsidR="00250331" w:rsidRPr="00E452B6" w:rsidRDefault="00250331" w:rsidP="003564CB">
      <w:pPr>
        <w:rPr>
          <w:rFonts w:ascii="Arial" w:hAnsi="Arial" w:cs="Arial"/>
          <w:bCs/>
          <w:sz w:val="20"/>
          <w:szCs w:val="20"/>
        </w:rPr>
      </w:pPr>
      <w:r w:rsidRPr="00E452B6">
        <w:rPr>
          <w:rFonts w:ascii="Arial" w:hAnsi="Arial" w:cs="Arial"/>
          <w:bCs/>
          <w:sz w:val="20"/>
          <w:szCs w:val="20"/>
        </w:rPr>
        <w:t>ΣΥΝΟΛΟ ΑΠΟΦΑΣΕΩΝ ΠΟΥ ΕΛΗΦΘΗΣΑΝ ΑΠΟ ΤΗΝ ΟΙΚΟΝΟΜΙΚΗ ΕΠΙΤΡΟΠΗ: 223</w:t>
      </w:r>
    </w:p>
    <w:p w:rsidR="00250331" w:rsidRPr="003564CB" w:rsidRDefault="00250331" w:rsidP="003564CB">
      <w:pPr>
        <w:rPr>
          <w:rFonts w:ascii="Arial" w:hAnsi="Arial" w:cs="Arial"/>
          <w:b/>
          <w:bCs/>
          <w:sz w:val="20"/>
          <w:szCs w:val="20"/>
        </w:rPr>
      </w:pPr>
    </w:p>
    <w:tbl>
      <w:tblPr>
        <w:tblW w:w="1010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727"/>
        <w:gridCol w:w="2977"/>
        <w:gridCol w:w="3422"/>
      </w:tblGrid>
      <w:tr w:rsidR="00250331" w:rsidRPr="003564CB" w:rsidTr="00D22AD5">
        <w:tc>
          <w:tcPr>
            <w:tcW w:w="1980"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Α/Α</w:t>
            </w:r>
          </w:p>
        </w:tc>
        <w:tc>
          <w:tcPr>
            <w:tcW w:w="1727"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ΣΥΝΕΔΡΙΑΣΕΙΣ</w:t>
            </w:r>
          </w:p>
        </w:tc>
        <w:tc>
          <w:tcPr>
            <w:tcW w:w="2977" w:type="dxa"/>
          </w:tcPr>
          <w:p w:rsidR="00250331" w:rsidRPr="003564CB" w:rsidRDefault="00250331" w:rsidP="003564CB">
            <w:pPr>
              <w:jc w:val="center"/>
              <w:rPr>
                <w:rFonts w:ascii="Arial" w:hAnsi="Arial" w:cs="Arial"/>
                <w:b/>
                <w:bCs/>
                <w:sz w:val="20"/>
                <w:szCs w:val="20"/>
                <w:u w:val="single"/>
              </w:rPr>
            </w:pPr>
            <w:r w:rsidRPr="003564CB">
              <w:rPr>
                <w:rFonts w:ascii="Arial" w:hAnsi="Arial" w:cs="Arial"/>
                <w:b/>
                <w:bCs/>
                <w:sz w:val="20"/>
                <w:szCs w:val="20"/>
              </w:rPr>
              <w:t>ΑΠΟΦΑΣΕΙΣ ΜΕ ΕΙΣΗΓΗΣΕΙΣ ΥΠΗΡΕΣΙΩΝ ΔΙΕΥΘΥΝΣΗΣ ΟΙΚΟΝΟΜΙΚΩΝ ΥΠΗΡΕΣΙΩΝ</w:t>
            </w:r>
          </w:p>
        </w:tc>
        <w:tc>
          <w:tcPr>
            <w:tcW w:w="3422" w:type="dxa"/>
          </w:tcPr>
          <w:p w:rsidR="00250331" w:rsidRPr="003564CB" w:rsidRDefault="00250331" w:rsidP="003564CB">
            <w:pPr>
              <w:jc w:val="center"/>
              <w:rPr>
                <w:rFonts w:ascii="Arial" w:hAnsi="Arial" w:cs="Arial"/>
                <w:b/>
                <w:bCs/>
                <w:sz w:val="20"/>
                <w:szCs w:val="20"/>
                <w:u w:val="single"/>
              </w:rPr>
            </w:pPr>
            <w:r w:rsidRPr="003564CB">
              <w:rPr>
                <w:rFonts w:ascii="Arial" w:hAnsi="Arial" w:cs="Arial"/>
                <w:b/>
                <w:bCs/>
                <w:sz w:val="20"/>
                <w:szCs w:val="20"/>
              </w:rPr>
              <w:t>ΑΡΙΘΜΟΙ ΑΠΟΦΑΣΕΩΝ ΟΙΚΟΝΟΜΙΚΗΣ ΕΠΙΤΡΟΠΗΣ</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11</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1, 2, 3, 4, 5, 6, 7, 8, 10, 11</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5</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13, 14, 15, 16, 17</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3</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3</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11</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21, 22, 23, 24, 25, 26, 27, 28, 31, 32, 33</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4</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4</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9</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42, 43, 44, 46 (Ο.Δ.)*, 48, 49, 50, 53, 57 (Ο.Δ.)</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5</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5</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13</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59, 60, 61, 62, 63, 64, 65, 70, 71, 72, 73, 74, 75</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6</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6</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3</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84, 85, 86</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7</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7</w:t>
            </w:r>
            <w:r w:rsidRPr="003564CB">
              <w:rPr>
                <w:rFonts w:ascii="Arial" w:hAnsi="Arial" w:cs="Arial"/>
                <w:bCs/>
                <w:sz w:val="20"/>
                <w:szCs w:val="20"/>
                <w:vertAlign w:val="superscript"/>
              </w:rPr>
              <w:t xml:space="preserve">η </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8</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8</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8</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90, 91, 93, 94, 95, 96, 97, 98</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9</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9</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9</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115, 116, 117, 118, 119, 120, 121, 125 (Ο.Δ.), 130 (Ο.Δ.)</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10</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10</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8</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141, 142, 143, 144, 145, 146 (Ο.Δ.), 148 (Ο.Δ.), 150 (Ο.Δ.)</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11</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11</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7</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152, 153, 154, 155, 158 (Ο.Δ.)</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12</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12</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9</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163, 164, 165, 166, 167, 168, 169, 170, 171</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13</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13</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14</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14</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3</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185, 186, 187</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15</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15</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8</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189, 190, 191, 192, 193, 196 (Ο.Δ.), 197 (Ο.Δ.), 200(Ο.Δ.)</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16</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16</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5</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203, 204, 205, 206, 210</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17</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17</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w:t>
            </w:r>
          </w:p>
        </w:tc>
      </w:tr>
      <w:tr w:rsidR="00250331" w:rsidRPr="003564CB" w:rsidTr="00D22AD5">
        <w:tc>
          <w:tcPr>
            <w:tcW w:w="1980"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18</w:t>
            </w:r>
          </w:p>
        </w:tc>
        <w:tc>
          <w:tcPr>
            <w:tcW w:w="172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18</w:t>
            </w:r>
            <w:r w:rsidRPr="003564CB">
              <w:rPr>
                <w:rFonts w:ascii="Arial" w:hAnsi="Arial" w:cs="Arial"/>
                <w:bCs/>
                <w:sz w:val="20"/>
                <w:szCs w:val="20"/>
                <w:vertAlign w:val="superscript"/>
              </w:rPr>
              <w:t>η</w:t>
            </w:r>
          </w:p>
        </w:tc>
        <w:tc>
          <w:tcPr>
            <w:tcW w:w="2977" w:type="dxa"/>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w:t>
            </w:r>
          </w:p>
        </w:tc>
        <w:tc>
          <w:tcPr>
            <w:tcW w:w="3422" w:type="dxa"/>
          </w:tcPr>
          <w:p w:rsidR="00250331" w:rsidRPr="003564CB" w:rsidRDefault="00250331" w:rsidP="003564CB">
            <w:pPr>
              <w:rPr>
                <w:rFonts w:ascii="Arial" w:hAnsi="Arial" w:cs="Arial"/>
                <w:bCs/>
                <w:sz w:val="20"/>
                <w:szCs w:val="20"/>
              </w:rPr>
            </w:pPr>
            <w:r w:rsidRPr="003564CB">
              <w:rPr>
                <w:rFonts w:ascii="Arial" w:hAnsi="Arial" w:cs="Arial"/>
                <w:bCs/>
                <w:sz w:val="20"/>
                <w:szCs w:val="20"/>
              </w:rPr>
              <w:t>220, 221</w:t>
            </w:r>
          </w:p>
        </w:tc>
      </w:tr>
      <w:tr w:rsidR="00250331" w:rsidRPr="003564CB" w:rsidTr="00D22AD5">
        <w:tc>
          <w:tcPr>
            <w:tcW w:w="1980"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ΣΥΝΟΛΟ</w:t>
            </w:r>
          </w:p>
        </w:tc>
        <w:tc>
          <w:tcPr>
            <w:tcW w:w="1727"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18</w:t>
            </w:r>
          </w:p>
        </w:tc>
        <w:tc>
          <w:tcPr>
            <w:tcW w:w="2977"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111</w:t>
            </w:r>
          </w:p>
        </w:tc>
        <w:tc>
          <w:tcPr>
            <w:tcW w:w="3422" w:type="dxa"/>
          </w:tcPr>
          <w:p w:rsidR="00250331" w:rsidRPr="003564CB" w:rsidRDefault="00250331" w:rsidP="003564CB">
            <w:pPr>
              <w:rPr>
                <w:rFonts w:ascii="Arial" w:hAnsi="Arial" w:cs="Arial"/>
                <w:b/>
                <w:bCs/>
                <w:sz w:val="20"/>
                <w:szCs w:val="20"/>
              </w:rPr>
            </w:pPr>
          </w:p>
        </w:tc>
      </w:tr>
      <w:tr w:rsidR="00250331" w:rsidRPr="003564CB" w:rsidTr="00D22AD5">
        <w:tc>
          <w:tcPr>
            <w:tcW w:w="3707" w:type="dxa"/>
            <w:gridSpan w:val="2"/>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ΠΟΣΟΣΤΟ ΕΙΣΗΓΗΣΕΩΝ ΔΙΕΥΘΥΝΣΗΣ ΕΠΙ ΤΩΝ ΑΠΟΦΑΣΕΩΝ  ΤΗΣ Ο.Ε.</w:t>
            </w:r>
          </w:p>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 xml:space="preserve"> (111/223)</w:t>
            </w:r>
          </w:p>
        </w:tc>
        <w:tc>
          <w:tcPr>
            <w:tcW w:w="2977" w:type="dxa"/>
            <w:vAlign w:val="center"/>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50%</w:t>
            </w:r>
          </w:p>
        </w:tc>
        <w:tc>
          <w:tcPr>
            <w:tcW w:w="3422" w:type="dxa"/>
          </w:tcPr>
          <w:p w:rsidR="00250331" w:rsidRPr="003564CB" w:rsidRDefault="00250331" w:rsidP="003564CB">
            <w:pPr>
              <w:rPr>
                <w:rFonts w:ascii="Arial" w:hAnsi="Arial" w:cs="Arial"/>
                <w:bCs/>
                <w:sz w:val="20"/>
                <w:szCs w:val="20"/>
              </w:rPr>
            </w:pPr>
          </w:p>
        </w:tc>
      </w:tr>
    </w:tbl>
    <w:p w:rsidR="00250331" w:rsidRPr="003564CB" w:rsidRDefault="00250331" w:rsidP="003564CB">
      <w:pPr>
        <w:rPr>
          <w:rFonts w:ascii="Arial" w:hAnsi="Arial" w:cs="Arial"/>
          <w:bCs/>
          <w:sz w:val="20"/>
          <w:szCs w:val="20"/>
        </w:rPr>
      </w:pPr>
    </w:p>
    <w:p w:rsidR="00250331" w:rsidRPr="003564CB" w:rsidRDefault="00250331" w:rsidP="003564CB">
      <w:pPr>
        <w:rPr>
          <w:rFonts w:ascii="Arial" w:hAnsi="Arial" w:cs="Arial"/>
          <w:bCs/>
          <w:sz w:val="20"/>
          <w:szCs w:val="20"/>
        </w:rPr>
      </w:pPr>
      <w:r w:rsidRPr="003564CB">
        <w:rPr>
          <w:rFonts w:ascii="Arial" w:hAnsi="Arial" w:cs="Arial"/>
          <w:bCs/>
          <w:sz w:val="20"/>
          <w:szCs w:val="20"/>
        </w:rPr>
        <w:t>* Όπου Ο.Δ. έχει δοθεί το σχέδιο των όρων διακήρυξης του διαγωνισμού από την Υπηρεσία μας (Τμήμα Προμηθειών)</w:t>
      </w:r>
    </w:p>
    <w:p w:rsidR="00250331" w:rsidRPr="003564CB" w:rsidRDefault="00250331" w:rsidP="003564CB">
      <w:pPr>
        <w:rPr>
          <w:rFonts w:ascii="Arial" w:hAnsi="Arial" w:cs="Arial"/>
          <w:bCs/>
          <w:sz w:val="20"/>
          <w:szCs w:val="20"/>
          <w:u w:val="double"/>
        </w:rPr>
      </w:pPr>
    </w:p>
    <w:p w:rsidR="00250331" w:rsidRPr="003564CB" w:rsidRDefault="00250331" w:rsidP="003564CB">
      <w:pPr>
        <w:rPr>
          <w:rFonts w:ascii="Arial" w:hAnsi="Arial" w:cs="Arial"/>
          <w:bCs/>
          <w:sz w:val="20"/>
          <w:szCs w:val="20"/>
          <w:u w:val="double"/>
        </w:rPr>
      </w:pP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
          <w:bCs/>
          <w:sz w:val="20"/>
          <w:szCs w:val="20"/>
        </w:rPr>
        <w:t>1.3. Δ</w:t>
      </w:r>
      <w:r>
        <w:rPr>
          <w:rFonts w:ascii="Arial" w:hAnsi="Arial" w:cs="Arial"/>
          <w:b/>
          <w:bCs/>
          <w:sz w:val="20"/>
          <w:szCs w:val="20"/>
        </w:rPr>
        <w:t>ημοτικό Συμβούλιο</w:t>
      </w:r>
    </w:p>
    <w:p w:rsidR="00250331" w:rsidRPr="003564CB" w:rsidRDefault="00250331" w:rsidP="003564CB">
      <w:pPr>
        <w:jc w:val="both"/>
        <w:rPr>
          <w:rFonts w:ascii="Arial" w:hAnsi="Arial" w:cs="Arial"/>
          <w:b/>
          <w:bCs/>
          <w:sz w:val="20"/>
          <w:szCs w:val="20"/>
        </w:rPr>
      </w:pPr>
    </w:p>
    <w:p w:rsidR="00250331" w:rsidRDefault="00250331" w:rsidP="003564CB">
      <w:pPr>
        <w:jc w:val="both"/>
        <w:rPr>
          <w:rFonts w:ascii="Arial" w:hAnsi="Arial" w:cs="Arial"/>
          <w:bCs/>
          <w:sz w:val="20"/>
          <w:szCs w:val="20"/>
        </w:rPr>
      </w:pPr>
      <w:r w:rsidRPr="003564CB">
        <w:rPr>
          <w:rFonts w:ascii="Arial" w:hAnsi="Arial" w:cs="Arial"/>
          <w:bCs/>
          <w:sz w:val="20"/>
          <w:szCs w:val="20"/>
        </w:rPr>
        <w:t xml:space="preserve">Το χρονικό διάστημα 1-9-2015 ως 31-8-2017 έγιναν </w:t>
      </w:r>
      <w:r w:rsidRPr="003564CB">
        <w:rPr>
          <w:rFonts w:ascii="Arial" w:hAnsi="Arial" w:cs="Arial"/>
          <w:b/>
          <w:bCs/>
          <w:sz w:val="20"/>
          <w:szCs w:val="20"/>
        </w:rPr>
        <w:t>56Συνεδριάσεις του Δημοτικού Συμβουλίου</w:t>
      </w:r>
      <w:r w:rsidRPr="003564CB">
        <w:rPr>
          <w:rFonts w:ascii="Arial" w:hAnsi="Arial" w:cs="Arial"/>
          <w:bCs/>
          <w:sz w:val="20"/>
          <w:szCs w:val="20"/>
        </w:rPr>
        <w:t xml:space="preserve">, συνολικά ελήφθησαν </w:t>
      </w:r>
      <w:r w:rsidRPr="003564CB">
        <w:rPr>
          <w:rFonts w:ascii="Arial" w:hAnsi="Arial" w:cs="Arial"/>
          <w:b/>
          <w:bCs/>
          <w:sz w:val="20"/>
          <w:szCs w:val="20"/>
        </w:rPr>
        <w:t>574αποφάσεις</w:t>
      </w:r>
      <w:r w:rsidRPr="003564CB">
        <w:rPr>
          <w:rFonts w:ascii="Arial" w:hAnsi="Arial" w:cs="Arial"/>
          <w:bCs/>
          <w:sz w:val="20"/>
          <w:szCs w:val="20"/>
        </w:rPr>
        <w:t xml:space="preserve">, εκ των οποίων </w:t>
      </w:r>
      <w:r w:rsidRPr="003564CB">
        <w:rPr>
          <w:rFonts w:ascii="Arial" w:hAnsi="Arial" w:cs="Arial"/>
          <w:b/>
          <w:bCs/>
          <w:sz w:val="20"/>
          <w:szCs w:val="20"/>
        </w:rPr>
        <w:t>91</w:t>
      </w:r>
      <w:r w:rsidRPr="003564CB">
        <w:rPr>
          <w:rFonts w:ascii="Arial" w:hAnsi="Arial" w:cs="Arial"/>
          <w:bCs/>
          <w:sz w:val="20"/>
          <w:szCs w:val="20"/>
        </w:rPr>
        <w:t xml:space="preserve">, μετά από εισήγηση των υπηρεσιών της Διεύθυνσης Οικονομικών Υπηρεσιών, ήτοι ποσοστό </w:t>
      </w:r>
      <w:r w:rsidRPr="003564CB">
        <w:rPr>
          <w:rFonts w:ascii="Arial" w:hAnsi="Arial" w:cs="Arial"/>
          <w:b/>
          <w:bCs/>
          <w:sz w:val="20"/>
          <w:szCs w:val="20"/>
        </w:rPr>
        <w:t>15,85%</w:t>
      </w:r>
      <w:r w:rsidRPr="003564CB">
        <w:rPr>
          <w:rFonts w:ascii="Arial" w:hAnsi="Arial" w:cs="Arial"/>
          <w:bCs/>
          <w:sz w:val="20"/>
          <w:szCs w:val="20"/>
        </w:rPr>
        <w:t xml:space="preserve">.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r w:rsidRPr="003564CB">
        <w:rPr>
          <w:rFonts w:ascii="Arial" w:hAnsi="Arial" w:cs="Arial"/>
          <w:sz w:val="20"/>
          <w:szCs w:val="20"/>
        </w:rPr>
        <w:object w:dxaOrig="9375" w:dyaOrig="5729">
          <v:shape id="_x0000_i1026" type="#_x0000_t75" style="width:464.45pt;height:286.4pt" o:ole="" filled="t">
            <v:fill color2="black"/>
            <v:imagedata r:id="rId11" o:title=""/>
          </v:shape>
          <o:OLEObject Type="Embed" ProgID="Unknown" ShapeID="_x0000_i1026" DrawAspect="Content" ObjectID="_1573619209" r:id="rId12"/>
        </w:object>
      </w:r>
    </w:p>
    <w:p w:rsidR="00250331" w:rsidRPr="003564CB" w:rsidRDefault="00250331" w:rsidP="003564CB">
      <w:pPr>
        <w:jc w:val="both"/>
        <w:rPr>
          <w:rFonts w:ascii="Arial" w:hAnsi="Arial" w:cs="Arial"/>
          <w:bCs/>
          <w:sz w:val="20"/>
          <w:szCs w:val="20"/>
        </w:rPr>
      </w:pPr>
    </w:p>
    <w:p w:rsidR="00250331"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r w:rsidRPr="003564CB">
        <w:rPr>
          <w:rFonts w:ascii="Arial" w:hAnsi="Arial" w:cs="Arial"/>
          <w:bCs/>
          <w:sz w:val="20"/>
          <w:szCs w:val="20"/>
        </w:rPr>
        <w:t>Αναλυτικά κατ΄ έτος του διαστήματος που αφορά ο απολογισμός πεπραγμένων, τα στοιχεία έχουν ως παρακάτω:</w:t>
      </w:r>
    </w:p>
    <w:p w:rsidR="00250331" w:rsidRPr="003564CB" w:rsidRDefault="00250331" w:rsidP="003564CB">
      <w:pPr>
        <w:jc w:val="both"/>
        <w:rPr>
          <w:rFonts w:ascii="Arial" w:hAnsi="Arial" w:cs="Arial"/>
          <w:sz w:val="20"/>
          <w:szCs w:val="20"/>
        </w:rPr>
      </w:pPr>
    </w:p>
    <w:p w:rsidR="00250331" w:rsidRDefault="00250331" w:rsidP="003564CB">
      <w:pPr>
        <w:outlineLvl w:val="0"/>
        <w:rPr>
          <w:rFonts w:ascii="Arial" w:hAnsi="Arial" w:cs="Arial"/>
          <w:bCs/>
          <w:i/>
          <w:sz w:val="20"/>
          <w:szCs w:val="20"/>
        </w:rPr>
      </w:pPr>
    </w:p>
    <w:p w:rsidR="00250331" w:rsidRPr="00E452B6" w:rsidRDefault="00250331" w:rsidP="003564CB">
      <w:pPr>
        <w:outlineLvl w:val="0"/>
        <w:rPr>
          <w:rFonts w:ascii="Arial" w:hAnsi="Arial" w:cs="Arial"/>
          <w:i/>
          <w:sz w:val="20"/>
          <w:szCs w:val="20"/>
        </w:rPr>
      </w:pPr>
      <w:r w:rsidRPr="00E452B6">
        <w:rPr>
          <w:rFonts w:ascii="Arial" w:hAnsi="Arial" w:cs="Arial"/>
          <w:bCs/>
          <w:i/>
          <w:sz w:val="20"/>
          <w:szCs w:val="20"/>
        </w:rPr>
        <w:t>ΑΠΟ 1-9-2015 ΩΣ 31-12-2015:</w:t>
      </w:r>
    </w:p>
    <w:p w:rsidR="00250331" w:rsidRDefault="00250331" w:rsidP="003564CB">
      <w:pPr>
        <w:outlineLvl w:val="0"/>
        <w:rPr>
          <w:rFonts w:ascii="Arial" w:hAnsi="Arial" w:cs="Arial"/>
          <w:bCs/>
          <w:sz w:val="20"/>
          <w:szCs w:val="20"/>
        </w:rPr>
      </w:pPr>
    </w:p>
    <w:p w:rsidR="00250331" w:rsidRPr="00E452B6" w:rsidRDefault="00250331" w:rsidP="003564CB">
      <w:pPr>
        <w:outlineLvl w:val="0"/>
        <w:rPr>
          <w:rFonts w:ascii="Arial" w:hAnsi="Arial" w:cs="Arial"/>
          <w:sz w:val="20"/>
          <w:szCs w:val="20"/>
        </w:rPr>
      </w:pPr>
      <w:r w:rsidRPr="00E452B6">
        <w:rPr>
          <w:rFonts w:ascii="Arial" w:hAnsi="Arial" w:cs="Arial"/>
          <w:bCs/>
          <w:sz w:val="20"/>
          <w:szCs w:val="20"/>
        </w:rPr>
        <w:t>ΣΥΝΕΔΡΙΑΣΕΙΣ: 14 (από α/α 18η ως α/α 31</w:t>
      </w:r>
      <w:r w:rsidRPr="00E452B6">
        <w:rPr>
          <w:rFonts w:ascii="Arial" w:hAnsi="Arial" w:cs="Arial"/>
          <w:bCs/>
          <w:sz w:val="20"/>
          <w:szCs w:val="20"/>
          <w:vertAlign w:val="superscript"/>
        </w:rPr>
        <w:t>η</w:t>
      </w:r>
      <w:r w:rsidRPr="00E452B6">
        <w:rPr>
          <w:rFonts w:ascii="Arial" w:hAnsi="Arial" w:cs="Arial"/>
          <w:bCs/>
          <w:sz w:val="20"/>
          <w:szCs w:val="20"/>
        </w:rPr>
        <w:t>)</w:t>
      </w:r>
    </w:p>
    <w:p w:rsidR="00250331" w:rsidRPr="00E452B6" w:rsidRDefault="00250331" w:rsidP="003564CB">
      <w:pPr>
        <w:rPr>
          <w:rFonts w:ascii="Arial" w:hAnsi="Arial" w:cs="Arial"/>
          <w:sz w:val="20"/>
          <w:szCs w:val="20"/>
        </w:rPr>
      </w:pPr>
      <w:r w:rsidRPr="00E452B6">
        <w:rPr>
          <w:rFonts w:ascii="Arial" w:hAnsi="Arial" w:cs="Arial"/>
          <w:bCs/>
          <w:sz w:val="20"/>
          <w:szCs w:val="20"/>
        </w:rPr>
        <w:t>ΣΥΝΟΛΟ ΑΠΟΦΑΣΕΩΝ ΠΟΥ ΕΛΗΦΘΗΣΑΝ ΑΠΟ ΤΟ ΔΗΜΟΤΙΚΟ ΣΥΜΒΟΥΛΙΟ (Δ.Σ.) : 90</w:t>
      </w:r>
    </w:p>
    <w:p w:rsidR="00250331" w:rsidRPr="00E452B6" w:rsidRDefault="00250331" w:rsidP="003564CB">
      <w:pPr>
        <w:rPr>
          <w:rFonts w:ascii="Arial" w:hAnsi="Arial" w:cs="Arial"/>
          <w:bCs/>
          <w:sz w:val="20"/>
          <w:szCs w:val="20"/>
        </w:rPr>
      </w:pPr>
      <w:r w:rsidRPr="00E452B6">
        <w:rPr>
          <w:rFonts w:ascii="Arial" w:hAnsi="Arial" w:cs="Arial"/>
          <w:bCs/>
          <w:sz w:val="20"/>
          <w:szCs w:val="20"/>
        </w:rPr>
        <w:t>(από α/α 177 ως α/α 266)</w:t>
      </w:r>
    </w:p>
    <w:p w:rsidR="00250331" w:rsidRPr="003564CB" w:rsidRDefault="00250331" w:rsidP="003564CB">
      <w:pPr>
        <w:rPr>
          <w:rFonts w:ascii="Arial" w:hAnsi="Arial" w:cs="Arial"/>
          <w:sz w:val="20"/>
          <w:szCs w:val="20"/>
        </w:rPr>
      </w:pPr>
    </w:p>
    <w:tbl>
      <w:tblPr>
        <w:tblW w:w="0" w:type="auto"/>
        <w:tblInd w:w="-252" w:type="dxa"/>
        <w:tblLayout w:type="fixed"/>
        <w:tblCellMar>
          <w:left w:w="113" w:type="dxa"/>
        </w:tblCellMar>
        <w:tblLook w:val="0000"/>
      </w:tblPr>
      <w:tblGrid>
        <w:gridCol w:w="1963"/>
        <w:gridCol w:w="2938"/>
        <w:gridCol w:w="2410"/>
        <w:gridCol w:w="2768"/>
      </w:tblGrid>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Α/Α</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ΣΥΝΕΔΡΙΑΣΗ</w:t>
            </w:r>
          </w:p>
          <w:p w:rsidR="00250331" w:rsidRPr="003564CB" w:rsidRDefault="00250331" w:rsidP="003564CB">
            <w:pPr>
              <w:jc w:val="center"/>
              <w:rPr>
                <w:rFonts w:ascii="Arial" w:hAnsi="Arial" w:cs="Arial"/>
                <w:sz w:val="20"/>
                <w:szCs w:val="20"/>
              </w:rPr>
            </w:pPr>
            <w:r w:rsidRPr="003564CB">
              <w:rPr>
                <w:rFonts w:ascii="Arial" w:hAnsi="Arial" w:cs="Arial"/>
                <w:b/>
                <w:bCs/>
                <w:sz w:val="20"/>
                <w:szCs w:val="20"/>
              </w:rPr>
              <w:t>ΟΙΚΟΝΟΜΙΚΗΣ ΕΠΙΤΡΟΠΗΣ</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ΑΠΟΦΑΣΕΙΣ ΜΕ ΕΙΣΗΓΗΣΕΙΣ ΥΠΗΡΕΣΙΩΝ ΔΙΕΥΘΥΝΣΗΣ ΟΙΚΟΝΟΜΙΚΩΝ ΥΠΗΡΕΣΙΩΝ</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ΑΡΙΘΜΟΙ ΑΠΟΦΑΣΕΩΝ ΔΗΜΟΤΙΚΟΥ ΣΥΜΒΟΥΛΙΟΥ</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18</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19</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180</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20</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21</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187</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22</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6</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23</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197, 207, 221</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7</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24</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lastRenderedPageBreak/>
              <w:t>8</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25</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9</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26</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10</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27</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234, 235</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11</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28</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240</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12</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29</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241, 242</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13</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30</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243, 247, 256</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14</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31</w:t>
            </w:r>
            <w:r w:rsidRPr="003564CB">
              <w:rPr>
                <w:rFonts w:ascii="Arial" w:hAnsi="Arial" w:cs="Arial"/>
                <w:bCs/>
                <w:sz w:val="20"/>
                <w:szCs w:val="20"/>
                <w:vertAlign w:val="superscript"/>
              </w:rPr>
              <w:t>η</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259</w:t>
            </w:r>
          </w:p>
        </w:tc>
      </w:tr>
      <w:tr w:rsidR="00250331" w:rsidRPr="003564CB" w:rsidTr="00D22AD5">
        <w:tc>
          <w:tcPr>
            <w:tcW w:w="196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ΣΥΝΟΛΟ</w:t>
            </w:r>
          </w:p>
        </w:tc>
        <w:tc>
          <w:tcPr>
            <w:tcW w:w="29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14</w:t>
            </w:r>
          </w:p>
        </w:tc>
        <w:tc>
          <w:tcPr>
            <w:tcW w:w="241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14</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r>
      <w:tr w:rsidR="00250331" w:rsidRPr="003564CB" w:rsidTr="00D22AD5">
        <w:tc>
          <w:tcPr>
            <w:tcW w:w="4901" w:type="dxa"/>
            <w:gridSpan w:val="2"/>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ΠΟΣΟΣΤΟ ΕΙΣΗΓΗΣΕΩΝ ΥΠΗΡΕΣΙΩΝ ΔΙΕΥΘΥΝΣΗΣ ΕΠΙ ΤΩΝ ΑΠΟΦΑΣΕΩΝ ΤΟΥ Δ.Σ. (14/90)</w:t>
            </w:r>
          </w:p>
        </w:tc>
        <w:tc>
          <w:tcPr>
            <w:tcW w:w="241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15,55%</w:t>
            </w:r>
          </w:p>
        </w:tc>
        <w:tc>
          <w:tcPr>
            <w:tcW w:w="276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r>
    </w:tbl>
    <w:p w:rsidR="00250331" w:rsidRDefault="00250331" w:rsidP="003564CB">
      <w:pPr>
        <w:outlineLvl w:val="0"/>
        <w:rPr>
          <w:rFonts w:ascii="Arial" w:hAnsi="Arial" w:cs="Arial"/>
          <w:b/>
          <w:bCs/>
          <w:sz w:val="20"/>
          <w:szCs w:val="20"/>
          <w:u w:val="single"/>
        </w:rPr>
      </w:pPr>
    </w:p>
    <w:p w:rsidR="00250331" w:rsidRDefault="00250331" w:rsidP="003564CB">
      <w:pPr>
        <w:outlineLvl w:val="0"/>
        <w:rPr>
          <w:rFonts w:ascii="Arial" w:hAnsi="Arial" w:cs="Arial"/>
          <w:b/>
          <w:bCs/>
          <w:sz w:val="20"/>
          <w:szCs w:val="20"/>
          <w:u w:val="single"/>
        </w:rPr>
      </w:pPr>
    </w:p>
    <w:p w:rsidR="00250331" w:rsidRPr="00E452B6" w:rsidRDefault="00250331" w:rsidP="003564CB">
      <w:pPr>
        <w:outlineLvl w:val="0"/>
        <w:rPr>
          <w:rFonts w:ascii="Arial" w:hAnsi="Arial" w:cs="Arial"/>
          <w:i/>
          <w:sz w:val="20"/>
          <w:szCs w:val="20"/>
        </w:rPr>
      </w:pPr>
      <w:r w:rsidRPr="00E452B6">
        <w:rPr>
          <w:rFonts w:ascii="Arial" w:hAnsi="Arial" w:cs="Arial"/>
          <w:bCs/>
          <w:i/>
          <w:sz w:val="20"/>
          <w:szCs w:val="20"/>
        </w:rPr>
        <w:t>ΑΠΟ 1/1/2016 ΩΣ 31/12/2016:</w:t>
      </w:r>
    </w:p>
    <w:p w:rsidR="00250331" w:rsidRPr="00E452B6" w:rsidRDefault="00250331" w:rsidP="003564CB">
      <w:pPr>
        <w:outlineLvl w:val="0"/>
        <w:rPr>
          <w:rFonts w:ascii="Arial" w:hAnsi="Arial" w:cs="Arial"/>
          <w:bCs/>
          <w:sz w:val="20"/>
          <w:szCs w:val="20"/>
        </w:rPr>
      </w:pPr>
    </w:p>
    <w:p w:rsidR="00250331" w:rsidRPr="00E452B6" w:rsidRDefault="00250331" w:rsidP="003564CB">
      <w:pPr>
        <w:outlineLvl w:val="0"/>
        <w:rPr>
          <w:rFonts w:ascii="Arial" w:hAnsi="Arial" w:cs="Arial"/>
          <w:sz w:val="20"/>
          <w:szCs w:val="20"/>
        </w:rPr>
      </w:pPr>
      <w:r w:rsidRPr="00E452B6">
        <w:rPr>
          <w:rFonts w:ascii="Arial" w:hAnsi="Arial" w:cs="Arial"/>
          <w:bCs/>
          <w:sz w:val="20"/>
          <w:szCs w:val="20"/>
        </w:rPr>
        <w:t xml:space="preserve">ΣΥΝΕΔΡΙΑΣΕΙΣ:  26 </w:t>
      </w:r>
    </w:p>
    <w:p w:rsidR="00250331" w:rsidRPr="00E452B6" w:rsidRDefault="00250331" w:rsidP="003564CB">
      <w:pPr>
        <w:outlineLvl w:val="0"/>
        <w:rPr>
          <w:rFonts w:ascii="Arial" w:hAnsi="Arial" w:cs="Arial"/>
          <w:bCs/>
          <w:sz w:val="20"/>
          <w:szCs w:val="20"/>
        </w:rPr>
      </w:pPr>
      <w:r w:rsidRPr="00E452B6">
        <w:rPr>
          <w:rFonts w:ascii="Arial" w:hAnsi="Arial" w:cs="Arial"/>
          <w:bCs/>
          <w:sz w:val="20"/>
          <w:szCs w:val="20"/>
        </w:rPr>
        <w:t xml:space="preserve">ΣΥΝΟΛΟ ΑΠΟΦΑΣΕΩΝ ΠΟΥ ΕΛΗΦΘΗΣΑΝ ΑΠΟ ΤΟ ΔΗΜΟΤΙΚΟ ΣΥΜΒΟΥΛΙΟ: 252 </w:t>
      </w:r>
    </w:p>
    <w:p w:rsidR="00250331" w:rsidRDefault="00250331" w:rsidP="003564CB">
      <w:pPr>
        <w:outlineLvl w:val="0"/>
        <w:rPr>
          <w:rFonts w:ascii="Arial" w:hAnsi="Arial" w:cs="Arial"/>
          <w:b/>
          <w:bCs/>
          <w:sz w:val="20"/>
          <w:szCs w:val="20"/>
        </w:rPr>
      </w:pPr>
    </w:p>
    <w:p w:rsidR="00250331" w:rsidRPr="003564CB" w:rsidRDefault="00250331" w:rsidP="003564CB">
      <w:pPr>
        <w:outlineLvl w:val="0"/>
        <w:rPr>
          <w:rFonts w:ascii="Arial" w:hAnsi="Arial" w:cs="Arial"/>
          <w:sz w:val="20"/>
          <w:szCs w:val="20"/>
        </w:rPr>
      </w:pPr>
    </w:p>
    <w:tbl>
      <w:tblPr>
        <w:tblW w:w="0" w:type="auto"/>
        <w:tblInd w:w="-252" w:type="dxa"/>
        <w:tblLayout w:type="fixed"/>
        <w:tblCellMar>
          <w:left w:w="113" w:type="dxa"/>
        </w:tblCellMar>
        <w:tblLook w:val="0000"/>
      </w:tblPr>
      <w:tblGrid>
        <w:gridCol w:w="1979"/>
        <w:gridCol w:w="1727"/>
        <w:gridCol w:w="2978"/>
        <w:gridCol w:w="3421"/>
      </w:tblGrid>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Α/Α</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ΣΥΝΕΔΡΙΑΣΕΙΣ</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ΑΠΟΦΑΣΕΙΣ ΜΕ ΕΙΣΗΓΗΣΕΙΣ ΥΠΗΡΕΣΙΩΝ ΔΙΕΥΘΥΝΣΗΣ ΟΙΚΟΝΟΜΙΚΩΝ ΥΠΗΡΕΣΙΩΝ</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ΑΡΙΘΜΟΙ ΑΠΟΦΑΣΕΩΝ ΔΗΜΟΤΙΚΟΥ ΣΥΜΒΟΥΛΙΟ</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10</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20</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30, 35, 40</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6</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6</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11</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55, 56, 58, 61, 62, 63, 64, 65, 72, 75, 79</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7</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7</w:t>
            </w:r>
            <w:r w:rsidRPr="003564CB">
              <w:rPr>
                <w:rFonts w:ascii="Arial" w:hAnsi="Arial" w:cs="Arial"/>
                <w:bCs/>
                <w:sz w:val="20"/>
                <w:szCs w:val="20"/>
                <w:vertAlign w:val="superscript"/>
              </w:rPr>
              <w:t xml:space="preserve">η </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81, 82, 85, 94</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8</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8</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97, 102, 103, 107</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9</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9</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10</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10</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11</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11</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116, 123, 129, 140</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12</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12</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13</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13</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14</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14</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15</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15</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16</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16</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167, 76, 178, 186</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17</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17</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194, 198, 200, 203</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18</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18</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19</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19</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20</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20</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212, 214, 215, 217</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21</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21</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22</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22</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23</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23</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228, 229</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24</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24</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231, 239, 246</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25</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25</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247</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26</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26</w:t>
            </w:r>
            <w:r w:rsidRPr="003564CB">
              <w:rPr>
                <w:rFonts w:ascii="Arial" w:hAnsi="Arial" w:cs="Arial"/>
                <w:bCs/>
                <w:sz w:val="20"/>
                <w:szCs w:val="20"/>
                <w:vertAlign w:val="superscript"/>
              </w:rPr>
              <w:t>η</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97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ΣΥΝΟΛΟ</w:t>
            </w:r>
          </w:p>
        </w:tc>
        <w:tc>
          <w:tcPr>
            <w:tcW w:w="172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26</w:t>
            </w:r>
          </w:p>
        </w:tc>
        <w:tc>
          <w:tcPr>
            <w:tcW w:w="2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48</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r>
      <w:tr w:rsidR="00250331" w:rsidRPr="003564CB" w:rsidTr="00D22AD5">
        <w:tc>
          <w:tcPr>
            <w:tcW w:w="3706" w:type="dxa"/>
            <w:gridSpan w:val="2"/>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ΠΟΣΟΣΤΟ ΕΙΣΗΓΗΣΕΩΝ ΥΠΗΡΕΣΙΩΝ ΔΙΕΥΘΥΝΣΗΣ ΕΠΙ ΤΩΝ ΑΠΟΦΑΣΕΩΝ ΤΗΣ Ο.Ε.</w:t>
            </w:r>
          </w:p>
          <w:p w:rsidR="00250331" w:rsidRPr="003564CB" w:rsidRDefault="00250331" w:rsidP="003564CB">
            <w:pPr>
              <w:jc w:val="center"/>
              <w:rPr>
                <w:rFonts w:ascii="Arial" w:hAnsi="Arial" w:cs="Arial"/>
                <w:sz w:val="20"/>
                <w:szCs w:val="20"/>
              </w:rPr>
            </w:pPr>
            <w:r w:rsidRPr="003564CB">
              <w:rPr>
                <w:rFonts w:ascii="Arial" w:hAnsi="Arial" w:cs="Arial"/>
                <w:b/>
                <w:bCs/>
                <w:sz w:val="20"/>
                <w:szCs w:val="20"/>
              </w:rPr>
              <w:t xml:space="preserve"> (48/252)</w:t>
            </w:r>
          </w:p>
        </w:tc>
        <w:tc>
          <w:tcPr>
            <w:tcW w:w="2978"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19,04%</w:t>
            </w:r>
          </w:p>
        </w:tc>
        <w:tc>
          <w:tcPr>
            <w:tcW w:w="342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bl>
    <w:p w:rsidR="00250331" w:rsidRPr="003564CB" w:rsidRDefault="00250331" w:rsidP="003564CB">
      <w:pPr>
        <w:jc w:val="both"/>
        <w:rPr>
          <w:rFonts w:ascii="Arial" w:hAnsi="Arial" w:cs="Arial"/>
          <w:bCs/>
          <w:sz w:val="20"/>
          <w:szCs w:val="20"/>
        </w:rPr>
      </w:pPr>
    </w:p>
    <w:p w:rsidR="00250331" w:rsidRPr="00E452B6" w:rsidRDefault="00250331" w:rsidP="003564CB">
      <w:pPr>
        <w:jc w:val="both"/>
        <w:rPr>
          <w:rFonts w:ascii="Arial" w:hAnsi="Arial" w:cs="Arial"/>
          <w:bCs/>
          <w:sz w:val="20"/>
          <w:szCs w:val="20"/>
        </w:rPr>
      </w:pPr>
    </w:p>
    <w:p w:rsidR="00250331" w:rsidRDefault="00250331" w:rsidP="003564CB">
      <w:pPr>
        <w:outlineLvl w:val="0"/>
        <w:rPr>
          <w:rFonts w:ascii="Arial" w:hAnsi="Arial" w:cs="Arial"/>
          <w:bCs/>
          <w:i/>
          <w:sz w:val="20"/>
          <w:szCs w:val="20"/>
        </w:rPr>
      </w:pPr>
      <w:r w:rsidRPr="00E452B6">
        <w:rPr>
          <w:rFonts w:ascii="Arial" w:hAnsi="Arial" w:cs="Arial"/>
          <w:bCs/>
          <w:i/>
          <w:sz w:val="20"/>
          <w:szCs w:val="20"/>
        </w:rPr>
        <w:t>ΑΠΟ 1/1/2017 ΩΣ 31/8/2017:</w:t>
      </w:r>
    </w:p>
    <w:p w:rsidR="00250331" w:rsidRPr="00E452B6" w:rsidRDefault="00250331" w:rsidP="003564CB">
      <w:pPr>
        <w:outlineLvl w:val="0"/>
        <w:rPr>
          <w:rFonts w:ascii="Arial" w:hAnsi="Arial" w:cs="Arial"/>
          <w:i/>
          <w:sz w:val="20"/>
          <w:szCs w:val="20"/>
        </w:rPr>
      </w:pPr>
    </w:p>
    <w:p w:rsidR="00250331" w:rsidRPr="00E452B6" w:rsidRDefault="00250331" w:rsidP="003564CB">
      <w:pPr>
        <w:outlineLvl w:val="0"/>
        <w:rPr>
          <w:rFonts w:ascii="Arial" w:hAnsi="Arial" w:cs="Arial"/>
          <w:sz w:val="20"/>
          <w:szCs w:val="20"/>
        </w:rPr>
      </w:pPr>
      <w:r w:rsidRPr="00E452B6">
        <w:rPr>
          <w:rFonts w:ascii="Arial" w:hAnsi="Arial" w:cs="Arial"/>
          <w:bCs/>
          <w:sz w:val="20"/>
          <w:szCs w:val="20"/>
        </w:rPr>
        <w:lastRenderedPageBreak/>
        <w:t xml:space="preserve">ΣΥΝΕΔΡΙΑΣΕΙΣ:  16 </w:t>
      </w:r>
    </w:p>
    <w:p w:rsidR="00250331" w:rsidRPr="00E452B6" w:rsidRDefault="00250331" w:rsidP="003564CB">
      <w:pPr>
        <w:outlineLvl w:val="0"/>
        <w:rPr>
          <w:rFonts w:ascii="Arial" w:hAnsi="Arial" w:cs="Arial"/>
          <w:bCs/>
          <w:sz w:val="20"/>
          <w:szCs w:val="20"/>
        </w:rPr>
      </w:pPr>
      <w:r w:rsidRPr="00E452B6">
        <w:rPr>
          <w:rFonts w:ascii="Arial" w:hAnsi="Arial" w:cs="Arial"/>
          <w:bCs/>
          <w:sz w:val="20"/>
          <w:szCs w:val="20"/>
        </w:rPr>
        <w:t xml:space="preserve">ΣΥΝΟΛΟ ΑΠΟΦΑΣΕΩΝ ΠΟΥ ΕΛΗΦΘΗΣΑΝ ΑΠΟ ΤΟ ΔΗΜΟΤΙΚΟ ΣΥΜΒΟΥΛΙΟ: 232 </w:t>
      </w:r>
    </w:p>
    <w:p w:rsidR="00250331" w:rsidRPr="003564CB" w:rsidRDefault="00250331" w:rsidP="003564CB">
      <w:pPr>
        <w:outlineLvl w:val="0"/>
        <w:rPr>
          <w:rFonts w:ascii="Arial" w:hAnsi="Arial" w:cs="Arial"/>
          <w:sz w:val="20"/>
          <w:szCs w:val="20"/>
        </w:rPr>
      </w:pPr>
    </w:p>
    <w:tbl>
      <w:tblPr>
        <w:tblW w:w="0" w:type="auto"/>
        <w:tblLayout w:type="fixed"/>
        <w:tblCellMar>
          <w:left w:w="113" w:type="dxa"/>
        </w:tblCellMar>
        <w:tblLook w:val="0000"/>
      </w:tblPr>
      <w:tblGrid>
        <w:gridCol w:w="1728"/>
        <w:gridCol w:w="1726"/>
        <w:gridCol w:w="2977"/>
        <w:gridCol w:w="3422"/>
      </w:tblGrid>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Α/Α</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ΣΥΝΕΔΡΙΑΣΕΙΣ</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ΑΠΟΦΑΣΕΙΣ ΜΕ ΕΙΣΗΓΗΣΕΙΣ ΥΠΗΡΕΣΙΩΝ ΔΙΕΥΘΥΝΣΗΣ ΟΙΚΟΝΟΜΙΚΩΝ ΥΠΗΡΕΣΙΩΝ</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ΑΡΙΘΜΟΙ ΑΠΟΦΑΣΕΩΝ ΔΗΜΟΤΙΚΟΥ ΣΥΜΒΟΥΛΙΟΥ</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2</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22, 26</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31, 32, 46, 51, 59</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4</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6</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6</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7</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7</w:t>
            </w:r>
            <w:r w:rsidRPr="003564CB">
              <w:rPr>
                <w:rFonts w:ascii="Arial" w:hAnsi="Arial" w:cs="Arial"/>
                <w:bCs/>
                <w:sz w:val="20"/>
                <w:szCs w:val="20"/>
                <w:vertAlign w:val="superscript"/>
              </w:rPr>
              <w:t xml:space="preserve">η </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8</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8</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9</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9</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74, 75, 82</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10</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10</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99, 100, 101, 102, 103</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11</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11</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147, 155, 156, 157, 158</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12</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12</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173</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13</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13</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14</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14</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3</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183, 184, 188</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15</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15</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16</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16</w:t>
            </w:r>
            <w:r w:rsidRPr="003564CB">
              <w:rPr>
                <w:rFonts w:ascii="Arial" w:hAnsi="Arial" w:cs="Arial"/>
                <w:bCs/>
                <w:sz w:val="20"/>
                <w:szCs w:val="20"/>
                <w:vertAlign w:val="superscript"/>
              </w:rPr>
              <w:t>η</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Cs/>
                <w:sz w:val="20"/>
                <w:szCs w:val="20"/>
              </w:rPr>
              <w:t>5</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213, 214, 215, 216, 217</w:t>
            </w:r>
          </w:p>
        </w:tc>
      </w:tr>
      <w:tr w:rsidR="00250331" w:rsidRPr="003564CB" w:rsidTr="00D22AD5">
        <w:tc>
          <w:tcPr>
            <w:tcW w:w="172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ΣΥΝΟΛΟ</w:t>
            </w:r>
          </w:p>
        </w:tc>
        <w:tc>
          <w:tcPr>
            <w:tcW w:w="172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16</w:t>
            </w:r>
          </w:p>
        </w:tc>
        <w:tc>
          <w:tcPr>
            <w:tcW w:w="2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29</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r>
      <w:tr w:rsidR="00250331" w:rsidRPr="003564CB" w:rsidTr="00D22AD5">
        <w:tc>
          <w:tcPr>
            <w:tcW w:w="3454" w:type="dxa"/>
            <w:gridSpan w:val="2"/>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ΠΟΣΟΣΤΟ ΕΙΣΗΓΗΣΕΩΝ ΥΠΗΡΕΣΙΩΝ ΔΙΕΥΘΥΝΣΗΣ ΕΠΙ ΤΩΝ ΑΠΟΦΑΣΕΩΝ ΠΟΥ ΕΛΗΦΘΗΣΑΝ  ΑΠΟ Δ.Σ.</w:t>
            </w:r>
          </w:p>
          <w:p w:rsidR="00250331" w:rsidRPr="003564CB" w:rsidRDefault="00250331" w:rsidP="003564CB">
            <w:pPr>
              <w:jc w:val="center"/>
              <w:rPr>
                <w:rFonts w:ascii="Arial" w:hAnsi="Arial" w:cs="Arial"/>
                <w:sz w:val="20"/>
                <w:szCs w:val="20"/>
              </w:rPr>
            </w:pPr>
            <w:r w:rsidRPr="003564CB">
              <w:rPr>
                <w:rFonts w:ascii="Arial" w:hAnsi="Arial" w:cs="Arial"/>
                <w:b/>
                <w:bCs/>
                <w:sz w:val="20"/>
                <w:szCs w:val="20"/>
              </w:rPr>
              <w:t xml:space="preserve"> (29/232)</w:t>
            </w:r>
          </w:p>
        </w:tc>
        <w:tc>
          <w:tcPr>
            <w:tcW w:w="297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12,5 %</w:t>
            </w:r>
          </w:p>
        </w:tc>
        <w:tc>
          <w:tcPr>
            <w:tcW w:w="3422"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bl>
    <w:p w:rsidR="00250331" w:rsidRPr="003564CB" w:rsidRDefault="00250331" w:rsidP="003564CB">
      <w:pPr>
        <w:jc w:val="both"/>
        <w:outlineLvl w:val="0"/>
        <w:rPr>
          <w:rFonts w:ascii="Arial" w:hAnsi="Arial" w:cs="Arial"/>
          <w:b/>
          <w:bCs/>
          <w:sz w:val="20"/>
          <w:szCs w:val="20"/>
        </w:rPr>
      </w:pPr>
    </w:p>
    <w:p w:rsidR="00250331" w:rsidRPr="00D37441" w:rsidRDefault="00250331" w:rsidP="003564CB">
      <w:pPr>
        <w:jc w:val="both"/>
        <w:outlineLvl w:val="0"/>
        <w:rPr>
          <w:rFonts w:ascii="Arial" w:hAnsi="Arial" w:cs="Arial"/>
          <w:bCs/>
          <w:sz w:val="20"/>
          <w:szCs w:val="20"/>
        </w:rPr>
      </w:pPr>
      <w:r w:rsidRPr="00D37441">
        <w:rPr>
          <w:rFonts w:ascii="Arial" w:hAnsi="Arial" w:cs="Arial"/>
          <w:bCs/>
          <w:sz w:val="20"/>
          <w:szCs w:val="20"/>
        </w:rPr>
        <w:t xml:space="preserve">Τα στοιχεία του απολογισμού πεπραγμένων της παραγράφου 1. </w:t>
      </w:r>
      <w:r>
        <w:rPr>
          <w:rFonts w:ascii="Arial" w:hAnsi="Arial" w:cs="Arial"/>
          <w:bCs/>
          <w:sz w:val="20"/>
          <w:szCs w:val="20"/>
        </w:rPr>
        <w:t>«Στα όργανα διοίκησης του Δήμου»</w:t>
      </w:r>
      <w:r w:rsidRPr="00D37441">
        <w:rPr>
          <w:rFonts w:ascii="Arial" w:hAnsi="Arial" w:cs="Arial"/>
          <w:bCs/>
          <w:sz w:val="20"/>
          <w:szCs w:val="20"/>
        </w:rPr>
        <w:t xml:space="preserve"> αντλήθηκαν για μεν το μονομελές όργανο (Δήμαρχος ή Αντιδήμαρχος) από το αρχείο Αποφάσεων Δημάρχου που τηρείται στο Τμήμα Διοικητικής Μέριμνας της Διεύθυνσης Ανθρώπινου Δυναμικού, για δε τα συλλογικά όργανα (Οικονομική Επιτροπή και Δημοτικό Συμβούλιο) από το ηλεκτρονικό αρχείου του Δήμου «Αποφάσεις Δ.Σ. – Ο.Ε. Χ</w:t>
      </w:r>
      <w:r w:rsidRPr="00D37441">
        <w:rPr>
          <w:rFonts w:ascii="Arial" w:hAnsi="Arial" w:cs="Arial"/>
          <w:bCs/>
          <w:sz w:val="20"/>
          <w:szCs w:val="20"/>
          <w:lang w:val="en-US"/>
        </w:rPr>
        <w:t>enaap</w:t>
      </w:r>
      <w:r w:rsidRPr="00D37441">
        <w:rPr>
          <w:rFonts w:ascii="Arial" w:hAnsi="Arial" w:cs="Arial"/>
          <w:bCs/>
          <w:sz w:val="20"/>
          <w:szCs w:val="20"/>
        </w:rPr>
        <w:t>6).</w:t>
      </w:r>
    </w:p>
    <w:p w:rsidR="00250331" w:rsidRPr="003564CB" w:rsidRDefault="00250331" w:rsidP="003564CB">
      <w:pPr>
        <w:jc w:val="both"/>
        <w:outlineLvl w:val="0"/>
        <w:rPr>
          <w:rFonts w:ascii="Arial" w:hAnsi="Arial" w:cs="Arial"/>
          <w:bCs/>
          <w:sz w:val="20"/>
          <w:szCs w:val="20"/>
        </w:rPr>
      </w:pPr>
    </w:p>
    <w:p w:rsidR="00250331" w:rsidRPr="003564CB"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b/>
          <w:bCs/>
          <w:sz w:val="20"/>
          <w:szCs w:val="20"/>
        </w:rPr>
      </w:pPr>
    </w:p>
    <w:p w:rsidR="00250331" w:rsidRDefault="00250331" w:rsidP="0049230B">
      <w:pPr>
        <w:pBdr>
          <w:top w:val="single" w:sz="4" w:space="1" w:color="auto"/>
          <w:left w:val="single" w:sz="4" w:space="4" w:color="auto"/>
          <w:bottom w:val="single" w:sz="4" w:space="1" w:color="auto"/>
          <w:right w:val="single" w:sz="4" w:space="4" w:color="auto"/>
        </w:pBdr>
        <w:jc w:val="both"/>
        <w:outlineLvl w:val="0"/>
        <w:rPr>
          <w:rFonts w:ascii="Arial" w:hAnsi="Arial" w:cs="Arial"/>
          <w:b/>
          <w:bCs/>
          <w:sz w:val="20"/>
          <w:szCs w:val="20"/>
        </w:rPr>
      </w:pPr>
      <w:r w:rsidRPr="003564CB">
        <w:rPr>
          <w:rFonts w:ascii="Arial" w:hAnsi="Arial" w:cs="Arial"/>
          <w:b/>
          <w:bCs/>
          <w:sz w:val="20"/>
          <w:szCs w:val="20"/>
        </w:rPr>
        <w:t>2.</w:t>
      </w:r>
      <w:r>
        <w:rPr>
          <w:rFonts w:ascii="Arial" w:hAnsi="Arial" w:cs="Arial"/>
          <w:b/>
          <w:bCs/>
          <w:sz w:val="20"/>
          <w:szCs w:val="20"/>
        </w:rPr>
        <w:t xml:space="preserve"> Αναρτήσεις στο Πρόγραμμα Διαύγειας</w:t>
      </w:r>
    </w:p>
    <w:p w:rsidR="00250331" w:rsidRPr="003564CB"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b/>
          <w:bCs/>
          <w:sz w:val="20"/>
          <w:szCs w:val="20"/>
        </w:rPr>
      </w:pPr>
    </w:p>
    <w:tbl>
      <w:tblPr>
        <w:tblW w:w="9498" w:type="dxa"/>
        <w:tblInd w:w="108" w:type="dxa"/>
        <w:tblLook w:val="00A0"/>
      </w:tblPr>
      <w:tblGrid>
        <w:gridCol w:w="7401"/>
        <w:gridCol w:w="2097"/>
      </w:tblGrid>
      <w:tr w:rsidR="00250331" w:rsidRPr="003564CB" w:rsidTr="00D22AD5">
        <w:trPr>
          <w:trHeight w:val="298"/>
        </w:trPr>
        <w:tc>
          <w:tcPr>
            <w:tcW w:w="9498" w:type="dxa"/>
            <w:gridSpan w:val="2"/>
            <w:tcBorders>
              <w:top w:val="nil"/>
              <w:left w:val="nil"/>
              <w:bottom w:val="single" w:sz="4" w:space="0" w:color="auto"/>
              <w:right w:val="nil"/>
            </w:tcBorders>
            <w:noWrap/>
            <w:vAlign w:val="bottom"/>
          </w:tcPr>
          <w:p w:rsidR="00250331" w:rsidRPr="003564CB" w:rsidRDefault="00250331" w:rsidP="002860B0">
            <w:pPr>
              <w:jc w:val="center"/>
              <w:rPr>
                <w:rFonts w:ascii="Arial" w:hAnsi="Arial" w:cs="Arial"/>
                <w:b/>
                <w:color w:val="000000"/>
                <w:sz w:val="20"/>
                <w:szCs w:val="20"/>
              </w:rPr>
            </w:pPr>
            <w:r w:rsidRPr="003564CB">
              <w:rPr>
                <w:rFonts w:ascii="Arial" w:hAnsi="Arial" w:cs="Arial"/>
                <w:b/>
                <w:color w:val="000000"/>
                <w:sz w:val="20"/>
                <w:szCs w:val="20"/>
              </w:rPr>
              <w:t>Α</w:t>
            </w:r>
            <w:r>
              <w:rPr>
                <w:rFonts w:ascii="Arial" w:hAnsi="Arial" w:cs="Arial"/>
                <w:b/>
                <w:color w:val="000000"/>
                <w:sz w:val="20"/>
                <w:szCs w:val="20"/>
              </w:rPr>
              <w:t xml:space="preserve">ναρτήσεις ΔιαύγειαΣυνόλου Υπηρεσιών </w:t>
            </w:r>
            <w:r w:rsidRPr="003564CB">
              <w:rPr>
                <w:rFonts w:ascii="Arial" w:hAnsi="Arial" w:cs="Arial"/>
                <w:b/>
                <w:color w:val="000000"/>
                <w:sz w:val="20"/>
                <w:szCs w:val="20"/>
              </w:rPr>
              <w:t>01/9/2015-31/08/2017</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b/>
                <w:bCs/>
                <w:color w:val="000000"/>
                <w:sz w:val="20"/>
                <w:szCs w:val="20"/>
              </w:rPr>
            </w:pPr>
            <w:r w:rsidRPr="003564CB">
              <w:rPr>
                <w:rFonts w:ascii="Arial" w:hAnsi="Arial" w:cs="Arial"/>
                <w:b/>
                <w:bCs/>
                <w:color w:val="000000"/>
                <w:sz w:val="20"/>
                <w:szCs w:val="20"/>
              </w:rPr>
              <w:t xml:space="preserve">Δ/ΝΣΗ  - ΤΜΗΜΑ </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b/>
                <w:bCs/>
                <w:color w:val="000000"/>
                <w:sz w:val="20"/>
                <w:szCs w:val="20"/>
              </w:rPr>
            </w:pPr>
            <w:r w:rsidRPr="003564CB">
              <w:rPr>
                <w:rFonts w:ascii="Arial" w:hAnsi="Arial" w:cs="Arial"/>
                <w:b/>
                <w:bCs/>
                <w:color w:val="000000"/>
                <w:sz w:val="20"/>
                <w:szCs w:val="20"/>
              </w:rPr>
              <w:t xml:space="preserve">ΠΟΣΟΤΗΤΑ </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ΤΜΗΜΑ ΥΠΟΣΤΗΡΙΞΗΣ ΠΟΛΙΤΙΚΩΝ ΟΡΓΑΝΩΝ/ΟΙΚΟΝΟΜΙΚΗ ΕΠΙΤΡΟΠΗ</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750</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ΤΜΗΜΑ ΥΠΟΣΤΗΡΙΞΗΣ ΠΟΛΙΤΙΚΩΝ ΟΡΓΑΝΩΝ ΤΟΥ ΔΗΜΟΥ</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339</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ΔΙΕΥΘΥΝΣΗ ΑΝΘΡΩΠΙΝΟΥ ΔΥΝΑΜΙΚΟΥ ΚΑΙ ΔΙΟΙΚΗΤΙΚΗΣ ΜΕΡΙΜΝΑΣ</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185</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ΔΗΜΟΣ ΔΙΟΝΥΣΟΥ/ΔΙΕΥΘΥΝΣΗ ΠΟΛΕΟΔΟΜΙΑΣ</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74</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ΔΗΜΟΣ ΔΙΟΝΥΣΟΥ/ΔΙΕΥΘΥΝΣΗ ΠΕΡΙΒΑΛΛΟΝΤΟΣ</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57</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ΔΗΜΟΣ ΔΙΟΝΥΣΟΥ/ΔΙΕΥΘΥΝΣΗ ΔΙΟΙΚΗΤΙΚΩΝ ΥΠΗΡΕΣΙΩΝ</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30</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ΤΜΗΜΑ ΑΝΘΡΩΠΙΝΟΥ ΔΥΝΑΜΙΚΟΥ</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22</w:t>
            </w:r>
          </w:p>
        </w:tc>
      </w:tr>
      <w:tr w:rsidR="00250331" w:rsidRPr="003564CB" w:rsidTr="00D22AD5">
        <w:trPr>
          <w:trHeight w:val="477"/>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ΔΗΜΟΣ ΔΙΟΝΥΣΟΥ/ΑΥΤΟΤΕΛΕΣ ΤΜΗΜΑ ΚΟΙΝΩΝΙΚΗΣ ΠΡΟΣΤΑΣΙΑΣ, ΠΑΙΔΕΙΑΣ, ΠΟΛΙΤΙΣΜΟΥ ΚΑΙ ΑΘΛΗΤΙΣΜΟΥ</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14</w:t>
            </w:r>
          </w:p>
        </w:tc>
      </w:tr>
      <w:tr w:rsidR="00250331" w:rsidRPr="003564CB" w:rsidTr="00D22AD5">
        <w:trPr>
          <w:trHeight w:val="477"/>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b/>
                <w:bCs/>
                <w:sz w:val="20"/>
                <w:szCs w:val="20"/>
              </w:rPr>
            </w:pPr>
            <w:r w:rsidRPr="003564CB">
              <w:rPr>
                <w:rFonts w:ascii="Arial" w:hAnsi="Arial" w:cs="Arial"/>
                <w:b/>
                <w:bCs/>
                <w:sz w:val="20"/>
                <w:szCs w:val="20"/>
              </w:rPr>
              <w:t>ΔΙΕΥΘΥΝΣΗ ΟΙΚΟΝΟΜΙΚΩΝ ΥΠΗΡΕΣΙΩΝ (ΤΜΗΜΑ ΠΡΟΥΠΟΛΟΓΙΣΜΟΥ ΚΑΙ ΛΟΓΙΣΤΗΡΙΟΥ &amp; ΤΜΗΜΑ ΠΡΟΜΗΘΕΙΩΝ ΚΑΙ ΔΙΑΧΕΙΡΙΣΗΣ ΥΛΙΚΟΥ)</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5626</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ΔΙΕΥΘΥΝΣΗ ΤΕΧΝΙΚΩΝ ΥΠΗΡΕΣΙΩΝ</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11</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ΔΗΜΟΣ ΔΙΟΝΥΣΟΥ/ΔΙΕΥΘΥΝΣΗ ΕΣΟΔΩΝ ΚΑΙ ΠΕΡΙΟΥΣΙΑΣ</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4</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lastRenderedPageBreak/>
              <w:t>ΤΜΗΜΑ ΥΠΟΣΤΗΡΙΞΗΣ ΠΟΛΙΤΙΚΩΝ ΟΡΓΑΝΩΝ / ΕΠΙΤΡΟΠΗ ΠΟΙΟΤΗΤΑΣ ΖΩΗΣ</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2</w:t>
            </w:r>
          </w:p>
        </w:tc>
      </w:tr>
      <w:tr w:rsidR="00250331" w:rsidRPr="003564CB" w:rsidTr="00D22AD5">
        <w:trPr>
          <w:trHeight w:val="298"/>
        </w:trPr>
        <w:tc>
          <w:tcPr>
            <w:tcW w:w="7401"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ΔΗΜΟΣ ΔΙΟΝΥΣΟΥ/ΔΙΕΥΘΥΝΣΗ ΤΟΠΙΚΗΣ ΟΙΚΟΝΟΜΙΚΗΣ ΑΝΑΠΤΥΞΗΣ</w:t>
            </w:r>
          </w:p>
        </w:tc>
        <w:tc>
          <w:tcPr>
            <w:tcW w:w="209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jc w:val="center"/>
              <w:rPr>
                <w:rFonts w:ascii="Arial" w:hAnsi="Arial" w:cs="Arial"/>
                <w:sz w:val="20"/>
                <w:szCs w:val="20"/>
              </w:rPr>
            </w:pPr>
            <w:r w:rsidRPr="003564CB">
              <w:rPr>
                <w:rFonts w:ascii="Arial" w:hAnsi="Arial" w:cs="Arial"/>
                <w:sz w:val="20"/>
                <w:szCs w:val="20"/>
              </w:rPr>
              <w:t>2</w:t>
            </w:r>
          </w:p>
        </w:tc>
      </w:tr>
    </w:tbl>
    <w:p w:rsidR="00250331" w:rsidRPr="003564CB" w:rsidRDefault="00250331" w:rsidP="003564CB">
      <w:pPr>
        <w:jc w:val="both"/>
        <w:outlineLvl w:val="0"/>
        <w:rPr>
          <w:rFonts w:ascii="Arial" w:hAnsi="Arial" w:cs="Arial"/>
          <w:b/>
          <w:bCs/>
          <w:sz w:val="20"/>
          <w:szCs w:val="20"/>
        </w:rPr>
      </w:pPr>
    </w:p>
    <w:p w:rsidR="00250331" w:rsidRDefault="00250331" w:rsidP="003564CB">
      <w:pPr>
        <w:jc w:val="center"/>
        <w:outlineLvl w:val="0"/>
        <w:rPr>
          <w:rFonts w:ascii="Arial" w:hAnsi="Arial" w:cs="Arial"/>
          <w:b/>
          <w:bCs/>
          <w:sz w:val="20"/>
          <w:szCs w:val="20"/>
        </w:rPr>
      </w:pPr>
    </w:p>
    <w:p w:rsidR="00250331" w:rsidRDefault="00250331" w:rsidP="003564CB">
      <w:pPr>
        <w:jc w:val="center"/>
        <w:outlineLvl w:val="0"/>
        <w:rPr>
          <w:rFonts w:ascii="Arial" w:hAnsi="Arial" w:cs="Arial"/>
          <w:b/>
          <w:bCs/>
          <w:sz w:val="20"/>
          <w:szCs w:val="20"/>
        </w:rPr>
      </w:pPr>
    </w:p>
    <w:p w:rsidR="00250331" w:rsidRDefault="00250331" w:rsidP="003564CB">
      <w:pPr>
        <w:jc w:val="center"/>
        <w:outlineLvl w:val="0"/>
        <w:rPr>
          <w:rFonts w:ascii="Arial" w:hAnsi="Arial" w:cs="Arial"/>
          <w:b/>
          <w:bCs/>
          <w:sz w:val="20"/>
          <w:szCs w:val="20"/>
        </w:rPr>
      </w:pPr>
    </w:p>
    <w:p w:rsidR="00250331" w:rsidRDefault="00250331" w:rsidP="003564CB">
      <w:pPr>
        <w:jc w:val="center"/>
        <w:outlineLvl w:val="0"/>
        <w:rPr>
          <w:rFonts w:ascii="Arial" w:hAnsi="Arial" w:cs="Arial"/>
          <w:b/>
          <w:bCs/>
          <w:sz w:val="20"/>
          <w:szCs w:val="20"/>
        </w:rPr>
      </w:pPr>
    </w:p>
    <w:p w:rsidR="00250331" w:rsidRDefault="00250331" w:rsidP="003564CB">
      <w:pPr>
        <w:jc w:val="center"/>
        <w:outlineLvl w:val="0"/>
        <w:rPr>
          <w:rFonts w:ascii="Arial" w:hAnsi="Arial" w:cs="Arial"/>
          <w:b/>
          <w:bCs/>
          <w:sz w:val="20"/>
          <w:szCs w:val="20"/>
        </w:rPr>
      </w:pPr>
    </w:p>
    <w:p w:rsidR="00250331" w:rsidRPr="003564CB" w:rsidRDefault="00250331" w:rsidP="003564CB">
      <w:pPr>
        <w:jc w:val="center"/>
        <w:outlineLvl w:val="0"/>
        <w:rPr>
          <w:rFonts w:ascii="Arial" w:hAnsi="Arial" w:cs="Arial"/>
          <w:b/>
          <w:bCs/>
          <w:sz w:val="20"/>
          <w:szCs w:val="20"/>
        </w:rPr>
      </w:pPr>
      <w:r>
        <w:rPr>
          <w:rFonts w:ascii="Arial" w:hAnsi="Arial" w:cs="Arial"/>
          <w:b/>
          <w:bCs/>
          <w:sz w:val="20"/>
          <w:szCs w:val="20"/>
        </w:rPr>
        <w:t>Αναρτήσεις ΔιαύγειαΣυνόλου Υπηρεσιών</w:t>
      </w:r>
      <w:r w:rsidRPr="003564CB">
        <w:rPr>
          <w:rFonts w:ascii="Arial" w:hAnsi="Arial" w:cs="Arial"/>
          <w:b/>
          <w:bCs/>
          <w:sz w:val="20"/>
          <w:szCs w:val="20"/>
        </w:rPr>
        <w:t xml:space="preserve"> 01/9/2015-31/08/2017</w:t>
      </w:r>
    </w:p>
    <w:p w:rsidR="00250331" w:rsidRPr="003564CB" w:rsidRDefault="00250331" w:rsidP="003564CB">
      <w:pPr>
        <w:jc w:val="both"/>
        <w:outlineLvl w:val="0"/>
        <w:rPr>
          <w:rFonts w:ascii="Arial" w:hAnsi="Arial" w:cs="Arial"/>
          <w:b/>
          <w:bCs/>
          <w:sz w:val="20"/>
          <w:szCs w:val="20"/>
        </w:rPr>
      </w:pPr>
    </w:p>
    <w:p w:rsidR="00250331" w:rsidRDefault="008F361B" w:rsidP="003564CB">
      <w:pPr>
        <w:jc w:val="both"/>
        <w:outlineLvl w:val="0"/>
        <w:rPr>
          <w:rFonts w:ascii="Arial" w:hAnsi="Arial" w:cs="Arial"/>
          <w:noProof/>
          <w:sz w:val="20"/>
          <w:szCs w:val="20"/>
        </w:rPr>
      </w:pPr>
      <w:r>
        <w:rPr>
          <w:noProof/>
        </w:rPr>
        <w:drawing>
          <wp:inline distT="0" distB="0" distL="0" distR="0">
            <wp:extent cx="5838190" cy="3888740"/>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3"/>
                    <a:srcRect/>
                    <a:stretch>
                      <a:fillRect/>
                    </a:stretch>
                  </pic:blipFill>
                  <pic:spPr bwMode="auto">
                    <a:xfrm>
                      <a:off x="0" y="0"/>
                      <a:ext cx="5838190" cy="3888740"/>
                    </a:xfrm>
                    <a:prstGeom prst="rect">
                      <a:avLst/>
                    </a:prstGeom>
                    <a:noFill/>
                    <a:ln w="9525">
                      <a:noFill/>
                      <a:miter lim="800000"/>
                      <a:headEnd/>
                      <a:tailEnd/>
                    </a:ln>
                  </pic:spPr>
                </pic:pic>
              </a:graphicData>
            </a:graphic>
          </wp:inline>
        </w:drawing>
      </w:r>
    </w:p>
    <w:p w:rsidR="00250331" w:rsidRPr="0049230B" w:rsidRDefault="00250331" w:rsidP="003564CB">
      <w:pPr>
        <w:jc w:val="both"/>
        <w:outlineLvl w:val="0"/>
        <w:rPr>
          <w:rFonts w:ascii="Arial" w:hAnsi="Arial" w:cs="Arial"/>
          <w:bCs/>
          <w:sz w:val="20"/>
          <w:szCs w:val="20"/>
        </w:rPr>
      </w:pPr>
      <w:r w:rsidRPr="0049230B">
        <w:rPr>
          <w:rFonts w:ascii="Arial" w:hAnsi="Arial" w:cs="Arial"/>
          <w:bCs/>
          <w:sz w:val="20"/>
          <w:szCs w:val="20"/>
        </w:rPr>
        <w:t xml:space="preserve">Τα ανωτέρω στοιχεία του Δήμου Διονύσου αντλήθηκαν από την επίσημη ιστοσελίδα  του «Προγράμματος Διαύγεια», Νόμος 3861/2010 </w:t>
      </w:r>
      <w:r w:rsidRPr="0049230B">
        <w:rPr>
          <w:rFonts w:ascii="Arial" w:hAnsi="Arial" w:cs="Arial"/>
          <w:sz w:val="20"/>
          <w:szCs w:val="20"/>
        </w:rPr>
        <w:t>(ΦΕΚ 112 Α/13-7-2010)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250331" w:rsidRPr="003564CB" w:rsidRDefault="00250331" w:rsidP="003564CB">
      <w:pPr>
        <w:jc w:val="both"/>
        <w:outlineLvl w:val="0"/>
        <w:rPr>
          <w:rFonts w:ascii="Arial" w:hAnsi="Arial" w:cs="Arial"/>
          <w:b/>
          <w:bCs/>
          <w:sz w:val="20"/>
          <w:szCs w:val="20"/>
        </w:rPr>
      </w:pPr>
    </w:p>
    <w:p w:rsidR="00250331" w:rsidRDefault="00250331" w:rsidP="003564CB">
      <w:pPr>
        <w:jc w:val="both"/>
        <w:outlineLvl w:val="0"/>
        <w:rPr>
          <w:rFonts w:ascii="Arial" w:hAnsi="Arial" w:cs="Arial"/>
          <w:b/>
          <w:bCs/>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49230B">
      <w:pPr>
        <w:pBdr>
          <w:top w:val="single" w:sz="4" w:space="1" w:color="auto"/>
          <w:left w:val="single" w:sz="4" w:space="4" w:color="auto"/>
          <w:bottom w:val="single" w:sz="4" w:space="1" w:color="auto"/>
          <w:right w:val="single" w:sz="4" w:space="4" w:color="auto"/>
        </w:pBdr>
        <w:jc w:val="both"/>
        <w:outlineLvl w:val="0"/>
        <w:rPr>
          <w:rFonts w:ascii="Arial" w:hAnsi="Arial" w:cs="Arial"/>
          <w:sz w:val="20"/>
          <w:szCs w:val="20"/>
        </w:rPr>
      </w:pPr>
      <w:r w:rsidRPr="003564CB">
        <w:rPr>
          <w:rFonts w:ascii="Arial" w:hAnsi="Arial" w:cs="Arial"/>
          <w:b/>
          <w:bCs/>
          <w:sz w:val="20"/>
          <w:szCs w:val="20"/>
        </w:rPr>
        <w:t>3. Π</w:t>
      </w:r>
      <w:r>
        <w:rPr>
          <w:rFonts w:ascii="Arial" w:hAnsi="Arial" w:cs="Arial"/>
          <w:b/>
          <w:bCs/>
          <w:sz w:val="20"/>
          <w:szCs w:val="20"/>
        </w:rPr>
        <w:t>ροϋπολογισμός</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
          <w:bCs/>
          <w:sz w:val="20"/>
          <w:szCs w:val="20"/>
        </w:rPr>
        <w:t xml:space="preserve">3.1 </w:t>
      </w:r>
      <w:r w:rsidRPr="001F2980">
        <w:rPr>
          <w:rFonts w:ascii="Arial" w:hAnsi="Arial" w:cs="Arial"/>
          <w:b/>
          <w:bCs/>
          <w:sz w:val="20"/>
          <w:szCs w:val="20"/>
          <w:u w:val="single"/>
        </w:rPr>
        <w:t>Σύνταξη – Κατάρτιση</w:t>
      </w:r>
    </w:p>
    <w:p w:rsidR="00250331" w:rsidRDefault="00250331" w:rsidP="0049230B">
      <w:pPr>
        <w:suppressAutoHyphens/>
        <w:ind w:left="720"/>
        <w:rPr>
          <w:rFonts w:ascii="Arial" w:hAnsi="Arial" w:cs="Arial"/>
          <w:sz w:val="20"/>
          <w:szCs w:val="20"/>
        </w:rPr>
      </w:pPr>
    </w:p>
    <w:p w:rsidR="00250331" w:rsidRPr="003564CB" w:rsidRDefault="00250331" w:rsidP="00A72646">
      <w:pPr>
        <w:numPr>
          <w:ilvl w:val="0"/>
          <w:numId w:val="18"/>
        </w:numPr>
        <w:suppressAutoHyphens/>
        <w:rPr>
          <w:rFonts w:ascii="Arial" w:hAnsi="Arial" w:cs="Arial"/>
          <w:sz w:val="20"/>
          <w:szCs w:val="20"/>
        </w:rPr>
      </w:pPr>
      <w:r w:rsidRPr="003564CB">
        <w:rPr>
          <w:rFonts w:ascii="Arial" w:hAnsi="Arial" w:cs="Arial"/>
          <w:sz w:val="20"/>
          <w:szCs w:val="20"/>
        </w:rPr>
        <w:t>Η Διεύθυνση Οικονομικών Υπηρεσιών συγκεντρώνει και καταγράφει τις προτάσεις  από όλες τις Διευθύνσεις και τα Τμήματα του Δήμου για την κατάρτιση του προϋπολογισμού εκάστου οικονομικού έτους.</w:t>
      </w:r>
    </w:p>
    <w:p w:rsidR="00250331" w:rsidRPr="003564CB" w:rsidRDefault="00250331" w:rsidP="00A72646">
      <w:pPr>
        <w:numPr>
          <w:ilvl w:val="0"/>
          <w:numId w:val="18"/>
        </w:numPr>
        <w:suppressAutoHyphens/>
        <w:rPr>
          <w:rFonts w:ascii="Arial" w:hAnsi="Arial" w:cs="Arial"/>
          <w:sz w:val="20"/>
          <w:szCs w:val="20"/>
        </w:rPr>
      </w:pPr>
      <w:r w:rsidRPr="003564CB">
        <w:rPr>
          <w:rFonts w:ascii="Arial" w:hAnsi="Arial" w:cs="Arial"/>
          <w:sz w:val="20"/>
          <w:szCs w:val="20"/>
        </w:rPr>
        <w:t>Συντάσσει  το σχέδιο του προϋπολογισμού εκάστου οικονομικού έτους, αφού</w:t>
      </w:r>
    </w:p>
    <w:p w:rsidR="00250331" w:rsidRPr="003564CB" w:rsidRDefault="00250331" w:rsidP="003564CB">
      <w:pPr>
        <w:ind w:left="720"/>
        <w:rPr>
          <w:rFonts w:ascii="Arial" w:hAnsi="Arial" w:cs="Arial"/>
          <w:sz w:val="20"/>
          <w:szCs w:val="20"/>
        </w:rPr>
      </w:pPr>
      <w:r w:rsidRPr="003564CB">
        <w:rPr>
          <w:rFonts w:ascii="Arial" w:hAnsi="Arial" w:cs="Arial"/>
          <w:sz w:val="20"/>
          <w:szCs w:val="20"/>
        </w:rPr>
        <w:t xml:space="preserve">προηγουμένως η Εκτελεστική Επιτροπή, είχε συντάξει το προσχέδιο σύμφωνα με τις προτάσεις των υπηρεσιών του Δήμου. </w:t>
      </w:r>
    </w:p>
    <w:p w:rsidR="00250331" w:rsidRPr="003564CB" w:rsidRDefault="00250331" w:rsidP="00A72646">
      <w:pPr>
        <w:numPr>
          <w:ilvl w:val="0"/>
          <w:numId w:val="19"/>
        </w:numPr>
        <w:suppressAutoHyphens/>
        <w:rPr>
          <w:rFonts w:ascii="Arial" w:hAnsi="Arial" w:cs="Arial"/>
          <w:sz w:val="20"/>
          <w:szCs w:val="20"/>
        </w:rPr>
      </w:pPr>
      <w:r w:rsidRPr="003564CB">
        <w:rPr>
          <w:rFonts w:ascii="Arial" w:hAnsi="Arial" w:cs="Arial"/>
          <w:sz w:val="20"/>
          <w:szCs w:val="20"/>
        </w:rPr>
        <w:t xml:space="preserve">Ενσωματώνει το σχέδιο του προϋπολογισμού στην ηλεκτρονική βάση δεδομένων που τηρείτε στο Υπουργείο Εσωτερικών, προκειμένου το Παρατηρητήριο Οικονομικής Αυτοτέλειας των ΟΤΑ να διατυπώσει σχετική γνώμη. </w:t>
      </w:r>
    </w:p>
    <w:p w:rsidR="00250331" w:rsidRPr="003564CB" w:rsidRDefault="00250331" w:rsidP="00A72646">
      <w:pPr>
        <w:numPr>
          <w:ilvl w:val="0"/>
          <w:numId w:val="19"/>
        </w:numPr>
        <w:suppressAutoHyphens/>
        <w:rPr>
          <w:rFonts w:ascii="Arial" w:hAnsi="Arial" w:cs="Arial"/>
          <w:sz w:val="20"/>
          <w:szCs w:val="20"/>
        </w:rPr>
      </w:pPr>
      <w:r w:rsidRPr="003564CB">
        <w:rPr>
          <w:rFonts w:ascii="Arial" w:hAnsi="Arial" w:cs="Arial"/>
          <w:sz w:val="20"/>
          <w:szCs w:val="20"/>
        </w:rPr>
        <w:lastRenderedPageBreak/>
        <w:t>Μετά την γνώμη του Παρατηρητηρίου Οικονομικής Αυτοτέλειας των ΟΤΑ ενσωματώνονται τυχόν μεταβολές στο σχέδιο, για τις οποίες λαμβάνεται σχετική απόφαση της Οικονομικής Επιτροπής.</w:t>
      </w:r>
    </w:p>
    <w:p w:rsidR="00250331" w:rsidRPr="003564CB" w:rsidRDefault="00250331" w:rsidP="00A72646">
      <w:pPr>
        <w:numPr>
          <w:ilvl w:val="0"/>
          <w:numId w:val="19"/>
        </w:numPr>
        <w:suppressAutoHyphens/>
        <w:rPr>
          <w:rFonts w:ascii="Arial" w:hAnsi="Arial" w:cs="Arial"/>
          <w:sz w:val="20"/>
          <w:szCs w:val="20"/>
        </w:rPr>
      </w:pPr>
      <w:r w:rsidRPr="003564CB">
        <w:rPr>
          <w:rFonts w:ascii="Arial" w:hAnsi="Arial" w:cs="Arial"/>
          <w:sz w:val="20"/>
          <w:szCs w:val="20"/>
        </w:rPr>
        <w:t>Το σχέδιο του προϋπολογισμού εκάστου έτους ψηφίζεται από το Δημοτικό Συμβούλιο.</w:t>
      </w:r>
    </w:p>
    <w:p w:rsidR="00250331" w:rsidRPr="003564CB" w:rsidRDefault="00250331" w:rsidP="00A72646">
      <w:pPr>
        <w:numPr>
          <w:ilvl w:val="0"/>
          <w:numId w:val="19"/>
        </w:numPr>
        <w:suppressAutoHyphens/>
        <w:rPr>
          <w:rFonts w:ascii="Arial" w:hAnsi="Arial" w:cs="Arial"/>
          <w:sz w:val="20"/>
          <w:szCs w:val="20"/>
        </w:rPr>
      </w:pPr>
      <w:r w:rsidRPr="003564CB">
        <w:rPr>
          <w:rFonts w:ascii="Arial" w:hAnsi="Arial" w:cs="Arial"/>
          <w:sz w:val="20"/>
          <w:szCs w:val="20"/>
        </w:rPr>
        <w:t>Συγκροτείται φάκελος με τα απαραίτητα δικαιολογητικά και διαβιβάζεται μαζί με την απόφαση του Δημοτικού Συμβουλίου που εγκρίθηκε ο προϋπολογισμός, για  επικύρωση  - έγκριση από την Αποκεντρωμένη Διοίκηση Αττικής.</w:t>
      </w:r>
    </w:p>
    <w:p w:rsidR="00250331" w:rsidRPr="003564CB" w:rsidRDefault="00250331" w:rsidP="00A72646">
      <w:pPr>
        <w:numPr>
          <w:ilvl w:val="0"/>
          <w:numId w:val="19"/>
        </w:numPr>
        <w:suppressAutoHyphens/>
        <w:rPr>
          <w:rFonts w:ascii="Arial" w:hAnsi="Arial" w:cs="Arial"/>
          <w:sz w:val="20"/>
          <w:szCs w:val="20"/>
        </w:rPr>
      </w:pPr>
      <w:r w:rsidRPr="003564CB">
        <w:rPr>
          <w:rFonts w:ascii="Arial" w:hAnsi="Arial" w:cs="Arial"/>
          <w:sz w:val="20"/>
          <w:szCs w:val="20"/>
        </w:rPr>
        <w:t>Μετά την επικύρωση από τον Αποκεντρωμένη Διοίκηση  Αττικής συνοπτική κατάσταση του προϋπολογισμού αναρτάται στη Διαύγεια, στην ιστοσελίδα του Δήμου και σε μία εφημερίδα.</w:t>
      </w:r>
    </w:p>
    <w:p w:rsidR="00250331" w:rsidRPr="003564CB" w:rsidRDefault="00250331" w:rsidP="00A72646">
      <w:pPr>
        <w:numPr>
          <w:ilvl w:val="0"/>
          <w:numId w:val="19"/>
        </w:numPr>
        <w:suppressAutoHyphens/>
        <w:rPr>
          <w:rFonts w:ascii="Arial" w:hAnsi="Arial" w:cs="Arial"/>
          <w:sz w:val="20"/>
          <w:szCs w:val="20"/>
        </w:rPr>
      </w:pPr>
      <w:r w:rsidRPr="003564CB">
        <w:rPr>
          <w:rFonts w:ascii="Arial" w:hAnsi="Arial" w:cs="Arial"/>
          <w:sz w:val="20"/>
          <w:szCs w:val="20"/>
        </w:rPr>
        <w:t>Έντυπα αντίγραφο του επικυρωμένου προϋπολογισμού διαβιβάζεται προς όλες τις υπηρεσιακές μονάδες του Δήμου, προκειμένου να δρομολογήσουν τις διαδικασίες αρμοδιότητάς τους για την εκτέλεσή του.</w:t>
      </w:r>
    </w:p>
    <w:p w:rsidR="00250331" w:rsidRPr="003564CB" w:rsidRDefault="00250331" w:rsidP="00A72646">
      <w:pPr>
        <w:numPr>
          <w:ilvl w:val="0"/>
          <w:numId w:val="19"/>
        </w:numPr>
        <w:suppressAutoHyphens/>
        <w:rPr>
          <w:rFonts w:ascii="Arial" w:hAnsi="Arial" w:cs="Arial"/>
          <w:sz w:val="20"/>
          <w:szCs w:val="20"/>
        </w:rPr>
      </w:pPr>
      <w:r w:rsidRPr="003564CB">
        <w:rPr>
          <w:rFonts w:ascii="Arial" w:hAnsi="Arial" w:cs="Arial"/>
          <w:sz w:val="20"/>
          <w:szCs w:val="20"/>
        </w:rPr>
        <w:t xml:space="preserve">Συνεχής παρακολούθηση της πορείας εκτέλεσης του προϋπολογισμού εκάστου οικονομικού έτους, σύμφωνα με την ισχύουσα νομοθεσία.  </w:t>
      </w:r>
    </w:p>
    <w:p w:rsidR="00250331" w:rsidRPr="003564CB" w:rsidRDefault="00250331" w:rsidP="00A72646">
      <w:pPr>
        <w:numPr>
          <w:ilvl w:val="0"/>
          <w:numId w:val="19"/>
        </w:numPr>
        <w:suppressAutoHyphens/>
        <w:rPr>
          <w:rFonts w:ascii="Arial" w:hAnsi="Arial" w:cs="Arial"/>
          <w:sz w:val="20"/>
          <w:szCs w:val="20"/>
        </w:rPr>
      </w:pPr>
      <w:r w:rsidRPr="003564CB">
        <w:rPr>
          <w:rFonts w:ascii="Arial" w:hAnsi="Arial" w:cs="Arial"/>
          <w:sz w:val="20"/>
          <w:szCs w:val="20"/>
        </w:rPr>
        <w:t>Η Διεύθυνση Οικονομικών Υπηρεσιών καταρτίζει  το ετήσιο Ολοκληρωμένο Πλαίσιο Δράσης  (Ο.Π.Δ.) του Δήμου.</w:t>
      </w:r>
    </w:p>
    <w:p w:rsidR="00250331" w:rsidRPr="003564CB" w:rsidRDefault="00250331" w:rsidP="00A72646">
      <w:pPr>
        <w:numPr>
          <w:ilvl w:val="0"/>
          <w:numId w:val="19"/>
        </w:numPr>
        <w:suppressAutoHyphens/>
        <w:jc w:val="both"/>
        <w:rPr>
          <w:rFonts w:ascii="Arial" w:hAnsi="Arial" w:cs="Arial"/>
          <w:sz w:val="20"/>
          <w:szCs w:val="20"/>
        </w:rPr>
      </w:pPr>
      <w:r w:rsidRPr="003564CB">
        <w:rPr>
          <w:rFonts w:ascii="Arial" w:eastAsia="Microsoft JhengHei" w:hAnsi="Arial" w:cs="Arial"/>
          <w:sz w:val="20"/>
          <w:szCs w:val="20"/>
        </w:rPr>
        <w:t>Η Υπηρεσία μας κατάρτισε το</w:t>
      </w:r>
      <w:r w:rsidRPr="003564CB">
        <w:rPr>
          <w:rFonts w:ascii="Arial" w:hAnsi="Arial" w:cs="Arial"/>
          <w:sz w:val="20"/>
          <w:szCs w:val="20"/>
        </w:rPr>
        <w:t xml:space="preserve"> Μεσοπρόθεσμο Πλαισίου Δημοσιονομικής Στρατηγικής ετών 2016 - 2019.</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Το χρονικό διάστημα από το Σεπτέμβριο του 2015 έως τον Αύγουστο του 2017  </w:t>
      </w:r>
      <w:r w:rsidRPr="003564CB">
        <w:rPr>
          <w:rFonts w:ascii="Arial" w:hAnsi="Arial" w:cs="Arial"/>
          <w:b/>
          <w:bCs/>
          <w:sz w:val="20"/>
          <w:szCs w:val="20"/>
        </w:rPr>
        <w:t>εκτελούνταν</w:t>
      </w:r>
      <w:r w:rsidRPr="003564CB">
        <w:rPr>
          <w:rFonts w:ascii="Arial" w:hAnsi="Arial" w:cs="Arial"/>
          <w:bCs/>
          <w:sz w:val="20"/>
          <w:szCs w:val="20"/>
        </w:rPr>
        <w:t xml:space="preserve"> ο προϋπολογισμός του Δήμου ο.ε. 2015 και η Διεύθυνση Οικονομικών Υπηρεσιών </w:t>
      </w:r>
      <w:r w:rsidRPr="003564CB">
        <w:rPr>
          <w:rFonts w:ascii="Arial" w:hAnsi="Arial" w:cs="Arial"/>
          <w:b/>
          <w:bCs/>
          <w:sz w:val="20"/>
          <w:szCs w:val="20"/>
        </w:rPr>
        <w:t>συνέταξε</w:t>
      </w:r>
      <w:r w:rsidRPr="003564CB">
        <w:rPr>
          <w:rFonts w:ascii="Arial" w:hAnsi="Arial" w:cs="Arial"/>
          <w:bCs/>
          <w:sz w:val="20"/>
          <w:szCs w:val="20"/>
        </w:rPr>
        <w:t xml:space="preserve">, εφαρμόζοντας την ισχύουσα νομοθεσία και λαμβάνοντας υπόψη τις ανάγκες των υπηρεσιών, τους προϋπολογισμού του Δήμου οικονομικών ετών </w:t>
      </w:r>
      <w:r w:rsidRPr="003564CB">
        <w:rPr>
          <w:rFonts w:ascii="Arial" w:hAnsi="Arial" w:cs="Arial"/>
          <w:b/>
          <w:bCs/>
          <w:sz w:val="20"/>
          <w:szCs w:val="20"/>
        </w:rPr>
        <w:t xml:space="preserve">2016 </w:t>
      </w:r>
      <w:r w:rsidRPr="003564CB">
        <w:rPr>
          <w:rFonts w:ascii="Arial" w:hAnsi="Arial" w:cs="Arial"/>
          <w:bCs/>
          <w:sz w:val="20"/>
          <w:szCs w:val="20"/>
        </w:rPr>
        <w:t xml:space="preserve">και </w:t>
      </w:r>
      <w:r w:rsidRPr="003564CB">
        <w:rPr>
          <w:rFonts w:ascii="Arial" w:hAnsi="Arial" w:cs="Arial"/>
          <w:b/>
          <w:bCs/>
          <w:sz w:val="20"/>
          <w:szCs w:val="20"/>
        </w:rPr>
        <w:t>2017,</w:t>
      </w:r>
      <w:r w:rsidRPr="003564CB">
        <w:rPr>
          <w:rFonts w:ascii="Arial" w:hAnsi="Arial" w:cs="Arial"/>
          <w:bCs/>
          <w:sz w:val="20"/>
          <w:szCs w:val="20"/>
        </w:rPr>
        <w:t xml:space="preserve"> καθώς και το προσχέδιο του προϋπολογισμού του Δήμου οικονομικού έτους 2018, η εισήγηση του οποίου έχει συνταχθεί, προκειμένου να εισαχθεί στην Εκτελεστική Επιτροπής του Δήμου για  λήψη σχετικής απόφασης, τα στοιχεία των οποίων παρατίθενται κατωτέρω:</w:t>
      </w:r>
    </w:p>
    <w:p w:rsidR="00250331" w:rsidRPr="003564CB" w:rsidRDefault="00250331" w:rsidP="003564CB">
      <w:pPr>
        <w:jc w:val="both"/>
        <w:rPr>
          <w:rFonts w:ascii="Arial" w:hAnsi="Arial" w:cs="Arial"/>
          <w:bCs/>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
          <w:bCs/>
          <w:sz w:val="20"/>
          <w:szCs w:val="20"/>
        </w:rPr>
        <w:t xml:space="preserve">3.1.1 </w:t>
      </w:r>
      <w:r>
        <w:rPr>
          <w:rFonts w:ascii="Arial" w:hAnsi="Arial" w:cs="Arial"/>
          <w:b/>
          <w:bCs/>
          <w:sz w:val="20"/>
          <w:szCs w:val="20"/>
        </w:rPr>
        <w:t>Προϋπολογισμός Ο.Ε. 2015</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Ο προϋπολογισμός του Δήμου οικονομικού έτος 2015 συντάχθηκε, εγκρίθηκε και επικυρώθηκε με τις παρακάτω αποφάσεις:</w:t>
      </w:r>
    </w:p>
    <w:p w:rsidR="00250331" w:rsidRPr="003564CB" w:rsidRDefault="00250331" w:rsidP="003564CB">
      <w:pPr>
        <w:jc w:val="both"/>
        <w:rPr>
          <w:rFonts w:ascii="Arial" w:hAnsi="Arial" w:cs="Arial"/>
          <w:bCs/>
          <w:sz w:val="20"/>
          <w:szCs w:val="20"/>
        </w:rPr>
      </w:pP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 xml:space="preserve">Εκτελεστικής Επιτροπής: </w:t>
      </w:r>
      <w:r w:rsidRPr="001F2980">
        <w:rPr>
          <w:rFonts w:ascii="Arial" w:hAnsi="Arial" w:cs="Arial"/>
          <w:sz w:val="20"/>
          <w:szCs w:val="20"/>
        </w:rPr>
        <w:t>19/2014</w:t>
      </w: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Οικονομικής Επιτροπής:</w:t>
      </w:r>
      <w:r w:rsidRPr="001F2980">
        <w:rPr>
          <w:rFonts w:ascii="Arial" w:hAnsi="Arial" w:cs="Arial"/>
          <w:sz w:val="20"/>
          <w:szCs w:val="20"/>
        </w:rPr>
        <w:t xml:space="preserve"> 352/2014 &amp; 387/2014</w:t>
      </w: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Δημοτικού Συμβουλίου:</w:t>
      </w:r>
      <w:r w:rsidRPr="001F2980">
        <w:rPr>
          <w:rFonts w:ascii="Arial" w:hAnsi="Arial" w:cs="Arial"/>
          <w:sz w:val="20"/>
          <w:szCs w:val="20"/>
        </w:rPr>
        <w:t xml:space="preserve"> 241/2014</w:t>
      </w: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 xml:space="preserve">Αποκεντρωμένης Διοίκησης Αττικής: </w:t>
      </w:r>
      <w:r w:rsidRPr="001F2980">
        <w:rPr>
          <w:rFonts w:ascii="Arial" w:hAnsi="Arial" w:cs="Arial"/>
          <w:sz w:val="20"/>
          <w:szCs w:val="20"/>
        </w:rPr>
        <w:t>83203/54619/12-1-2015</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Ο προϋπολογισμός εσόδων και εξόδων του Δήμου Διονύσου οικονομικού έτους 2015 έχει ως εξής:</w:t>
      </w:r>
    </w:p>
    <w:p w:rsidR="00250331" w:rsidRPr="003564CB" w:rsidRDefault="00250331" w:rsidP="003564CB">
      <w:pPr>
        <w:rPr>
          <w:rFonts w:ascii="Arial" w:hAnsi="Arial" w:cs="Arial"/>
          <w:sz w:val="20"/>
          <w:szCs w:val="20"/>
        </w:rPr>
      </w:pPr>
      <w:r w:rsidRPr="003564CB">
        <w:rPr>
          <w:rFonts w:ascii="Arial" w:hAnsi="Arial" w:cs="Arial"/>
          <w:bCs/>
          <w:sz w:val="20"/>
          <w:szCs w:val="20"/>
        </w:rPr>
        <w:t>Ως προς τα Έσοδα: όπως προϋπολογίστηκαν</w:t>
      </w:r>
    </w:p>
    <w:p w:rsidR="00250331" w:rsidRPr="003564CB" w:rsidRDefault="00250331" w:rsidP="003564CB">
      <w:pPr>
        <w:rPr>
          <w:rFonts w:ascii="Arial" w:hAnsi="Arial" w:cs="Arial"/>
          <w:sz w:val="20"/>
          <w:szCs w:val="20"/>
        </w:rPr>
      </w:pPr>
      <w:r w:rsidRPr="003564CB">
        <w:rPr>
          <w:rFonts w:ascii="Arial" w:hAnsi="Arial" w:cs="Arial"/>
          <w:bCs/>
          <w:sz w:val="20"/>
          <w:szCs w:val="20"/>
        </w:rPr>
        <w:t>Ως προς τα Έξοδα: όπως προϋπολογίστηκαν</w:t>
      </w:r>
    </w:p>
    <w:p w:rsidR="00250331" w:rsidRPr="003564CB" w:rsidRDefault="00250331" w:rsidP="003564CB">
      <w:pPr>
        <w:rPr>
          <w:rFonts w:ascii="Arial" w:hAnsi="Arial" w:cs="Arial"/>
          <w:bCs/>
          <w:sz w:val="20"/>
          <w:szCs w:val="20"/>
        </w:rPr>
      </w:pPr>
    </w:p>
    <w:p w:rsidR="00250331" w:rsidRPr="003564CB" w:rsidRDefault="00250331" w:rsidP="003564CB">
      <w:pPr>
        <w:rPr>
          <w:rFonts w:ascii="Arial" w:hAnsi="Arial" w:cs="Arial"/>
          <w:bCs/>
          <w:sz w:val="20"/>
          <w:szCs w:val="20"/>
        </w:rPr>
      </w:pPr>
    </w:p>
    <w:tbl>
      <w:tblPr>
        <w:tblW w:w="0" w:type="auto"/>
        <w:tblInd w:w="-252" w:type="dxa"/>
        <w:tblLayout w:type="fixed"/>
        <w:tblCellMar>
          <w:left w:w="113" w:type="dxa"/>
        </w:tblCellMar>
        <w:tblLook w:val="0000"/>
      </w:tblPr>
      <w:tblGrid>
        <w:gridCol w:w="900"/>
        <w:gridCol w:w="2160"/>
        <w:gridCol w:w="1976"/>
        <w:gridCol w:w="544"/>
        <w:gridCol w:w="2160"/>
        <w:gridCol w:w="2339"/>
      </w:tblGrid>
      <w:tr w:rsidR="00250331" w:rsidRPr="003564CB" w:rsidTr="00D22AD5">
        <w:tc>
          <w:tcPr>
            <w:tcW w:w="10079" w:type="dxa"/>
            <w:gridSpan w:val="6"/>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ΠΡΟΫΠΟΛΟΓΙΣΜΟΣ ΔΗΜΟΥ ΔΙΟΝΥΣΟΥ Ο.Ε. 2015</w:t>
            </w:r>
          </w:p>
        </w:tc>
      </w:tr>
      <w:tr w:rsidR="00250331" w:rsidRPr="003564CB" w:rsidTr="00D22AD5">
        <w:tc>
          <w:tcPr>
            <w:tcW w:w="5036"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c>
          <w:tcPr>
            <w:tcW w:w="5043"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ΕΞΟΔΑ</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0</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Τακτικά</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13.292.666,19 €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6</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Έξοδα χρήσης</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19.692.287,36 €</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Έκτακτα</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10.760.775,60 €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7</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Επενδύσεις</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19.961.158,31 €</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2 </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Έσοδα Π.Ο.Ε.</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3.782.000,00 €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8</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Πληρωμές Π.Ο.Ε. &amp; λοιπές αποδόσεις</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9.957.047,07 €</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από δάνεια και απαιτήσεις Π.Ο.Ε.</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5.285.344,09 €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9</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Αποθεματικό</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321.293,14 €</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4</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υπέρ Δημοσίου &amp; τρίτων</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4.811.000,00 €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5</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Χρηματικό Υπόλοιπο</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12.000.000,00 €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49.931.785,88 €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49.931.785,88 €</w:t>
            </w:r>
          </w:p>
        </w:tc>
      </w:tr>
    </w:tbl>
    <w:p w:rsidR="00250331" w:rsidRPr="003564CB" w:rsidRDefault="00250331" w:rsidP="003564CB">
      <w:pPr>
        <w:jc w:val="both"/>
        <w:rPr>
          <w:rFonts w:ascii="Arial" w:hAnsi="Arial" w:cs="Arial"/>
          <w:bCs/>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
          <w:bCs/>
          <w:sz w:val="20"/>
          <w:szCs w:val="20"/>
        </w:rPr>
        <w:t xml:space="preserve">3.1.2 </w:t>
      </w:r>
      <w:r>
        <w:rPr>
          <w:rFonts w:ascii="Arial" w:hAnsi="Arial" w:cs="Arial"/>
          <w:b/>
          <w:bCs/>
          <w:sz w:val="20"/>
          <w:szCs w:val="20"/>
        </w:rPr>
        <w:t xml:space="preserve">Προϋπολογισμός </w:t>
      </w:r>
      <w:r w:rsidRPr="003564CB">
        <w:rPr>
          <w:rFonts w:ascii="Arial" w:hAnsi="Arial" w:cs="Arial"/>
          <w:b/>
          <w:bCs/>
          <w:sz w:val="20"/>
          <w:szCs w:val="20"/>
        </w:rPr>
        <w:t>Ο.Ε. 2016</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Ο προϋπολογισμός του Δήμου οικονομικού έτος 2016 συντάχθηκε, εγκρίθηκε και επικυρώθηκε με τις παρακάτω αποφάσεις:</w:t>
      </w:r>
    </w:p>
    <w:p w:rsidR="00250331" w:rsidRPr="003564CB" w:rsidRDefault="00250331" w:rsidP="003564CB">
      <w:pPr>
        <w:jc w:val="both"/>
        <w:rPr>
          <w:rFonts w:ascii="Arial" w:hAnsi="Arial" w:cs="Arial"/>
          <w:bCs/>
          <w:sz w:val="20"/>
          <w:szCs w:val="20"/>
        </w:rPr>
      </w:pP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 xml:space="preserve">Εκτελεστικής Επιτροπής: </w:t>
      </w:r>
      <w:r w:rsidRPr="001F2980">
        <w:rPr>
          <w:rFonts w:ascii="Arial" w:hAnsi="Arial" w:cs="Arial"/>
          <w:sz w:val="20"/>
          <w:szCs w:val="20"/>
        </w:rPr>
        <w:t>6/2015</w:t>
      </w: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Οικονομικής Επιτροπής:</w:t>
      </w:r>
      <w:r w:rsidRPr="001F2980">
        <w:rPr>
          <w:rFonts w:ascii="Arial" w:hAnsi="Arial" w:cs="Arial"/>
          <w:sz w:val="20"/>
          <w:szCs w:val="20"/>
        </w:rPr>
        <w:t xml:space="preserve"> 366/2015 &amp; 381/2015</w:t>
      </w: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Δημοτικού Συμβουλίου:</w:t>
      </w:r>
      <w:r w:rsidRPr="001F2980">
        <w:rPr>
          <w:rFonts w:ascii="Arial" w:hAnsi="Arial" w:cs="Arial"/>
          <w:sz w:val="20"/>
          <w:szCs w:val="20"/>
        </w:rPr>
        <w:t xml:space="preserve"> 241/2015</w:t>
      </w: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 xml:space="preserve">Αποκεντρωμένης Διοίκησης Αττικής: </w:t>
      </w:r>
      <w:r w:rsidRPr="001F2980">
        <w:rPr>
          <w:rFonts w:ascii="Arial" w:hAnsi="Arial" w:cs="Arial"/>
          <w:sz w:val="20"/>
          <w:szCs w:val="20"/>
        </w:rPr>
        <w:t>17192/6551/2-3-2016</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Ο προϋπολογισμός εσόδων και εξόδων του Δήμου Διονύσου οικονομικού έτους 2016 έχει ως εξής:</w:t>
      </w:r>
    </w:p>
    <w:p w:rsidR="00250331" w:rsidRPr="003564CB" w:rsidRDefault="00250331" w:rsidP="003564CB">
      <w:pPr>
        <w:rPr>
          <w:rFonts w:ascii="Arial" w:hAnsi="Arial" w:cs="Arial"/>
          <w:sz w:val="20"/>
          <w:szCs w:val="20"/>
        </w:rPr>
      </w:pPr>
      <w:r w:rsidRPr="003564CB">
        <w:rPr>
          <w:rFonts w:ascii="Arial" w:hAnsi="Arial" w:cs="Arial"/>
          <w:bCs/>
          <w:sz w:val="20"/>
          <w:szCs w:val="20"/>
        </w:rPr>
        <w:t>Ως προς τα Έσοδα: όπως προϋπολογίστηκαν</w:t>
      </w:r>
    </w:p>
    <w:p w:rsidR="00250331" w:rsidRPr="003564CB" w:rsidRDefault="00250331" w:rsidP="003564CB">
      <w:pPr>
        <w:rPr>
          <w:rFonts w:ascii="Arial" w:hAnsi="Arial" w:cs="Arial"/>
          <w:sz w:val="20"/>
          <w:szCs w:val="20"/>
        </w:rPr>
      </w:pPr>
      <w:r w:rsidRPr="003564CB">
        <w:rPr>
          <w:rFonts w:ascii="Arial" w:hAnsi="Arial" w:cs="Arial"/>
          <w:bCs/>
          <w:sz w:val="20"/>
          <w:szCs w:val="20"/>
        </w:rPr>
        <w:t>Ως προς τα Έξοδα: όπως προϋπολογίστηκαν</w:t>
      </w:r>
    </w:p>
    <w:p w:rsidR="00250331" w:rsidRPr="003564CB" w:rsidRDefault="00250331" w:rsidP="003564CB">
      <w:pPr>
        <w:rPr>
          <w:rFonts w:ascii="Arial" w:hAnsi="Arial" w:cs="Arial"/>
          <w:bCs/>
          <w:sz w:val="20"/>
          <w:szCs w:val="20"/>
        </w:rPr>
      </w:pPr>
    </w:p>
    <w:tbl>
      <w:tblPr>
        <w:tblW w:w="0" w:type="auto"/>
        <w:tblLayout w:type="fixed"/>
        <w:tblCellMar>
          <w:left w:w="113" w:type="dxa"/>
        </w:tblCellMar>
        <w:tblLook w:val="0000"/>
      </w:tblPr>
      <w:tblGrid>
        <w:gridCol w:w="647"/>
        <w:gridCol w:w="2160"/>
        <w:gridCol w:w="1977"/>
        <w:gridCol w:w="543"/>
        <w:gridCol w:w="2160"/>
        <w:gridCol w:w="2340"/>
      </w:tblGrid>
      <w:tr w:rsidR="00250331" w:rsidRPr="003564CB" w:rsidTr="00D22AD5">
        <w:tc>
          <w:tcPr>
            <w:tcW w:w="9827" w:type="dxa"/>
            <w:gridSpan w:val="6"/>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ΠΡΟΫΠΟΛΟΓΙΣΜΟΣ ΔΗΜΟΥ ΔΙΟΝΥΣΟΥ Ο.Ε. 2016</w:t>
            </w:r>
          </w:p>
        </w:tc>
      </w:tr>
      <w:tr w:rsidR="00250331" w:rsidRPr="003564CB" w:rsidTr="00D22AD5">
        <w:tc>
          <w:tcPr>
            <w:tcW w:w="4784"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c>
          <w:tcPr>
            <w:tcW w:w="5043"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ΕΞΟΔΑ</w:t>
            </w:r>
          </w:p>
        </w:tc>
      </w:tr>
      <w:tr w:rsidR="00250331" w:rsidRPr="003564CB" w:rsidTr="00D22AD5">
        <w:tc>
          <w:tcPr>
            <w:tcW w:w="64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0</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Τακτικά</w:t>
            </w:r>
          </w:p>
        </w:tc>
        <w:tc>
          <w:tcPr>
            <w:tcW w:w="1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12.801.781,69 €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6</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Έξοδα χρήσης</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19.884.194,69 €</w:t>
            </w:r>
          </w:p>
        </w:tc>
      </w:tr>
      <w:tr w:rsidR="00250331" w:rsidRPr="003564CB" w:rsidTr="00D22AD5">
        <w:tc>
          <w:tcPr>
            <w:tcW w:w="64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Έκτακτα</w:t>
            </w:r>
          </w:p>
        </w:tc>
        <w:tc>
          <w:tcPr>
            <w:tcW w:w="1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13.770.319,52 €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7</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Επενδύσεις</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22.110.083,74 €</w:t>
            </w:r>
          </w:p>
        </w:tc>
      </w:tr>
      <w:tr w:rsidR="00250331" w:rsidRPr="003564CB" w:rsidTr="00D22AD5">
        <w:tc>
          <w:tcPr>
            <w:tcW w:w="64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2 </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Έσοδα Π.Ο.Ε.</w:t>
            </w:r>
          </w:p>
        </w:tc>
        <w:tc>
          <w:tcPr>
            <w:tcW w:w="1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2.490.200,00 €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8</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Πληρωμές Π.Ο.Ε. &amp; λοιπές αποδόσεις</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10.665.487,74 €</w:t>
            </w:r>
          </w:p>
        </w:tc>
      </w:tr>
      <w:tr w:rsidR="00250331" w:rsidRPr="003564CB" w:rsidTr="00D22AD5">
        <w:tc>
          <w:tcPr>
            <w:tcW w:w="64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από δάνεια και απαιτήσεις Π.Ο.Ε.</w:t>
            </w:r>
          </w:p>
        </w:tc>
        <w:tc>
          <w:tcPr>
            <w:tcW w:w="1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6.114.096,11 €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9</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Αποθεματικό</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205.897,92 €</w:t>
            </w:r>
          </w:p>
        </w:tc>
      </w:tr>
      <w:tr w:rsidR="00250331" w:rsidRPr="003564CB" w:rsidTr="00D22AD5">
        <w:tc>
          <w:tcPr>
            <w:tcW w:w="64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4</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υπέρ Δημοσίου &amp; τρίτων</w:t>
            </w:r>
          </w:p>
        </w:tc>
        <w:tc>
          <w:tcPr>
            <w:tcW w:w="1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4.548.505, 42 €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64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5</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Χρηματικό Υπόλοιπο</w:t>
            </w:r>
          </w:p>
        </w:tc>
        <w:tc>
          <w:tcPr>
            <w:tcW w:w="1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13.140.761,35 €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64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197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52.865.664,09 €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52.865.664,09 €</w:t>
            </w:r>
          </w:p>
        </w:tc>
      </w:tr>
    </w:tbl>
    <w:p w:rsidR="00250331" w:rsidRPr="003564CB" w:rsidRDefault="00250331" w:rsidP="003564CB">
      <w:pPr>
        <w:rPr>
          <w:rFonts w:ascii="Arial" w:hAnsi="Arial" w:cs="Arial"/>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
          <w:bCs/>
          <w:sz w:val="20"/>
          <w:szCs w:val="20"/>
        </w:rPr>
        <w:t xml:space="preserve">3.1.3 </w:t>
      </w:r>
      <w:r>
        <w:rPr>
          <w:rFonts w:ascii="Arial" w:hAnsi="Arial" w:cs="Arial"/>
          <w:b/>
          <w:bCs/>
          <w:sz w:val="20"/>
          <w:szCs w:val="20"/>
        </w:rPr>
        <w:t>Προϋπολογισμός</w:t>
      </w:r>
      <w:r w:rsidRPr="003564CB">
        <w:rPr>
          <w:rFonts w:ascii="Arial" w:hAnsi="Arial" w:cs="Arial"/>
          <w:b/>
          <w:bCs/>
          <w:sz w:val="20"/>
          <w:szCs w:val="20"/>
        </w:rPr>
        <w:t xml:space="preserve"> Ο.Ε. 2017</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Ο προϋπολογισμός του Δήμου οικονομικού έτος 2017 συντάχθηκε, εγκρίθηκε και επικυρώθηκε με τις παρακάτω αποφάσεις:</w:t>
      </w:r>
    </w:p>
    <w:p w:rsidR="00250331" w:rsidRPr="003564CB" w:rsidRDefault="00250331" w:rsidP="003564CB">
      <w:pPr>
        <w:jc w:val="both"/>
        <w:rPr>
          <w:rFonts w:ascii="Arial" w:hAnsi="Arial" w:cs="Arial"/>
          <w:bCs/>
          <w:sz w:val="20"/>
          <w:szCs w:val="20"/>
        </w:rPr>
      </w:pP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Εκτελεστικής Επιτροπής: 2/2016</w:t>
      </w: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Οικονομικής Επιτροπής:</w:t>
      </w:r>
      <w:r w:rsidRPr="001F2980">
        <w:rPr>
          <w:rFonts w:ascii="Arial" w:hAnsi="Arial" w:cs="Arial"/>
          <w:sz w:val="20"/>
          <w:szCs w:val="20"/>
        </w:rPr>
        <w:t xml:space="preserve"> 362/2016 &amp; 376/2016</w:t>
      </w: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 xml:space="preserve">Δημοτικού Συμβουλίου: </w:t>
      </w:r>
      <w:r w:rsidRPr="001F2980">
        <w:rPr>
          <w:rFonts w:ascii="Arial" w:hAnsi="Arial" w:cs="Arial"/>
          <w:sz w:val="20"/>
          <w:szCs w:val="20"/>
        </w:rPr>
        <w:t>228/2016</w:t>
      </w:r>
    </w:p>
    <w:p w:rsidR="00250331" w:rsidRPr="001F2980" w:rsidRDefault="00250331" w:rsidP="003564CB">
      <w:pPr>
        <w:jc w:val="both"/>
        <w:outlineLvl w:val="0"/>
        <w:rPr>
          <w:rFonts w:ascii="Arial" w:hAnsi="Arial" w:cs="Arial"/>
          <w:sz w:val="20"/>
          <w:szCs w:val="20"/>
        </w:rPr>
      </w:pPr>
      <w:r w:rsidRPr="001F2980">
        <w:rPr>
          <w:rFonts w:ascii="Arial" w:hAnsi="Arial" w:cs="Arial"/>
          <w:bCs/>
          <w:sz w:val="20"/>
          <w:szCs w:val="20"/>
        </w:rPr>
        <w:t>Αποκεντρωμένης Διοίκησης Αττικής: 107119/38932/30-1-2017</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Ο προϋπολογισμός εσόδων και εξόδων του Δήμου Διονύσου οικονομικού έτους 2017 έχει ως εξής:</w:t>
      </w:r>
    </w:p>
    <w:p w:rsidR="00250331" w:rsidRPr="003564CB" w:rsidRDefault="00250331" w:rsidP="003564CB">
      <w:pPr>
        <w:rPr>
          <w:rFonts w:ascii="Arial" w:hAnsi="Arial" w:cs="Arial"/>
          <w:sz w:val="20"/>
          <w:szCs w:val="20"/>
        </w:rPr>
      </w:pPr>
      <w:r w:rsidRPr="003564CB">
        <w:rPr>
          <w:rFonts w:ascii="Arial" w:hAnsi="Arial" w:cs="Arial"/>
          <w:bCs/>
          <w:sz w:val="20"/>
          <w:szCs w:val="20"/>
        </w:rPr>
        <w:t>Ως προς τα Έσοδα: όπως προϋπολογίστηκαν</w:t>
      </w:r>
    </w:p>
    <w:p w:rsidR="00250331" w:rsidRPr="003564CB" w:rsidRDefault="00250331" w:rsidP="003564CB">
      <w:pPr>
        <w:rPr>
          <w:rFonts w:ascii="Arial" w:hAnsi="Arial" w:cs="Arial"/>
          <w:sz w:val="20"/>
          <w:szCs w:val="20"/>
        </w:rPr>
      </w:pPr>
      <w:r w:rsidRPr="003564CB">
        <w:rPr>
          <w:rFonts w:ascii="Arial" w:hAnsi="Arial" w:cs="Arial"/>
          <w:bCs/>
          <w:sz w:val="20"/>
          <w:szCs w:val="20"/>
        </w:rPr>
        <w:t>Ως προς τα Έξοδα: όπως προϋπολογίστηκαν</w:t>
      </w:r>
    </w:p>
    <w:p w:rsidR="00250331" w:rsidRPr="003564CB" w:rsidRDefault="00250331" w:rsidP="003564CB">
      <w:pPr>
        <w:rPr>
          <w:rFonts w:ascii="Arial" w:hAnsi="Arial" w:cs="Arial"/>
          <w:bCs/>
          <w:sz w:val="20"/>
          <w:szCs w:val="20"/>
        </w:rPr>
      </w:pPr>
    </w:p>
    <w:tbl>
      <w:tblPr>
        <w:tblW w:w="0" w:type="auto"/>
        <w:tblInd w:w="-252" w:type="dxa"/>
        <w:tblLayout w:type="fixed"/>
        <w:tblCellMar>
          <w:left w:w="113" w:type="dxa"/>
        </w:tblCellMar>
        <w:tblLook w:val="0000"/>
      </w:tblPr>
      <w:tblGrid>
        <w:gridCol w:w="889"/>
        <w:gridCol w:w="2350"/>
        <w:gridCol w:w="1981"/>
        <w:gridCol w:w="360"/>
        <w:gridCol w:w="2160"/>
        <w:gridCol w:w="2340"/>
      </w:tblGrid>
      <w:tr w:rsidR="00250331" w:rsidRPr="003564CB" w:rsidTr="00D22AD5">
        <w:tc>
          <w:tcPr>
            <w:tcW w:w="10079" w:type="dxa"/>
            <w:gridSpan w:val="6"/>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ΠΡΟΫΠΟΛΟΓΙΣΜΟΣ ΔΗΜΟΥ ΔΙΟΝΥΣΟΥ Ο.Ε. 2017</w:t>
            </w:r>
          </w:p>
        </w:tc>
      </w:tr>
      <w:tr w:rsidR="00250331" w:rsidRPr="003564CB" w:rsidTr="00D22AD5">
        <w:tc>
          <w:tcPr>
            <w:tcW w:w="5220"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c>
          <w:tcPr>
            <w:tcW w:w="4859"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ΕΞΟΔΑ</w:t>
            </w:r>
          </w:p>
        </w:tc>
      </w:tr>
      <w:tr w:rsidR="00250331" w:rsidRPr="003564CB" w:rsidTr="00D22AD5">
        <w:tc>
          <w:tcPr>
            <w:tcW w:w="88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0</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Τακτικά</w:t>
            </w:r>
          </w:p>
        </w:tc>
        <w:tc>
          <w:tcPr>
            <w:tcW w:w="198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12.696.475,96 €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6</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Έξοδα χρήσης</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22.806.427,71 €</w:t>
            </w:r>
          </w:p>
        </w:tc>
      </w:tr>
      <w:tr w:rsidR="00250331" w:rsidRPr="003564CB" w:rsidTr="00D22AD5">
        <w:tc>
          <w:tcPr>
            <w:tcW w:w="88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Έκτακτα</w:t>
            </w:r>
          </w:p>
        </w:tc>
        <w:tc>
          <w:tcPr>
            <w:tcW w:w="198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7.659.355,42 €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7</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Επενδύσεις</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12.604.723,37 €</w:t>
            </w:r>
          </w:p>
        </w:tc>
      </w:tr>
      <w:tr w:rsidR="00250331" w:rsidRPr="003564CB" w:rsidTr="00D22AD5">
        <w:tc>
          <w:tcPr>
            <w:tcW w:w="88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2 </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Έσοδα Π.Ο.Ε.</w:t>
            </w:r>
          </w:p>
        </w:tc>
        <w:tc>
          <w:tcPr>
            <w:tcW w:w="198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2.579.200,00 €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8</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Πληρωμές Π.Ο.Ε. &amp; λοιπές αποδόσεις</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12.698.007,67 €</w:t>
            </w:r>
          </w:p>
        </w:tc>
      </w:tr>
      <w:tr w:rsidR="00250331" w:rsidRPr="003564CB" w:rsidTr="00D22AD5">
        <w:tc>
          <w:tcPr>
            <w:tcW w:w="88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από δάνεια και απαιτήσεις Π.Ο.Ε.</w:t>
            </w:r>
          </w:p>
        </w:tc>
        <w:tc>
          <w:tcPr>
            <w:tcW w:w="198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5.976.311,39 €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9</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Αποθεματικό</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164.082,40 €</w:t>
            </w:r>
          </w:p>
        </w:tc>
      </w:tr>
      <w:tr w:rsidR="00250331" w:rsidRPr="003564CB" w:rsidTr="00D22AD5">
        <w:tc>
          <w:tcPr>
            <w:tcW w:w="88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4</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υπέρ Δημοσίου &amp; τρίτων</w:t>
            </w:r>
          </w:p>
        </w:tc>
        <w:tc>
          <w:tcPr>
            <w:tcW w:w="198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5.952.358,86 €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88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5</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Χρηματικό Υπόλοιπο</w:t>
            </w:r>
          </w:p>
        </w:tc>
        <w:tc>
          <w:tcPr>
            <w:tcW w:w="198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13.409.539,52 €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88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198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48.273.241,15 €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234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48.273.241,15 €</w:t>
            </w:r>
          </w:p>
        </w:tc>
      </w:tr>
    </w:tbl>
    <w:p w:rsidR="00250331" w:rsidRPr="003564CB" w:rsidRDefault="00250331" w:rsidP="003564CB">
      <w:pPr>
        <w:rPr>
          <w:rFonts w:ascii="Arial" w:hAnsi="Arial" w:cs="Arial"/>
          <w:bCs/>
          <w:sz w:val="20"/>
          <w:szCs w:val="20"/>
        </w:rPr>
      </w:pPr>
    </w:p>
    <w:p w:rsidR="00250331" w:rsidRPr="003564CB" w:rsidRDefault="00250331" w:rsidP="003564CB">
      <w:pPr>
        <w:rPr>
          <w:rFonts w:ascii="Arial" w:hAnsi="Arial" w:cs="Arial"/>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
          <w:bCs/>
          <w:sz w:val="20"/>
          <w:szCs w:val="20"/>
        </w:rPr>
        <w:t xml:space="preserve">3.1.4 </w:t>
      </w:r>
      <w:r>
        <w:rPr>
          <w:rFonts w:ascii="Arial" w:hAnsi="Arial" w:cs="Arial"/>
          <w:b/>
          <w:bCs/>
          <w:sz w:val="20"/>
          <w:szCs w:val="20"/>
        </w:rPr>
        <w:t xml:space="preserve">Προϋπολογισμός </w:t>
      </w:r>
      <w:r w:rsidRPr="003564CB">
        <w:rPr>
          <w:rFonts w:ascii="Arial" w:hAnsi="Arial" w:cs="Arial"/>
          <w:b/>
          <w:bCs/>
          <w:sz w:val="20"/>
          <w:szCs w:val="20"/>
        </w:rPr>
        <w:t xml:space="preserve">Ο.Ε. 2018 </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lastRenderedPageBreak/>
        <w:t xml:space="preserve">Η υπηρεσία μας έχει καταρτίσει το προσχέδιο του προϋπολογισμού  εσόδων και εξόδων του Δήμου Διονύσου οικονομικού έτους 2018 και έχει συντάξει  τη σχετική εισήγηση για την εισαγωγή της στην Εκτελεστική Επιτροπή του Δήμου. </w:t>
      </w:r>
    </w:p>
    <w:p w:rsidR="00250331" w:rsidRPr="003564CB" w:rsidRDefault="00250331" w:rsidP="003564CB">
      <w:pPr>
        <w:rPr>
          <w:rFonts w:ascii="Arial" w:hAnsi="Arial" w:cs="Arial"/>
          <w:bCs/>
          <w:sz w:val="20"/>
          <w:szCs w:val="20"/>
          <w:highlight w:val="yellow"/>
        </w:rPr>
      </w:pPr>
    </w:p>
    <w:p w:rsidR="00250331" w:rsidRPr="003564CB" w:rsidRDefault="00250331" w:rsidP="003564CB">
      <w:pPr>
        <w:outlineLvl w:val="0"/>
        <w:rPr>
          <w:rFonts w:ascii="Arial" w:hAnsi="Arial" w:cs="Arial"/>
          <w:b/>
          <w:bCs/>
          <w:sz w:val="20"/>
          <w:szCs w:val="20"/>
        </w:rPr>
      </w:pPr>
    </w:p>
    <w:p w:rsidR="00250331" w:rsidRPr="003564CB" w:rsidRDefault="00250331" w:rsidP="003564CB">
      <w:pPr>
        <w:outlineLvl w:val="0"/>
        <w:rPr>
          <w:rFonts w:ascii="Arial" w:hAnsi="Arial" w:cs="Arial"/>
          <w:sz w:val="20"/>
          <w:szCs w:val="20"/>
        </w:rPr>
      </w:pPr>
      <w:r w:rsidRPr="003564CB">
        <w:rPr>
          <w:rFonts w:ascii="Arial" w:hAnsi="Arial" w:cs="Arial"/>
          <w:b/>
          <w:bCs/>
          <w:sz w:val="20"/>
          <w:szCs w:val="20"/>
        </w:rPr>
        <w:t xml:space="preserve">3.2 </w:t>
      </w:r>
      <w:r w:rsidRPr="001F2980">
        <w:rPr>
          <w:rFonts w:ascii="Arial" w:hAnsi="Arial" w:cs="Arial"/>
          <w:b/>
          <w:bCs/>
          <w:sz w:val="20"/>
          <w:szCs w:val="20"/>
          <w:u w:val="single"/>
        </w:rPr>
        <w:t>Αναμορφώσεις</w:t>
      </w:r>
    </w:p>
    <w:p w:rsidR="00250331" w:rsidRPr="003564CB" w:rsidRDefault="00250331" w:rsidP="003564CB">
      <w:pPr>
        <w:rPr>
          <w:rFonts w:ascii="Arial" w:hAnsi="Arial" w:cs="Arial"/>
          <w:b/>
          <w:bCs/>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Pr>
          <w:rFonts w:ascii="Arial" w:hAnsi="Arial" w:cs="Arial"/>
          <w:b/>
          <w:bCs/>
          <w:sz w:val="20"/>
          <w:szCs w:val="20"/>
        </w:rPr>
        <w:t>3.2.1 Προϋπολογισμός</w:t>
      </w:r>
      <w:r w:rsidRPr="003564CB">
        <w:rPr>
          <w:rFonts w:ascii="Arial" w:hAnsi="Arial" w:cs="Arial"/>
          <w:b/>
          <w:bCs/>
          <w:sz w:val="20"/>
          <w:szCs w:val="20"/>
        </w:rPr>
        <w:t xml:space="preserve"> Ο.Ε. 2015</w:t>
      </w:r>
    </w:p>
    <w:p w:rsidR="00250331"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Στον προϋπολογισμό του Δήμου ο.ε. 2015, όπως αυτός συντάχθηκε, εγκρίθηκε και επικυρώθηκε με τις ως άνω αναφερόμενες αποφάσεις,  έγιναν μέσα στο οικονομικό έτος 2015 </w:t>
      </w:r>
      <w:r w:rsidRPr="003564CB">
        <w:rPr>
          <w:rFonts w:ascii="Arial" w:hAnsi="Arial" w:cs="Arial"/>
          <w:b/>
          <w:bCs/>
          <w:sz w:val="20"/>
          <w:szCs w:val="20"/>
        </w:rPr>
        <w:t>οκτώ (8) αναμορφώσεις</w:t>
      </w:r>
      <w:r w:rsidRPr="003564CB">
        <w:rPr>
          <w:rFonts w:ascii="Arial" w:hAnsi="Arial" w:cs="Arial"/>
          <w:bCs/>
          <w:sz w:val="20"/>
          <w:szCs w:val="20"/>
        </w:rPr>
        <w:t xml:space="preserve">, οι οποίες εγκρίθηκαν με τις αριθ. </w:t>
      </w:r>
      <w:r w:rsidRPr="003564CB">
        <w:rPr>
          <w:rFonts w:ascii="Arial" w:hAnsi="Arial" w:cs="Arial"/>
          <w:b/>
          <w:bCs/>
          <w:sz w:val="20"/>
          <w:szCs w:val="20"/>
        </w:rPr>
        <w:t>33, 91, 150, 174, 197, 234, 240 και 259/2015</w:t>
      </w:r>
      <w:r w:rsidRPr="003564CB">
        <w:rPr>
          <w:rFonts w:ascii="Arial" w:hAnsi="Arial" w:cs="Arial"/>
          <w:bCs/>
          <w:sz w:val="20"/>
          <w:szCs w:val="20"/>
        </w:rPr>
        <w:t xml:space="preserve"> αποφάσεις του Δημοτικού Συμβουλίου και ο προϋπολογισμός του Δήμου ο.ε. 2015 τελικά διαμορφώθηκε στις 31-12-2015 ως παρακάτω:</w:t>
      </w:r>
    </w:p>
    <w:p w:rsidR="00250331" w:rsidRPr="003564CB" w:rsidRDefault="00250331" w:rsidP="003564CB">
      <w:pPr>
        <w:rPr>
          <w:rFonts w:ascii="Arial" w:hAnsi="Arial" w:cs="Arial"/>
          <w:sz w:val="20"/>
          <w:szCs w:val="20"/>
        </w:rPr>
      </w:pPr>
      <w:r w:rsidRPr="003564CB">
        <w:rPr>
          <w:rFonts w:ascii="Arial" w:hAnsi="Arial" w:cs="Arial"/>
          <w:bCs/>
          <w:sz w:val="20"/>
          <w:szCs w:val="20"/>
        </w:rPr>
        <w:t>Ως προς τα Έσοδα: όπως αναμορφώθηκαν και διαμορφώθηκαν στις 31/12/2015</w:t>
      </w:r>
    </w:p>
    <w:p w:rsidR="00250331" w:rsidRPr="003564CB" w:rsidRDefault="00250331" w:rsidP="003564CB">
      <w:pPr>
        <w:jc w:val="both"/>
        <w:rPr>
          <w:rFonts w:ascii="Arial" w:hAnsi="Arial" w:cs="Arial"/>
          <w:bCs/>
          <w:sz w:val="20"/>
          <w:szCs w:val="20"/>
        </w:rPr>
      </w:pPr>
      <w:r w:rsidRPr="003564CB">
        <w:rPr>
          <w:rFonts w:ascii="Arial" w:hAnsi="Arial" w:cs="Arial"/>
          <w:bCs/>
          <w:sz w:val="20"/>
          <w:szCs w:val="20"/>
        </w:rPr>
        <w:t>Ως προς τα Έξοδα: όπως αναμορφώθηκαν και διαμορφώθηκαν στις 31/12/2015</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tbl>
      <w:tblPr>
        <w:tblW w:w="0" w:type="auto"/>
        <w:tblInd w:w="-252" w:type="dxa"/>
        <w:tblLayout w:type="fixed"/>
        <w:tblCellMar>
          <w:left w:w="113" w:type="dxa"/>
        </w:tblCellMar>
        <w:tblLook w:val="0000"/>
      </w:tblPr>
      <w:tblGrid>
        <w:gridCol w:w="900"/>
        <w:gridCol w:w="2160"/>
        <w:gridCol w:w="1976"/>
        <w:gridCol w:w="544"/>
        <w:gridCol w:w="2160"/>
        <w:gridCol w:w="2339"/>
      </w:tblGrid>
      <w:tr w:rsidR="00250331" w:rsidRPr="003564CB" w:rsidTr="00D22AD5">
        <w:tc>
          <w:tcPr>
            <w:tcW w:w="10079" w:type="dxa"/>
            <w:gridSpan w:val="6"/>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 xml:space="preserve">ΠΡΟΫΠΟΛΟΓΙΣΜΟΣ ΔΗΜΟΥ ΔΙΟΝΥΣΟΥ Ο.Ε. 2015 </w:t>
            </w:r>
          </w:p>
          <w:p w:rsidR="00250331" w:rsidRPr="003564CB" w:rsidRDefault="00250331" w:rsidP="003564CB">
            <w:pPr>
              <w:jc w:val="center"/>
              <w:rPr>
                <w:rFonts w:ascii="Arial" w:hAnsi="Arial" w:cs="Arial"/>
                <w:sz w:val="20"/>
                <w:szCs w:val="20"/>
              </w:rPr>
            </w:pPr>
            <w:r w:rsidRPr="003564CB">
              <w:rPr>
                <w:rFonts w:ascii="Arial" w:hAnsi="Arial" w:cs="Arial"/>
                <w:b/>
                <w:bCs/>
                <w:sz w:val="20"/>
                <w:szCs w:val="20"/>
              </w:rPr>
              <w:t>(όπως διαμορφώθηκε 31-12-2015)</w:t>
            </w:r>
          </w:p>
        </w:tc>
      </w:tr>
      <w:tr w:rsidR="00250331" w:rsidRPr="003564CB" w:rsidTr="00D22AD5">
        <w:tc>
          <w:tcPr>
            <w:tcW w:w="5036"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c>
          <w:tcPr>
            <w:tcW w:w="5043"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ΕΞΟΔΑ</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0</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Τακτικά</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13.312.867,99 €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6</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Έξοδα χρήσης</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20.839.281,24 €</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Έκτακτα</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11.270.391,93 €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7</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Επενδύσεις</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21.097.073,29 €</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2 </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Έσοδα Π.Ο.Ε.</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3.782.000,00 €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8</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Πληρωμές Π.Ο.Ε. &amp; λοιπές αποδόσεις</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10.099.847,30 €</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από δάνεια και απαιτήσεις Π.Ο.Ε.</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5.108.219,42 €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9</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Αποθεματικό</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187.641,95 €</w:t>
            </w: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4</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υπέρ Δημοσίου &amp; τρίτων</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4.855.000,00 €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5</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Χρηματικό Υπόλοιπο</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13.895.364,44 €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90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197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52.223.843,78 €</w:t>
            </w:r>
          </w:p>
        </w:tc>
        <w:tc>
          <w:tcPr>
            <w:tcW w:w="5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2339"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52.223.843,78 €</w:t>
            </w:r>
          </w:p>
        </w:tc>
      </w:tr>
    </w:tbl>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Pr>
          <w:rFonts w:ascii="Arial" w:hAnsi="Arial" w:cs="Arial"/>
          <w:b/>
          <w:bCs/>
          <w:sz w:val="20"/>
          <w:szCs w:val="20"/>
        </w:rPr>
        <w:t>3.2.2 Προϋπολογισμός</w:t>
      </w:r>
      <w:r w:rsidRPr="003564CB">
        <w:rPr>
          <w:rFonts w:ascii="Arial" w:hAnsi="Arial" w:cs="Arial"/>
          <w:b/>
          <w:bCs/>
          <w:sz w:val="20"/>
          <w:szCs w:val="20"/>
        </w:rPr>
        <w:t xml:space="preserve"> Ο.Ε. 2016</w:t>
      </w:r>
    </w:p>
    <w:p w:rsidR="00250331"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Στον προϋπολογισμό του Δήμου ο.ε. 2016, όπως αυτός συντάχθηκε, εγκρίθηκε και επικυρώθηκε με τις ως άνω αναφερόμενες αποφάσεις,  έγιναν μέσα στο οικονομικό έτος 2016 </w:t>
      </w:r>
      <w:r w:rsidRPr="003564CB">
        <w:rPr>
          <w:rFonts w:ascii="Arial" w:hAnsi="Arial" w:cs="Arial"/>
          <w:b/>
          <w:bCs/>
          <w:sz w:val="20"/>
          <w:szCs w:val="20"/>
        </w:rPr>
        <w:t>πέντε (5) αναμορφώσεις</w:t>
      </w:r>
      <w:r w:rsidRPr="003564CB">
        <w:rPr>
          <w:rFonts w:ascii="Arial" w:hAnsi="Arial" w:cs="Arial"/>
          <w:bCs/>
          <w:sz w:val="20"/>
          <w:szCs w:val="20"/>
        </w:rPr>
        <w:t xml:space="preserve">, οι οποίες εγκρίθηκαν με τις αριθ. </w:t>
      </w:r>
      <w:r w:rsidRPr="003564CB">
        <w:rPr>
          <w:rFonts w:ascii="Arial" w:hAnsi="Arial" w:cs="Arial"/>
          <w:b/>
          <w:bCs/>
          <w:sz w:val="20"/>
          <w:szCs w:val="20"/>
        </w:rPr>
        <w:t>30, 97, 116, 167 και 231/2016</w:t>
      </w:r>
      <w:r w:rsidRPr="003564CB">
        <w:rPr>
          <w:rFonts w:ascii="Arial" w:hAnsi="Arial" w:cs="Arial"/>
          <w:bCs/>
          <w:sz w:val="20"/>
          <w:szCs w:val="20"/>
        </w:rPr>
        <w:t xml:space="preserve"> αποφάσεις του Δημοτικού Συμβουλίου  και ο προϋπολογισμός του Δήμου ο.ε. 2015 τελικά διαμορφώθηκε στις 31-12-2016 ως παρακάτω:</w:t>
      </w:r>
    </w:p>
    <w:p w:rsidR="00250331" w:rsidRPr="003564CB" w:rsidRDefault="00250331" w:rsidP="003564CB">
      <w:pPr>
        <w:rPr>
          <w:rFonts w:ascii="Arial" w:hAnsi="Arial" w:cs="Arial"/>
          <w:sz w:val="20"/>
          <w:szCs w:val="20"/>
        </w:rPr>
      </w:pPr>
      <w:r w:rsidRPr="003564CB">
        <w:rPr>
          <w:rFonts w:ascii="Arial" w:hAnsi="Arial" w:cs="Arial"/>
          <w:bCs/>
          <w:sz w:val="20"/>
          <w:szCs w:val="20"/>
        </w:rPr>
        <w:t>Ως προς τα Έσοδα: όπως αναμορφώθηκαν και διαμορφώθηκαν στις 31/12/2016</w:t>
      </w:r>
    </w:p>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Ως προς τα Έξοδα: όπως αναμορφώθηκαν και διαμορφώθηκαν στις 31/12/2016 </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tbl>
      <w:tblPr>
        <w:tblW w:w="0" w:type="auto"/>
        <w:tblInd w:w="113" w:type="dxa"/>
        <w:tblLayout w:type="fixed"/>
        <w:tblCellMar>
          <w:left w:w="113" w:type="dxa"/>
        </w:tblCellMar>
        <w:tblLook w:val="0000"/>
      </w:tblPr>
      <w:tblGrid>
        <w:gridCol w:w="534"/>
        <w:gridCol w:w="2160"/>
        <w:gridCol w:w="1978"/>
        <w:gridCol w:w="543"/>
        <w:gridCol w:w="2160"/>
        <w:gridCol w:w="2264"/>
      </w:tblGrid>
      <w:tr w:rsidR="00250331" w:rsidRPr="003564CB" w:rsidTr="00D22AD5">
        <w:tc>
          <w:tcPr>
            <w:tcW w:w="9639" w:type="dxa"/>
            <w:gridSpan w:val="6"/>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 xml:space="preserve">ΠΡΟΫΠΟΛΟΓΙΣΜΟΣ ΔΗΜΟΥ ΔΙΟΝΥΣΟΥ Ο.Ε. 2016 </w:t>
            </w:r>
          </w:p>
          <w:p w:rsidR="00250331" w:rsidRPr="003564CB" w:rsidRDefault="00250331" w:rsidP="003564CB">
            <w:pPr>
              <w:jc w:val="center"/>
              <w:rPr>
                <w:rFonts w:ascii="Arial" w:hAnsi="Arial" w:cs="Arial"/>
                <w:sz w:val="20"/>
                <w:szCs w:val="20"/>
              </w:rPr>
            </w:pPr>
            <w:r w:rsidRPr="003564CB">
              <w:rPr>
                <w:rFonts w:ascii="Arial" w:hAnsi="Arial" w:cs="Arial"/>
                <w:b/>
                <w:bCs/>
                <w:sz w:val="20"/>
                <w:szCs w:val="20"/>
              </w:rPr>
              <w:t>(όπως διαμορφώθηκε 31-12-2016)</w:t>
            </w:r>
          </w:p>
        </w:tc>
      </w:tr>
      <w:tr w:rsidR="00250331" w:rsidRPr="003564CB" w:rsidTr="00D22AD5">
        <w:tc>
          <w:tcPr>
            <w:tcW w:w="4672"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c>
          <w:tcPr>
            <w:tcW w:w="4967"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ΕΞΟΔΑ</w:t>
            </w:r>
          </w:p>
        </w:tc>
      </w:tr>
      <w:tr w:rsidR="00250331" w:rsidRPr="003564CB" w:rsidTr="00D22AD5">
        <w:tc>
          <w:tcPr>
            <w:tcW w:w="53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0</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Τακτικά</w:t>
            </w:r>
          </w:p>
        </w:tc>
        <w:tc>
          <w:tcPr>
            <w:tcW w:w="1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12.849.985,29 €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6</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Έξοδα χρήσης</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22.158.278,60 €</w:t>
            </w:r>
          </w:p>
        </w:tc>
      </w:tr>
      <w:tr w:rsidR="00250331" w:rsidRPr="003564CB" w:rsidTr="00D22AD5">
        <w:tc>
          <w:tcPr>
            <w:tcW w:w="53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Έκτακτα</w:t>
            </w:r>
          </w:p>
        </w:tc>
        <w:tc>
          <w:tcPr>
            <w:tcW w:w="1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13.910.240,24 €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7</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Επενδύσεις</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21.427.250,93 €</w:t>
            </w:r>
          </w:p>
        </w:tc>
      </w:tr>
      <w:tr w:rsidR="00250331" w:rsidRPr="003564CB" w:rsidTr="00D22AD5">
        <w:tc>
          <w:tcPr>
            <w:tcW w:w="53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2 </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Έσοδα Π.Ο.Ε.</w:t>
            </w:r>
          </w:p>
        </w:tc>
        <w:tc>
          <w:tcPr>
            <w:tcW w:w="1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2.490.200,00 €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8</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Πληρωμές Π.Ο.Ε. &amp; λοιπές αποδόσεις</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11.479.852,02 €</w:t>
            </w:r>
          </w:p>
        </w:tc>
      </w:tr>
      <w:tr w:rsidR="00250331" w:rsidRPr="003564CB" w:rsidTr="00D22AD5">
        <w:tc>
          <w:tcPr>
            <w:tcW w:w="53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από δάνεια και απαιτήσεις Π.Ο.Ε.</w:t>
            </w:r>
          </w:p>
        </w:tc>
        <w:tc>
          <w:tcPr>
            <w:tcW w:w="1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6.457.547,86 €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9</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Αποθεματικό</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119.268,59 €</w:t>
            </w:r>
          </w:p>
        </w:tc>
      </w:tr>
      <w:tr w:rsidR="00250331" w:rsidRPr="003564CB" w:rsidTr="00D22AD5">
        <w:tc>
          <w:tcPr>
            <w:tcW w:w="53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4</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υπέρ Δημοσίου &amp; τρίτων</w:t>
            </w:r>
          </w:p>
        </w:tc>
        <w:tc>
          <w:tcPr>
            <w:tcW w:w="1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4.780.505, 42 €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53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lastRenderedPageBreak/>
              <w:t>5</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Χρηματικό Υπόλοιπο</w:t>
            </w:r>
          </w:p>
        </w:tc>
        <w:tc>
          <w:tcPr>
            <w:tcW w:w="1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14.696.171,33 €</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53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197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55.184.650,14</w:t>
            </w:r>
          </w:p>
        </w:tc>
        <w:tc>
          <w:tcPr>
            <w:tcW w:w="54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55.184.650,14 €</w:t>
            </w:r>
          </w:p>
        </w:tc>
      </w:tr>
    </w:tbl>
    <w:p w:rsidR="00250331" w:rsidRPr="003564CB" w:rsidRDefault="00250331" w:rsidP="003564CB">
      <w:pPr>
        <w:jc w:val="both"/>
        <w:rPr>
          <w:rFonts w:ascii="Arial" w:hAnsi="Arial" w:cs="Arial"/>
          <w:bCs/>
          <w:sz w:val="20"/>
          <w:szCs w:val="20"/>
        </w:rPr>
      </w:pPr>
    </w:p>
    <w:p w:rsidR="00250331" w:rsidRDefault="00250331" w:rsidP="003564CB">
      <w:pPr>
        <w:jc w:val="both"/>
        <w:outlineLvl w:val="0"/>
        <w:rPr>
          <w:rFonts w:ascii="Arial" w:hAnsi="Arial" w:cs="Arial"/>
          <w:b/>
          <w:bCs/>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
          <w:bCs/>
          <w:sz w:val="20"/>
          <w:szCs w:val="20"/>
        </w:rPr>
        <w:t xml:space="preserve">3.2.3 </w:t>
      </w:r>
      <w:r>
        <w:rPr>
          <w:rFonts w:ascii="Arial" w:hAnsi="Arial" w:cs="Arial"/>
          <w:b/>
          <w:bCs/>
          <w:sz w:val="20"/>
          <w:szCs w:val="20"/>
        </w:rPr>
        <w:t xml:space="preserve">Προϋπολογισμός </w:t>
      </w:r>
      <w:r w:rsidRPr="003564CB">
        <w:rPr>
          <w:rFonts w:ascii="Arial" w:hAnsi="Arial" w:cs="Arial"/>
          <w:b/>
          <w:bCs/>
          <w:sz w:val="20"/>
          <w:szCs w:val="20"/>
        </w:rPr>
        <w:t>Ο.Ε. 2017</w:t>
      </w:r>
    </w:p>
    <w:p w:rsidR="00250331"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Στον προϋπολογισμό του Δήμου ο.ε. 2017, όπως αυτός συντάχθηκε, εγκρίθηκε και επικυρώθηκε με τις ως άνω αναφερόμενες αποφάσεις,  έγιναν στο χρονικό διάστημα </w:t>
      </w:r>
      <w:r w:rsidRPr="003564CB">
        <w:rPr>
          <w:rFonts w:ascii="Arial" w:hAnsi="Arial" w:cs="Arial"/>
          <w:b/>
          <w:bCs/>
          <w:sz w:val="20"/>
          <w:szCs w:val="20"/>
        </w:rPr>
        <w:t>από 1-1-2017 ως 31-8-2017τρεις (3) αναμορφώσεις</w:t>
      </w:r>
      <w:r w:rsidRPr="003564CB">
        <w:rPr>
          <w:rFonts w:ascii="Arial" w:hAnsi="Arial" w:cs="Arial"/>
          <w:bCs/>
          <w:sz w:val="20"/>
          <w:szCs w:val="20"/>
        </w:rPr>
        <w:t xml:space="preserve">, οι οποίες εγκρίθηκαν με τις αριθ. </w:t>
      </w:r>
      <w:r w:rsidRPr="003564CB">
        <w:rPr>
          <w:rFonts w:ascii="Arial" w:hAnsi="Arial" w:cs="Arial"/>
          <w:b/>
          <w:bCs/>
          <w:sz w:val="20"/>
          <w:szCs w:val="20"/>
        </w:rPr>
        <w:t>31, 147 και 217/2017</w:t>
      </w:r>
      <w:r w:rsidRPr="003564CB">
        <w:rPr>
          <w:rFonts w:ascii="Arial" w:hAnsi="Arial" w:cs="Arial"/>
          <w:bCs/>
          <w:sz w:val="20"/>
          <w:szCs w:val="20"/>
        </w:rPr>
        <w:t xml:space="preserve"> αποφάσεις του Δημοτικού Συμβουλίου και ο προϋπολογισμός του Δήμου ο.ε. 2017 τελικά διαμορφώθηκε στις 31-8-2017 ως παρακάτω:</w:t>
      </w:r>
    </w:p>
    <w:p w:rsidR="00250331" w:rsidRPr="003564CB" w:rsidRDefault="00250331" w:rsidP="003564CB">
      <w:pPr>
        <w:rPr>
          <w:rFonts w:ascii="Arial" w:hAnsi="Arial" w:cs="Arial"/>
          <w:sz w:val="20"/>
          <w:szCs w:val="20"/>
        </w:rPr>
      </w:pPr>
      <w:r w:rsidRPr="003564CB">
        <w:rPr>
          <w:rFonts w:ascii="Arial" w:hAnsi="Arial" w:cs="Arial"/>
          <w:bCs/>
          <w:sz w:val="20"/>
          <w:szCs w:val="20"/>
        </w:rPr>
        <w:t>Ως προς τα Έσοδα: όπως αναμορφώθηκαν και διαμορφώθηκαν στις 31-8-2017</w:t>
      </w:r>
    </w:p>
    <w:p w:rsidR="00250331" w:rsidRPr="003564CB" w:rsidRDefault="00250331" w:rsidP="003564CB">
      <w:pPr>
        <w:rPr>
          <w:rFonts w:ascii="Arial" w:hAnsi="Arial" w:cs="Arial"/>
          <w:bCs/>
          <w:sz w:val="20"/>
          <w:szCs w:val="20"/>
        </w:rPr>
      </w:pPr>
      <w:r w:rsidRPr="003564CB">
        <w:rPr>
          <w:rFonts w:ascii="Arial" w:hAnsi="Arial" w:cs="Arial"/>
          <w:bCs/>
          <w:sz w:val="20"/>
          <w:szCs w:val="20"/>
        </w:rPr>
        <w:t>Ως προς τα Έξοδα: όπως αναμορφώθηκαν και διαμορφώθηκαν στις 31-8-2017</w:t>
      </w:r>
    </w:p>
    <w:p w:rsidR="00250331" w:rsidRPr="003564CB" w:rsidRDefault="00250331" w:rsidP="003564CB">
      <w:pPr>
        <w:rPr>
          <w:rFonts w:ascii="Arial" w:hAnsi="Arial" w:cs="Arial"/>
          <w:bCs/>
          <w:sz w:val="20"/>
          <w:szCs w:val="20"/>
        </w:rPr>
      </w:pPr>
    </w:p>
    <w:p w:rsidR="00250331" w:rsidRPr="003564CB" w:rsidRDefault="00250331" w:rsidP="003564CB">
      <w:pPr>
        <w:rPr>
          <w:rFonts w:ascii="Arial" w:hAnsi="Arial" w:cs="Arial"/>
          <w:bCs/>
          <w:sz w:val="20"/>
          <w:szCs w:val="20"/>
        </w:rPr>
      </w:pPr>
    </w:p>
    <w:tbl>
      <w:tblPr>
        <w:tblW w:w="0" w:type="auto"/>
        <w:tblInd w:w="113" w:type="dxa"/>
        <w:tblLayout w:type="fixed"/>
        <w:tblCellMar>
          <w:left w:w="113" w:type="dxa"/>
        </w:tblCellMar>
        <w:tblLook w:val="0000"/>
      </w:tblPr>
      <w:tblGrid>
        <w:gridCol w:w="524"/>
        <w:gridCol w:w="2350"/>
        <w:gridCol w:w="1981"/>
        <w:gridCol w:w="360"/>
        <w:gridCol w:w="2160"/>
        <w:gridCol w:w="2264"/>
      </w:tblGrid>
      <w:tr w:rsidR="00250331" w:rsidRPr="003564CB" w:rsidTr="00D22AD5">
        <w:tc>
          <w:tcPr>
            <w:tcW w:w="9639" w:type="dxa"/>
            <w:gridSpan w:val="6"/>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 xml:space="preserve">ΠΡΟΫΠΟΛΟΓΙΣΜΟΣ ΔΗΜΟΥ ΔΙΟΝΥΣΟΥ Ο.Ε. 2017 </w:t>
            </w:r>
          </w:p>
          <w:p w:rsidR="00250331" w:rsidRPr="003564CB" w:rsidRDefault="00250331" w:rsidP="003564CB">
            <w:pPr>
              <w:jc w:val="center"/>
              <w:rPr>
                <w:rFonts w:ascii="Arial" w:hAnsi="Arial" w:cs="Arial"/>
                <w:sz w:val="20"/>
                <w:szCs w:val="20"/>
              </w:rPr>
            </w:pPr>
            <w:r w:rsidRPr="003564CB">
              <w:rPr>
                <w:rFonts w:ascii="Arial" w:hAnsi="Arial" w:cs="Arial"/>
                <w:b/>
                <w:bCs/>
                <w:sz w:val="20"/>
                <w:szCs w:val="20"/>
              </w:rPr>
              <w:t>(όπως διαμορφώθηκε 31-8-2017)</w:t>
            </w:r>
          </w:p>
        </w:tc>
      </w:tr>
      <w:tr w:rsidR="00250331" w:rsidRPr="003564CB" w:rsidTr="00D22AD5">
        <w:tc>
          <w:tcPr>
            <w:tcW w:w="4855"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c>
          <w:tcPr>
            <w:tcW w:w="4784" w:type="dxa"/>
            <w:gridSpan w:val="3"/>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ΕΞΟΔΑ</w:t>
            </w:r>
          </w:p>
        </w:tc>
      </w:tr>
      <w:tr w:rsidR="00250331" w:rsidRPr="003564CB" w:rsidTr="00D22AD5">
        <w:tc>
          <w:tcPr>
            <w:tcW w:w="52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0</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Τακτικά</w:t>
            </w:r>
          </w:p>
        </w:tc>
        <w:tc>
          <w:tcPr>
            <w:tcW w:w="198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12.696.475,96 €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6</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Έξοδα χρήσης</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23.753.821,95 €</w:t>
            </w:r>
          </w:p>
        </w:tc>
      </w:tr>
      <w:tr w:rsidR="00250331" w:rsidRPr="003564CB" w:rsidTr="00D22AD5">
        <w:tc>
          <w:tcPr>
            <w:tcW w:w="52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Έκτακτα</w:t>
            </w:r>
          </w:p>
        </w:tc>
        <w:tc>
          <w:tcPr>
            <w:tcW w:w="198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7.797.363,92 €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7</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Επενδύσεις</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13.964.409,22 €</w:t>
            </w:r>
          </w:p>
        </w:tc>
      </w:tr>
      <w:tr w:rsidR="00250331" w:rsidRPr="003564CB" w:rsidTr="00D22AD5">
        <w:tc>
          <w:tcPr>
            <w:tcW w:w="52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2 </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Έσοδα Π.Ο.Ε.</w:t>
            </w:r>
          </w:p>
        </w:tc>
        <w:tc>
          <w:tcPr>
            <w:tcW w:w="198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2.579.200,00 €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8</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Πληρωμές Π.Ο.Ε. &amp; λοιπές αποδόσεις</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13.040.521,32 €</w:t>
            </w:r>
          </w:p>
        </w:tc>
      </w:tr>
      <w:tr w:rsidR="00250331" w:rsidRPr="003564CB" w:rsidTr="00D22AD5">
        <w:tc>
          <w:tcPr>
            <w:tcW w:w="52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3</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από δάνεια και απαιτήσεις Π.Ο.Ε.</w:t>
            </w:r>
          </w:p>
        </w:tc>
        <w:tc>
          <w:tcPr>
            <w:tcW w:w="198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6.598.619,11 €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9</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Αποθεματικό</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126.075,19 €</w:t>
            </w:r>
          </w:p>
        </w:tc>
      </w:tr>
      <w:tr w:rsidR="00250331" w:rsidRPr="003564CB" w:rsidTr="00D22AD5">
        <w:tc>
          <w:tcPr>
            <w:tcW w:w="52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4</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Εισπράξεις υπέρ Δημοσίου &amp; τρίτων</w:t>
            </w:r>
          </w:p>
        </w:tc>
        <w:tc>
          <w:tcPr>
            <w:tcW w:w="198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 xml:space="preserve"> 5.952.358,86 €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52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5</w:t>
            </w: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Χρηματικό Υπόλοιπο</w:t>
            </w:r>
          </w:p>
        </w:tc>
        <w:tc>
          <w:tcPr>
            <w:tcW w:w="198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Cs/>
                <w:sz w:val="20"/>
                <w:szCs w:val="20"/>
              </w:rPr>
              <w:t>15.260.809,83 €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Cs/>
                <w:sz w:val="20"/>
                <w:szCs w:val="20"/>
              </w:rPr>
            </w:pPr>
          </w:p>
        </w:tc>
      </w:tr>
      <w:tr w:rsidR="00250331" w:rsidRPr="003564CB" w:rsidTr="00D22AD5">
        <w:tc>
          <w:tcPr>
            <w:tcW w:w="52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35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198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50.884.827,68 €</w:t>
            </w:r>
          </w:p>
        </w:tc>
        <w:tc>
          <w:tcPr>
            <w:tcW w:w="3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22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sz w:val="20"/>
                <w:szCs w:val="20"/>
              </w:rPr>
            </w:pPr>
            <w:r w:rsidRPr="003564CB">
              <w:rPr>
                <w:rFonts w:ascii="Arial" w:hAnsi="Arial" w:cs="Arial"/>
                <w:b/>
                <w:bCs/>
                <w:sz w:val="20"/>
                <w:szCs w:val="20"/>
              </w:rPr>
              <w:t>50.884.827,68 €</w:t>
            </w:r>
          </w:p>
        </w:tc>
      </w:tr>
    </w:tbl>
    <w:p w:rsidR="00250331" w:rsidRPr="003564CB" w:rsidRDefault="00250331" w:rsidP="003564CB">
      <w:pPr>
        <w:rPr>
          <w:rFonts w:ascii="Arial" w:hAnsi="Arial" w:cs="Arial"/>
          <w:b/>
          <w:bCs/>
          <w:sz w:val="20"/>
          <w:szCs w:val="20"/>
        </w:rPr>
      </w:pPr>
    </w:p>
    <w:p w:rsidR="00250331" w:rsidRPr="003564CB" w:rsidRDefault="00250331" w:rsidP="003564CB">
      <w:pPr>
        <w:rPr>
          <w:rFonts w:ascii="Arial" w:hAnsi="Arial" w:cs="Arial"/>
          <w:b/>
          <w:bCs/>
          <w:sz w:val="20"/>
          <w:szCs w:val="20"/>
        </w:rPr>
      </w:pPr>
    </w:p>
    <w:p w:rsidR="00250331" w:rsidRPr="003564CB" w:rsidRDefault="00250331" w:rsidP="003564CB">
      <w:pPr>
        <w:rPr>
          <w:rFonts w:ascii="Arial" w:hAnsi="Arial" w:cs="Arial"/>
          <w:b/>
          <w:bCs/>
          <w:sz w:val="20"/>
          <w:szCs w:val="20"/>
        </w:rPr>
      </w:pPr>
    </w:p>
    <w:p w:rsidR="00250331" w:rsidRPr="003564CB" w:rsidRDefault="00250331" w:rsidP="003564CB">
      <w:pPr>
        <w:outlineLvl w:val="0"/>
        <w:rPr>
          <w:rFonts w:ascii="Arial" w:hAnsi="Arial" w:cs="Arial"/>
          <w:sz w:val="20"/>
          <w:szCs w:val="20"/>
        </w:rPr>
      </w:pPr>
      <w:r w:rsidRPr="003564CB">
        <w:rPr>
          <w:rFonts w:ascii="Arial" w:hAnsi="Arial" w:cs="Arial"/>
          <w:b/>
          <w:bCs/>
          <w:sz w:val="20"/>
          <w:szCs w:val="20"/>
        </w:rPr>
        <w:t xml:space="preserve">3.3 </w:t>
      </w:r>
      <w:r w:rsidRPr="001F2980">
        <w:rPr>
          <w:rFonts w:ascii="Arial" w:hAnsi="Arial" w:cs="Arial"/>
          <w:b/>
          <w:bCs/>
          <w:sz w:val="20"/>
          <w:szCs w:val="20"/>
          <w:u w:val="single"/>
        </w:rPr>
        <w:t>Εκτέλεση</w:t>
      </w:r>
    </w:p>
    <w:p w:rsidR="00250331" w:rsidRPr="003564CB" w:rsidRDefault="00250331" w:rsidP="003564CB">
      <w:pPr>
        <w:rPr>
          <w:rFonts w:ascii="Arial" w:hAnsi="Arial" w:cs="Arial"/>
          <w:b/>
          <w:bCs/>
          <w:sz w:val="20"/>
          <w:szCs w:val="20"/>
        </w:rPr>
      </w:pPr>
    </w:p>
    <w:p w:rsidR="00250331" w:rsidRDefault="00250331" w:rsidP="003564CB">
      <w:pPr>
        <w:outlineLvl w:val="0"/>
        <w:rPr>
          <w:rFonts w:ascii="Arial" w:hAnsi="Arial" w:cs="Arial"/>
          <w:b/>
          <w:bCs/>
          <w:sz w:val="20"/>
          <w:szCs w:val="20"/>
        </w:rPr>
      </w:pPr>
    </w:p>
    <w:p w:rsidR="00250331" w:rsidRPr="003564CB" w:rsidRDefault="00250331" w:rsidP="003564CB">
      <w:pPr>
        <w:outlineLvl w:val="0"/>
        <w:rPr>
          <w:rFonts w:ascii="Arial" w:hAnsi="Arial" w:cs="Arial"/>
          <w:sz w:val="20"/>
          <w:szCs w:val="20"/>
        </w:rPr>
      </w:pPr>
      <w:r w:rsidRPr="003564CB">
        <w:rPr>
          <w:rFonts w:ascii="Arial" w:hAnsi="Arial" w:cs="Arial"/>
          <w:b/>
          <w:bCs/>
          <w:sz w:val="20"/>
          <w:szCs w:val="20"/>
        </w:rPr>
        <w:t xml:space="preserve">3.3.1 </w:t>
      </w:r>
      <w:r>
        <w:rPr>
          <w:rFonts w:ascii="Arial" w:hAnsi="Arial" w:cs="Arial"/>
          <w:b/>
          <w:bCs/>
          <w:sz w:val="20"/>
          <w:szCs w:val="20"/>
        </w:rPr>
        <w:t>Προϋπολογισμός</w:t>
      </w:r>
      <w:r w:rsidRPr="003564CB">
        <w:rPr>
          <w:rFonts w:ascii="Arial" w:hAnsi="Arial" w:cs="Arial"/>
          <w:b/>
          <w:bCs/>
          <w:sz w:val="20"/>
          <w:szCs w:val="20"/>
        </w:rPr>
        <w:t xml:space="preserve"> Ο.Ε. 2015</w:t>
      </w:r>
    </w:p>
    <w:p w:rsidR="00250331" w:rsidRPr="003564CB" w:rsidRDefault="00250331" w:rsidP="003564CB">
      <w:pPr>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Από τα στοιχεία εκτέλεσης του προϋπολογισμού του Δήμου ο.ε. 2015, όπως αυτά τηρούνται στα βιβλία και στοιχεία του Δήμου,  προκύπτουν τα παρακάτω:  </w:t>
      </w:r>
    </w:p>
    <w:p w:rsidR="00250331" w:rsidRPr="003564CB" w:rsidRDefault="00250331" w:rsidP="003564CB">
      <w:pPr>
        <w:jc w:val="both"/>
        <w:rPr>
          <w:rFonts w:ascii="Arial" w:hAnsi="Arial" w:cs="Arial"/>
          <w:sz w:val="20"/>
          <w:szCs w:val="20"/>
        </w:rPr>
      </w:pPr>
    </w:p>
    <w:p w:rsidR="00250331" w:rsidRPr="003564CB" w:rsidRDefault="00250331" w:rsidP="003564CB">
      <w:pPr>
        <w:outlineLvl w:val="0"/>
        <w:rPr>
          <w:rFonts w:ascii="Arial" w:hAnsi="Arial" w:cs="Arial"/>
          <w:sz w:val="20"/>
          <w:szCs w:val="20"/>
        </w:rPr>
      </w:pPr>
      <w:r>
        <w:rPr>
          <w:rFonts w:ascii="Arial" w:hAnsi="Arial" w:cs="Arial"/>
          <w:b/>
          <w:bCs/>
          <w:sz w:val="20"/>
          <w:szCs w:val="20"/>
        </w:rPr>
        <w:t>α)</w:t>
      </w:r>
      <w:r w:rsidRPr="003564CB">
        <w:rPr>
          <w:rFonts w:ascii="Arial" w:hAnsi="Arial" w:cs="Arial"/>
          <w:b/>
          <w:bCs/>
          <w:sz w:val="20"/>
          <w:szCs w:val="20"/>
        </w:rPr>
        <w:t xml:space="preserve"> Α</w:t>
      </w:r>
      <w:r>
        <w:rPr>
          <w:rFonts w:ascii="Arial" w:hAnsi="Arial" w:cs="Arial"/>
          <w:b/>
          <w:bCs/>
          <w:sz w:val="20"/>
          <w:szCs w:val="20"/>
        </w:rPr>
        <w:t xml:space="preserve">νακεφαλαίωση εκτέλεσης Εσόδων - Εξόδων </w:t>
      </w:r>
      <w:r w:rsidRPr="003564CB">
        <w:rPr>
          <w:rFonts w:ascii="Arial" w:hAnsi="Arial" w:cs="Arial"/>
          <w:b/>
          <w:bCs/>
          <w:sz w:val="20"/>
          <w:szCs w:val="20"/>
        </w:rPr>
        <w:t>Ο.Ε. 2015:</w:t>
      </w:r>
    </w:p>
    <w:p w:rsidR="00250331" w:rsidRPr="003564CB" w:rsidRDefault="00250331" w:rsidP="003564CB">
      <w:pPr>
        <w:rPr>
          <w:rFonts w:ascii="Arial" w:hAnsi="Arial" w:cs="Arial"/>
          <w:b/>
          <w:bCs/>
          <w:sz w:val="20"/>
          <w:szCs w:val="20"/>
        </w:rPr>
      </w:pPr>
    </w:p>
    <w:tbl>
      <w:tblPr>
        <w:tblW w:w="9639" w:type="dxa"/>
        <w:tblInd w:w="108" w:type="dxa"/>
        <w:tblLayout w:type="fixed"/>
        <w:tblLook w:val="0000"/>
      </w:tblPr>
      <w:tblGrid>
        <w:gridCol w:w="2759"/>
        <w:gridCol w:w="2095"/>
        <w:gridCol w:w="282"/>
        <w:gridCol w:w="2119"/>
        <w:gridCol w:w="2384"/>
      </w:tblGrid>
      <w:tr w:rsidR="00250331" w:rsidRPr="003564CB" w:rsidTr="00D22AD5">
        <w:tc>
          <w:tcPr>
            <w:tcW w:w="4854"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450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ΕΞΟΔΑ</w:t>
            </w:r>
          </w:p>
        </w:tc>
      </w:tr>
      <w:tr w:rsidR="00250331" w:rsidRPr="003564CB" w:rsidTr="00D22AD5">
        <w:tc>
          <w:tcPr>
            <w:tcW w:w="275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center"/>
              <w:rPr>
                <w:rFonts w:ascii="Arial" w:hAnsi="Arial" w:cs="Arial"/>
                <w:b/>
                <w:bCs/>
                <w:sz w:val="20"/>
                <w:szCs w:val="20"/>
              </w:rPr>
            </w:pP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ΕΙΣΠΡΑΧΘΕΝΤΑ</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b/>
                <w:bCs/>
                <w:sz w:val="20"/>
                <w:szCs w:val="20"/>
              </w:rPr>
            </w:pPr>
          </w:p>
        </w:tc>
        <w:tc>
          <w:tcPr>
            <w:tcW w:w="211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center"/>
              <w:rPr>
                <w:rFonts w:ascii="Arial" w:hAnsi="Arial" w:cs="Arial"/>
                <w:b/>
                <w:bCs/>
                <w:sz w:val="20"/>
                <w:szCs w:val="20"/>
              </w:rPr>
            </w:pPr>
          </w:p>
        </w:tc>
        <w:tc>
          <w:tcPr>
            <w:tcW w:w="238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ΠΛΗΡΩΘΕΝΤΑ</w:t>
            </w:r>
          </w:p>
        </w:tc>
      </w:tr>
      <w:tr w:rsidR="00250331" w:rsidRPr="003564CB" w:rsidTr="00D22AD5">
        <w:tc>
          <w:tcPr>
            <w:tcW w:w="275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ΤΑΚΤΙΚΑ ΕΣΟΔΑ</w:t>
            </w: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16.858.764,83 €</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1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ΕΞΟΔΑ</w:t>
            </w:r>
          </w:p>
        </w:tc>
        <w:tc>
          <w:tcPr>
            <w:tcW w:w="238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21.546.116,90 €</w:t>
            </w:r>
          </w:p>
        </w:tc>
      </w:tr>
      <w:tr w:rsidR="00250331" w:rsidRPr="003564CB" w:rsidTr="00D22AD5">
        <w:tc>
          <w:tcPr>
            <w:tcW w:w="275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ΕΚΤΑΚΤΑ &amp; ΛΟΙΠΑ ΕΣΟΔΑ</w:t>
            </w: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5.488.158,96 €</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1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ΑΠΟΘΕΜΑΤΙΚΟ</w:t>
            </w:r>
          </w:p>
        </w:tc>
        <w:tc>
          <w:tcPr>
            <w:tcW w:w="238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14.696.171,33 €</w:t>
            </w:r>
          </w:p>
        </w:tc>
      </w:tr>
      <w:tr w:rsidR="00250331" w:rsidRPr="003564CB" w:rsidTr="00D22AD5">
        <w:tc>
          <w:tcPr>
            <w:tcW w:w="275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ΧΡΗΜΑΤΙΚΟ ΥΠΟΛΟΙΠΟ</w:t>
            </w: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13.895.364,44 €</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1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p>
        </w:tc>
        <w:tc>
          <w:tcPr>
            <w:tcW w:w="238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p>
        </w:tc>
      </w:tr>
      <w:tr w:rsidR="00250331" w:rsidRPr="003564CB" w:rsidTr="00D22AD5">
        <w:tc>
          <w:tcPr>
            <w:tcW w:w="275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b/>
                <w:bCs/>
                <w:sz w:val="20"/>
                <w:szCs w:val="20"/>
              </w:rPr>
              <w:t>ΣΥΝΟΛΟ:</w:t>
            </w: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b/>
                <w:bCs/>
                <w:sz w:val="20"/>
                <w:szCs w:val="20"/>
              </w:rPr>
              <w:t>36.242.288,23</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19"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b/>
                <w:bCs/>
                <w:sz w:val="20"/>
                <w:szCs w:val="20"/>
              </w:rPr>
              <w:t>ΣΥΝΟΛΟ:</w:t>
            </w:r>
          </w:p>
        </w:tc>
        <w:tc>
          <w:tcPr>
            <w:tcW w:w="238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b/>
                <w:bCs/>
                <w:sz w:val="20"/>
                <w:szCs w:val="20"/>
              </w:rPr>
              <w:t>36.242.288,23 €</w:t>
            </w:r>
          </w:p>
        </w:tc>
      </w:tr>
    </w:tbl>
    <w:p w:rsidR="00250331" w:rsidRDefault="00250331" w:rsidP="001F2980">
      <w:pPr>
        <w:jc w:val="both"/>
        <w:rPr>
          <w:rFonts w:ascii="Arial" w:hAnsi="Arial" w:cs="Arial"/>
          <w:b/>
          <w:bCs/>
          <w:sz w:val="20"/>
          <w:szCs w:val="20"/>
        </w:rPr>
      </w:pPr>
    </w:p>
    <w:p w:rsidR="00250331" w:rsidRPr="003564CB" w:rsidRDefault="00250331" w:rsidP="001F2980">
      <w:pPr>
        <w:jc w:val="both"/>
        <w:rPr>
          <w:rFonts w:ascii="Arial" w:hAnsi="Arial" w:cs="Arial"/>
          <w:b/>
          <w:bCs/>
          <w:sz w:val="20"/>
          <w:szCs w:val="20"/>
        </w:rPr>
      </w:pPr>
    </w:p>
    <w:p w:rsidR="00250331" w:rsidRPr="003564CB" w:rsidRDefault="00250331" w:rsidP="003564CB">
      <w:pPr>
        <w:ind w:firstLine="426"/>
        <w:jc w:val="both"/>
        <w:rPr>
          <w:rFonts w:ascii="Arial" w:hAnsi="Arial" w:cs="Arial"/>
          <w:b/>
          <w:bCs/>
          <w:sz w:val="20"/>
          <w:szCs w:val="20"/>
        </w:rPr>
      </w:pPr>
    </w:p>
    <w:tbl>
      <w:tblPr>
        <w:tblW w:w="9629" w:type="dxa"/>
        <w:tblInd w:w="118" w:type="dxa"/>
        <w:tblLook w:val="00A0"/>
      </w:tblPr>
      <w:tblGrid>
        <w:gridCol w:w="4810"/>
        <w:gridCol w:w="2126"/>
        <w:gridCol w:w="2693"/>
      </w:tblGrid>
      <w:tr w:rsidR="00250331" w:rsidRPr="003564CB" w:rsidTr="00D22AD5">
        <w:trPr>
          <w:trHeight w:val="270"/>
        </w:trPr>
        <w:tc>
          <w:tcPr>
            <w:tcW w:w="9629" w:type="dxa"/>
            <w:gridSpan w:val="3"/>
            <w:tcBorders>
              <w:top w:val="single" w:sz="8" w:space="0" w:color="00000A"/>
              <w:left w:val="single" w:sz="8" w:space="0" w:color="00000A"/>
              <w:bottom w:val="single" w:sz="8" w:space="0" w:color="00000A"/>
              <w:right w:val="single" w:sz="4" w:space="0" w:color="auto"/>
            </w:tcBorders>
            <w:shd w:val="clear" w:color="000000" w:fill="FFFFFF"/>
            <w:vAlign w:val="center"/>
          </w:tcPr>
          <w:p w:rsidR="00250331" w:rsidRPr="003564CB" w:rsidRDefault="00250331" w:rsidP="003564CB">
            <w:pPr>
              <w:jc w:val="center"/>
              <w:rPr>
                <w:rFonts w:ascii="Arial" w:hAnsi="Arial" w:cs="Arial"/>
                <w:b/>
                <w:bCs/>
                <w:color w:val="000000"/>
                <w:sz w:val="20"/>
                <w:szCs w:val="20"/>
              </w:rPr>
            </w:pPr>
            <w:r w:rsidRPr="003564CB">
              <w:rPr>
                <w:rFonts w:ascii="Arial" w:hAnsi="Arial" w:cs="Arial"/>
                <w:b/>
                <w:bCs/>
                <w:color w:val="000000"/>
                <w:sz w:val="20"/>
                <w:szCs w:val="20"/>
              </w:rPr>
              <w:t>ΑΝΑΛΥΣΗ ΕΞΟΔΩΝ   01/01/2015-31/12/2015</w:t>
            </w:r>
          </w:p>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w:t>
            </w:r>
          </w:p>
        </w:tc>
      </w:tr>
      <w:tr w:rsidR="00250331" w:rsidRPr="003564CB" w:rsidTr="00D22AD5">
        <w:trPr>
          <w:trHeight w:val="270"/>
        </w:trPr>
        <w:tc>
          <w:tcPr>
            <w:tcW w:w="481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xml:space="preserve">ΚΑΤΗΓΟΡΙΑ ΕΞΟΔΩΝ </w:t>
            </w:r>
          </w:p>
        </w:tc>
        <w:tc>
          <w:tcPr>
            <w:tcW w:w="2126"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
                <w:bCs/>
                <w:color w:val="000000"/>
                <w:sz w:val="20"/>
                <w:szCs w:val="20"/>
              </w:rPr>
            </w:pPr>
            <w:r w:rsidRPr="003564CB">
              <w:rPr>
                <w:rFonts w:ascii="Arial" w:hAnsi="Arial" w:cs="Arial"/>
                <w:b/>
                <w:bCs/>
                <w:color w:val="000000"/>
                <w:sz w:val="20"/>
                <w:szCs w:val="20"/>
              </w:rPr>
              <w:t>ΠΛΗΡΩΘΕΝΤΑ</w:t>
            </w:r>
          </w:p>
        </w:tc>
        <w:tc>
          <w:tcPr>
            <w:tcW w:w="2693" w:type="dxa"/>
            <w:tcBorders>
              <w:top w:val="single" w:sz="8" w:space="0" w:color="00000A"/>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
                <w:bCs/>
                <w:color w:val="000000"/>
                <w:sz w:val="20"/>
                <w:szCs w:val="20"/>
              </w:rPr>
            </w:pPr>
            <w:r w:rsidRPr="003564CB">
              <w:rPr>
                <w:rFonts w:ascii="Arial" w:hAnsi="Arial" w:cs="Arial"/>
                <w:b/>
                <w:bCs/>
                <w:color w:val="000000"/>
                <w:sz w:val="20"/>
                <w:szCs w:val="20"/>
              </w:rPr>
              <w:t>ΚΑΤΑΝΟΜΗ</w:t>
            </w:r>
          </w:p>
        </w:tc>
      </w:tr>
      <w:tr w:rsidR="00250331" w:rsidRPr="003564CB" w:rsidTr="00D22AD5">
        <w:trPr>
          <w:trHeight w:val="270"/>
        </w:trPr>
        <w:tc>
          <w:tcPr>
            <w:tcW w:w="481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Cs/>
                <w:color w:val="000000"/>
                <w:sz w:val="20"/>
                <w:szCs w:val="20"/>
              </w:rPr>
            </w:pPr>
            <w:r w:rsidRPr="003564CB">
              <w:rPr>
                <w:rFonts w:ascii="Arial" w:hAnsi="Arial" w:cs="Arial"/>
                <w:bCs/>
                <w:color w:val="000000"/>
                <w:sz w:val="20"/>
                <w:szCs w:val="20"/>
              </w:rPr>
              <w:t xml:space="preserve">Αμοιβές και έξοδα προσωπικού </w:t>
            </w:r>
          </w:p>
        </w:tc>
        <w:tc>
          <w:tcPr>
            <w:tcW w:w="2126"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Cs/>
                <w:color w:val="000000"/>
                <w:sz w:val="20"/>
                <w:szCs w:val="20"/>
              </w:rPr>
            </w:pPr>
            <w:r w:rsidRPr="003564CB">
              <w:rPr>
                <w:rFonts w:ascii="Arial" w:hAnsi="Arial" w:cs="Arial"/>
                <w:bCs/>
                <w:color w:val="000000"/>
                <w:sz w:val="20"/>
                <w:szCs w:val="20"/>
              </w:rPr>
              <w:t>6.511.604,82</w:t>
            </w:r>
          </w:p>
        </w:tc>
        <w:tc>
          <w:tcPr>
            <w:tcW w:w="2693"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Cs/>
                <w:color w:val="000000"/>
                <w:sz w:val="20"/>
                <w:szCs w:val="20"/>
              </w:rPr>
            </w:pPr>
            <w:r w:rsidRPr="003564CB">
              <w:rPr>
                <w:rFonts w:ascii="Arial" w:hAnsi="Arial" w:cs="Arial"/>
                <w:bCs/>
                <w:color w:val="000000"/>
                <w:sz w:val="20"/>
                <w:szCs w:val="20"/>
              </w:rPr>
              <w:t>30,22%</w:t>
            </w:r>
          </w:p>
        </w:tc>
      </w:tr>
      <w:tr w:rsidR="00250331" w:rsidRPr="003564CB" w:rsidTr="00D22AD5">
        <w:trPr>
          <w:trHeight w:val="465"/>
        </w:trPr>
        <w:tc>
          <w:tcPr>
            <w:tcW w:w="481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Cs/>
                <w:color w:val="000000"/>
                <w:sz w:val="20"/>
                <w:szCs w:val="20"/>
              </w:rPr>
            </w:pPr>
            <w:r w:rsidRPr="003564CB">
              <w:rPr>
                <w:rFonts w:ascii="Arial" w:hAnsi="Arial" w:cs="Arial"/>
                <w:bCs/>
                <w:color w:val="000000"/>
                <w:sz w:val="20"/>
                <w:szCs w:val="20"/>
              </w:rPr>
              <w:t>Πληρωμές για την εξυπηρέτηση δημοσίας πίστεως</w:t>
            </w:r>
          </w:p>
        </w:tc>
        <w:tc>
          <w:tcPr>
            <w:tcW w:w="2126"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Cs/>
                <w:color w:val="000000"/>
                <w:sz w:val="20"/>
                <w:szCs w:val="20"/>
              </w:rPr>
            </w:pPr>
            <w:r w:rsidRPr="003564CB">
              <w:rPr>
                <w:rFonts w:ascii="Arial" w:hAnsi="Arial" w:cs="Arial"/>
                <w:bCs/>
                <w:color w:val="000000"/>
                <w:sz w:val="20"/>
                <w:szCs w:val="20"/>
              </w:rPr>
              <w:t>653.661,98</w:t>
            </w:r>
          </w:p>
        </w:tc>
        <w:tc>
          <w:tcPr>
            <w:tcW w:w="2693"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Cs/>
                <w:color w:val="000000"/>
                <w:sz w:val="20"/>
                <w:szCs w:val="20"/>
              </w:rPr>
            </w:pPr>
            <w:r w:rsidRPr="003564CB">
              <w:rPr>
                <w:rFonts w:ascii="Arial" w:hAnsi="Arial" w:cs="Arial"/>
                <w:bCs/>
                <w:color w:val="000000"/>
                <w:sz w:val="20"/>
                <w:szCs w:val="20"/>
              </w:rPr>
              <w:t>3,03%</w:t>
            </w:r>
          </w:p>
        </w:tc>
      </w:tr>
      <w:tr w:rsidR="00250331" w:rsidRPr="003564CB" w:rsidTr="00D22AD5">
        <w:trPr>
          <w:trHeight w:val="690"/>
        </w:trPr>
        <w:tc>
          <w:tcPr>
            <w:tcW w:w="481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Cs/>
                <w:color w:val="000000"/>
                <w:sz w:val="20"/>
                <w:szCs w:val="20"/>
              </w:rPr>
            </w:pPr>
            <w:r w:rsidRPr="003564CB">
              <w:rPr>
                <w:rFonts w:ascii="Arial" w:hAnsi="Arial" w:cs="Arial"/>
                <w:bCs/>
                <w:color w:val="000000"/>
                <w:sz w:val="20"/>
                <w:szCs w:val="20"/>
              </w:rPr>
              <w:lastRenderedPageBreak/>
              <w:t>Προμήθειες (αναλωσίμων και πάγιου εξοπλισμού), Υπηρεσίες και Λοιπά Έξοδα</w:t>
            </w:r>
          </w:p>
        </w:tc>
        <w:tc>
          <w:tcPr>
            <w:tcW w:w="2126"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Cs/>
                <w:color w:val="000000"/>
                <w:sz w:val="20"/>
                <w:szCs w:val="20"/>
              </w:rPr>
            </w:pPr>
            <w:r w:rsidRPr="003564CB">
              <w:rPr>
                <w:rFonts w:ascii="Arial" w:hAnsi="Arial" w:cs="Arial"/>
                <w:bCs/>
                <w:color w:val="000000"/>
                <w:sz w:val="20"/>
                <w:szCs w:val="20"/>
              </w:rPr>
              <w:t>9.025.545,37</w:t>
            </w:r>
          </w:p>
        </w:tc>
        <w:tc>
          <w:tcPr>
            <w:tcW w:w="2693"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Cs/>
                <w:color w:val="000000"/>
                <w:sz w:val="20"/>
                <w:szCs w:val="20"/>
              </w:rPr>
            </w:pPr>
            <w:r w:rsidRPr="003564CB">
              <w:rPr>
                <w:rFonts w:ascii="Arial" w:hAnsi="Arial" w:cs="Arial"/>
                <w:bCs/>
                <w:color w:val="000000"/>
                <w:sz w:val="20"/>
                <w:szCs w:val="20"/>
              </w:rPr>
              <w:t>41,89%</w:t>
            </w:r>
          </w:p>
        </w:tc>
      </w:tr>
      <w:tr w:rsidR="00250331" w:rsidRPr="003564CB" w:rsidTr="00D22AD5">
        <w:trPr>
          <w:trHeight w:val="270"/>
        </w:trPr>
        <w:tc>
          <w:tcPr>
            <w:tcW w:w="481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Cs/>
                <w:color w:val="000000"/>
                <w:sz w:val="20"/>
                <w:szCs w:val="20"/>
              </w:rPr>
            </w:pPr>
            <w:r w:rsidRPr="003564CB">
              <w:rPr>
                <w:rFonts w:ascii="Arial" w:hAnsi="Arial" w:cs="Arial"/>
                <w:bCs/>
                <w:color w:val="000000"/>
                <w:sz w:val="20"/>
                <w:szCs w:val="20"/>
              </w:rPr>
              <w:t>Έργα και μελέτες</w:t>
            </w:r>
          </w:p>
        </w:tc>
        <w:tc>
          <w:tcPr>
            <w:tcW w:w="2126"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Cs/>
                <w:color w:val="000000"/>
                <w:sz w:val="20"/>
                <w:szCs w:val="20"/>
              </w:rPr>
            </w:pPr>
            <w:r w:rsidRPr="003564CB">
              <w:rPr>
                <w:rFonts w:ascii="Arial" w:hAnsi="Arial" w:cs="Arial"/>
                <w:bCs/>
                <w:color w:val="000000"/>
                <w:sz w:val="20"/>
                <w:szCs w:val="20"/>
              </w:rPr>
              <w:t>1.497.915,98</w:t>
            </w:r>
          </w:p>
        </w:tc>
        <w:tc>
          <w:tcPr>
            <w:tcW w:w="2693"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Cs/>
                <w:color w:val="000000"/>
                <w:sz w:val="20"/>
                <w:szCs w:val="20"/>
              </w:rPr>
            </w:pPr>
            <w:r w:rsidRPr="003564CB">
              <w:rPr>
                <w:rFonts w:ascii="Arial" w:hAnsi="Arial" w:cs="Arial"/>
                <w:bCs/>
                <w:color w:val="000000"/>
                <w:sz w:val="20"/>
                <w:szCs w:val="20"/>
              </w:rPr>
              <w:t>6,95%</w:t>
            </w:r>
          </w:p>
        </w:tc>
      </w:tr>
      <w:tr w:rsidR="00250331" w:rsidRPr="003564CB" w:rsidTr="00D22AD5">
        <w:trPr>
          <w:trHeight w:val="690"/>
        </w:trPr>
        <w:tc>
          <w:tcPr>
            <w:tcW w:w="481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Cs/>
                <w:color w:val="000000"/>
                <w:sz w:val="20"/>
                <w:szCs w:val="20"/>
              </w:rPr>
            </w:pPr>
            <w:r w:rsidRPr="003564CB">
              <w:rPr>
                <w:rFonts w:ascii="Arial" w:hAnsi="Arial" w:cs="Arial"/>
                <w:bCs/>
                <w:color w:val="000000"/>
                <w:sz w:val="20"/>
                <w:szCs w:val="20"/>
              </w:rPr>
              <w:t xml:space="preserve">Πληρωμές υποχρεώσεων ΠΟΕ &amp;αποδόσεις σε ασφαλιστικά ταμεία κλπ </w:t>
            </w:r>
          </w:p>
        </w:tc>
        <w:tc>
          <w:tcPr>
            <w:tcW w:w="2126"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Cs/>
                <w:color w:val="000000"/>
                <w:sz w:val="20"/>
                <w:szCs w:val="20"/>
              </w:rPr>
            </w:pPr>
            <w:r w:rsidRPr="003564CB">
              <w:rPr>
                <w:rFonts w:ascii="Arial" w:hAnsi="Arial" w:cs="Arial"/>
                <w:bCs/>
                <w:color w:val="000000"/>
                <w:sz w:val="20"/>
                <w:szCs w:val="20"/>
              </w:rPr>
              <w:t>3.857.388,75</w:t>
            </w:r>
          </w:p>
        </w:tc>
        <w:tc>
          <w:tcPr>
            <w:tcW w:w="2693"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Cs/>
                <w:color w:val="000000"/>
                <w:sz w:val="20"/>
                <w:szCs w:val="20"/>
              </w:rPr>
            </w:pPr>
            <w:r w:rsidRPr="003564CB">
              <w:rPr>
                <w:rFonts w:ascii="Arial" w:hAnsi="Arial" w:cs="Arial"/>
                <w:bCs/>
                <w:color w:val="000000"/>
                <w:sz w:val="20"/>
                <w:szCs w:val="20"/>
              </w:rPr>
              <w:t>17,90%</w:t>
            </w:r>
          </w:p>
        </w:tc>
      </w:tr>
      <w:tr w:rsidR="00250331" w:rsidRPr="003564CB" w:rsidTr="00D22AD5">
        <w:trPr>
          <w:trHeight w:val="270"/>
        </w:trPr>
        <w:tc>
          <w:tcPr>
            <w:tcW w:w="481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xml:space="preserve">Σύνολο Εξόδων </w:t>
            </w:r>
          </w:p>
        </w:tc>
        <w:tc>
          <w:tcPr>
            <w:tcW w:w="2126"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21.546.116,90</w:t>
            </w:r>
          </w:p>
        </w:tc>
        <w:tc>
          <w:tcPr>
            <w:tcW w:w="2693"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
                <w:bCs/>
                <w:color w:val="000000"/>
                <w:sz w:val="20"/>
                <w:szCs w:val="20"/>
              </w:rPr>
            </w:pPr>
            <w:r w:rsidRPr="003564CB">
              <w:rPr>
                <w:rFonts w:ascii="Arial" w:hAnsi="Arial" w:cs="Arial"/>
                <w:b/>
                <w:bCs/>
                <w:color w:val="000000"/>
                <w:sz w:val="20"/>
                <w:szCs w:val="20"/>
              </w:rPr>
              <w:t>100,00%</w:t>
            </w:r>
          </w:p>
        </w:tc>
      </w:tr>
      <w:tr w:rsidR="00250331" w:rsidRPr="003564CB" w:rsidTr="00D22AD5">
        <w:trPr>
          <w:trHeight w:val="270"/>
        </w:trPr>
        <w:tc>
          <w:tcPr>
            <w:tcW w:w="481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w:t>
            </w:r>
          </w:p>
        </w:tc>
        <w:tc>
          <w:tcPr>
            <w:tcW w:w="2126"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 </w:t>
            </w:r>
          </w:p>
        </w:tc>
        <w:tc>
          <w:tcPr>
            <w:tcW w:w="2693"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 </w:t>
            </w:r>
          </w:p>
        </w:tc>
      </w:tr>
      <w:tr w:rsidR="00250331" w:rsidRPr="003564CB" w:rsidTr="00D22AD5">
        <w:trPr>
          <w:trHeight w:val="270"/>
        </w:trPr>
        <w:tc>
          <w:tcPr>
            <w:tcW w:w="481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Χρηματικό Υπόλοιπο 31-12-2015</w:t>
            </w:r>
          </w:p>
        </w:tc>
        <w:tc>
          <w:tcPr>
            <w:tcW w:w="2126"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14.696.171,33</w:t>
            </w:r>
          </w:p>
        </w:tc>
        <w:tc>
          <w:tcPr>
            <w:tcW w:w="2693"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 </w:t>
            </w:r>
          </w:p>
        </w:tc>
      </w:tr>
    </w:tbl>
    <w:p w:rsidR="00250331" w:rsidRPr="003564CB" w:rsidRDefault="00250331" w:rsidP="003564CB">
      <w:pPr>
        <w:ind w:firstLine="426"/>
        <w:jc w:val="both"/>
        <w:rPr>
          <w:rFonts w:ascii="Arial" w:hAnsi="Arial" w:cs="Arial"/>
          <w:b/>
          <w:bCs/>
          <w:sz w:val="20"/>
          <w:szCs w:val="20"/>
        </w:rPr>
      </w:pPr>
    </w:p>
    <w:p w:rsidR="00250331" w:rsidRPr="003564CB" w:rsidRDefault="00250331" w:rsidP="003564CB">
      <w:pPr>
        <w:ind w:firstLine="426"/>
        <w:jc w:val="both"/>
        <w:rPr>
          <w:rFonts w:ascii="Arial" w:hAnsi="Arial" w:cs="Arial"/>
          <w:b/>
          <w:bCs/>
          <w:sz w:val="20"/>
          <w:szCs w:val="20"/>
        </w:rPr>
      </w:pPr>
    </w:p>
    <w:p w:rsidR="00250331" w:rsidRPr="003564CB" w:rsidRDefault="00250331" w:rsidP="003564CB">
      <w:pPr>
        <w:ind w:firstLine="426"/>
        <w:jc w:val="both"/>
        <w:rPr>
          <w:rFonts w:ascii="Arial" w:hAnsi="Arial" w:cs="Arial"/>
          <w:b/>
          <w:bCs/>
          <w:sz w:val="20"/>
          <w:szCs w:val="20"/>
        </w:rPr>
      </w:pPr>
    </w:p>
    <w:p w:rsidR="00250331" w:rsidRPr="003564CB" w:rsidRDefault="00250331" w:rsidP="003564CB">
      <w:pPr>
        <w:ind w:firstLine="426"/>
        <w:jc w:val="both"/>
        <w:rPr>
          <w:rFonts w:ascii="Arial" w:hAnsi="Arial" w:cs="Arial"/>
          <w:b/>
          <w:bCs/>
          <w:sz w:val="20"/>
          <w:szCs w:val="20"/>
        </w:rPr>
      </w:pPr>
    </w:p>
    <w:p w:rsidR="00250331" w:rsidRPr="003564CB" w:rsidRDefault="008F361B" w:rsidP="003564CB">
      <w:pPr>
        <w:jc w:val="both"/>
        <w:rPr>
          <w:rFonts w:ascii="Arial" w:hAnsi="Arial" w:cs="Arial"/>
          <w:sz w:val="20"/>
          <w:szCs w:val="20"/>
        </w:rPr>
      </w:pPr>
      <w:r>
        <w:rPr>
          <w:rFonts w:ascii="Arial" w:hAnsi="Arial" w:cs="Arial"/>
          <w:noProof/>
          <w:sz w:val="20"/>
          <w:szCs w:val="20"/>
        </w:rPr>
        <w:drawing>
          <wp:inline distT="0" distB="0" distL="0" distR="0">
            <wp:extent cx="6159500" cy="4240530"/>
            <wp:effectExtent l="0" t="0" r="0" b="0"/>
            <wp:docPr id="7" name="Αντικείμενο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0331" w:rsidRPr="001F2980" w:rsidRDefault="00250331" w:rsidP="001F2980">
      <w:pPr>
        <w:jc w:val="both"/>
        <w:rPr>
          <w:rFonts w:ascii="Arial" w:hAnsi="Arial" w:cs="Arial"/>
          <w:b/>
          <w:bCs/>
          <w:sz w:val="20"/>
          <w:szCs w:val="20"/>
        </w:rPr>
      </w:pPr>
    </w:p>
    <w:p w:rsidR="00250331" w:rsidRDefault="00250331" w:rsidP="003564CB">
      <w:pPr>
        <w:jc w:val="both"/>
        <w:rPr>
          <w:rFonts w:ascii="Arial" w:hAnsi="Arial" w:cs="Arial"/>
          <w:b/>
          <w:bCs/>
          <w:sz w:val="20"/>
          <w:szCs w:val="20"/>
        </w:rPr>
      </w:pPr>
      <w:r>
        <w:rPr>
          <w:rFonts w:ascii="Arial" w:hAnsi="Arial" w:cs="Arial"/>
          <w:b/>
          <w:bCs/>
          <w:sz w:val="20"/>
          <w:szCs w:val="20"/>
        </w:rPr>
        <w:t>β) Εκτέλεση Ομάδας Εσόδων Ι (ίδια έσοδα</w:t>
      </w:r>
      <w:r w:rsidRPr="003564CB">
        <w:rPr>
          <w:rFonts w:ascii="Arial" w:hAnsi="Arial" w:cs="Arial"/>
          <w:b/>
          <w:bCs/>
          <w:sz w:val="20"/>
          <w:szCs w:val="20"/>
        </w:rPr>
        <w:t>) &amp; Ο</w:t>
      </w:r>
      <w:r>
        <w:rPr>
          <w:rFonts w:ascii="Arial" w:hAnsi="Arial" w:cs="Arial"/>
          <w:b/>
          <w:bCs/>
          <w:sz w:val="20"/>
          <w:szCs w:val="20"/>
        </w:rPr>
        <w:t>μάδας Εσόδων ΙΙ</w:t>
      </w:r>
      <w:r w:rsidRPr="003564CB">
        <w:rPr>
          <w:rFonts w:ascii="Arial" w:hAnsi="Arial" w:cs="Arial"/>
          <w:b/>
          <w:bCs/>
          <w:sz w:val="20"/>
          <w:szCs w:val="20"/>
        </w:rPr>
        <w:t xml:space="preserve"> (</w:t>
      </w:r>
      <w:r>
        <w:rPr>
          <w:rFonts w:ascii="Arial" w:hAnsi="Arial" w:cs="Arial"/>
          <w:b/>
          <w:bCs/>
          <w:sz w:val="20"/>
          <w:szCs w:val="20"/>
        </w:rPr>
        <w:t>εισπρακτέων υπολοίπων</w:t>
      </w:r>
      <w:r w:rsidRPr="003564CB">
        <w:rPr>
          <w:rFonts w:ascii="Arial" w:hAnsi="Arial" w:cs="Arial"/>
          <w:b/>
          <w:bCs/>
          <w:sz w:val="20"/>
          <w:szCs w:val="20"/>
        </w:rPr>
        <w:t>)</w:t>
      </w:r>
      <w:r>
        <w:rPr>
          <w:rFonts w:ascii="Arial" w:hAnsi="Arial" w:cs="Arial"/>
          <w:b/>
          <w:bCs/>
          <w:sz w:val="20"/>
          <w:szCs w:val="20"/>
        </w:rPr>
        <w:t xml:space="preserve"> από βεβαιωθέντα έσοδα κατά </w:t>
      </w:r>
      <w:r w:rsidRPr="003564CB">
        <w:rPr>
          <w:rFonts w:ascii="Arial" w:hAnsi="Arial" w:cs="Arial"/>
          <w:b/>
          <w:bCs/>
          <w:sz w:val="20"/>
          <w:szCs w:val="20"/>
        </w:rPr>
        <w:t>Ο.Ε. 2015:</w:t>
      </w:r>
    </w:p>
    <w:p w:rsidR="00250331" w:rsidRPr="003564CB" w:rsidRDefault="00250331" w:rsidP="003564CB">
      <w:pPr>
        <w:jc w:val="both"/>
        <w:rPr>
          <w:rFonts w:ascii="Arial" w:hAnsi="Arial" w:cs="Arial"/>
          <w:sz w:val="20"/>
          <w:szCs w:val="20"/>
        </w:rPr>
      </w:pPr>
    </w:p>
    <w:tbl>
      <w:tblPr>
        <w:tblW w:w="9715" w:type="dxa"/>
        <w:tblInd w:w="113" w:type="dxa"/>
        <w:tblLayout w:type="fixed"/>
        <w:tblCellMar>
          <w:left w:w="113" w:type="dxa"/>
        </w:tblCellMar>
        <w:tblLook w:val="0000"/>
      </w:tblPr>
      <w:tblGrid>
        <w:gridCol w:w="850"/>
        <w:gridCol w:w="2554"/>
        <w:gridCol w:w="1962"/>
        <w:gridCol w:w="17"/>
        <w:gridCol w:w="1981"/>
        <w:gridCol w:w="2351"/>
      </w:tblGrid>
      <w:tr w:rsidR="00250331" w:rsidRPr="003564CB" w:rsidTr="00D22AD5">
        <w:tc>
          <w:tcPr>
            <w:tcW w:w="9715" w:type="dxa"/>
            <w:gridSpan w:val="6"/>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 Σ Ο Δ Α</w:t>
            </w:r>
          </w:p>
        </w:tc>
      </w:tr>
      <w:tr w:rsidR="00250331" w:rsidRPr="003564CB" w:rsidTr="00D22AD5">
        <w:tc>
          <w:tcPr>
            <w:tcW w:w="9715" w:type="dxa"/>
            <w:gridSpan w:val="6"/>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ΟΜΑΔΑ ΕΣΟΔΩΝ Ι:</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ΚΑΕ</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ΟΝΟΜΑΣΙΑ</w:t>
            </w:r>
          </w:p>
        </w:tc>
        <w:tc>
          <w:tcPr>
            <w:tcW w:w="196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ΠΡΟΫΠ/ΝΤΑ –ΔΙΑΜΟΡΦ/ΝΤΑ 31/12/2015</w:t>
            </w:r>
          </w:p>
        </w:tc>
        <w:tc>
          <w:tcPr>
            <w:tcW w:w="1996" w:type="dxa"/>
            <w:gridSpan w:val="2"/>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ΒΕΒΑΙΩΘΕΝΤΑ</w:t>
            </w:r>
          </w:p>
        </w:tc>
        <w:tc>
          <w:tcPr>
            <w:tcW w:w="235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ΕΙΣΠΡΑΧΘΕΝΤΑ</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ΤΑΚΤΙΚΑ ΕΣΟΔΑ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8.821.640,00 €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9.595.920,60 €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8.564.372,43 €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01</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ΠΡΟΣΟΔΟΙ ΑΠΟ ΑΚΙΝΗΤΗ ΠΕΡΟΥΣΙΑ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33.700,00 €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15.791,40 €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15.791,40 €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02</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ΚΙΝΗΤΗ ΠΕΡΙΟΥΣΙΑ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300.000, 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265.783,65 €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265.783,65 €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03</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ΕΣΟΔΑ ΑΠΟ </w:t>
            </w:r>
            <w:r w:rsidRPr="003564CB">
              <w:rPr>
                <w:rFonts w:ascii="Arial" w:hAnsi="Arial" w:cs="Arial"/>
                <w:bCs/>
                <w:sz w:val="20"/>
                <w:szCs w:val="20"/>
              </w:rPr>
              <w:lastRenderedPageBreak/>
              <w:t>ΑΝΤΑΠΟΔΟΤΙΚΑ ΤΕΛΗ ΚΑΙ ΔΙΚΑΙΩΜΑΤΑ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lastRenderedPageBreak/>
              <w:t>6.906.180,00 €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7.548.178,28 €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6.524.678, 00 €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lastRenderedPageBreak/>
              <w:t>04</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ΛΟΙΠΑ ΤΕΛΗ ΔΙΚΑΙΩΜΑΤΑ &amp; ΠΑΡΟΧΗ ΥΠΗΡΕΣΙΩΝ</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712.650,00 €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924.599,90 €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920.625,02 €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05</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ΦΟΡΟΙ ΚΑΙ ΕΙΣΦΟΡΕΣ</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746.146,00 €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750.510,37 €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746.437,36 €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07</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ΛΟΙΠΑ ΤΑΚΤΙΚΑ ΕΣΟΔΑ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122.964,00 €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91.057,00 €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91.057,00 €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ΕΚΤΑΚΤΑ ΕΣΟΔΑ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524.950,00 €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579.014,92 €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368.811,75 €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11</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ΕΚΠΟΙΗΣΗ ΚΙΝΗΤΗΣ &amp; ΑΚΙΝΗΤΗΣ ΠΕΡΙΟΥΣΙΑΣ</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0,00 €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0,00 €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14</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ΔΩΡΕΕΣ – ΚΛΗΡΟΝΟΜΙΕΣ – ΚΛΗΡΟΔΟΣΙΕΣ</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0,00 €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0,00 €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15</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ΠΡΟΣΑΥΞΗΣΕΙΣ ΠΡΟΣΤΙΜΑ ΠΑΡΑΒΟΛΑ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512.850,00 €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525.997,99 €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315.794,82 €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16</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ΛΟΙΠΑ ΕΚΤΑΚΤΑ ΕΣΟΔΑ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12.100,00 €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53.16,93 €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53.016,93 €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2</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ΠΑΡΕΛΘΟΝΤΩΝ ΟΙΚΟΝΟΜΙΚΩΝ ΕΤΩΝ (Π.Ο.Ε.) ΠΟΥ ΒΕΒΑΙΩΝΟΝΤΑΙ ΓΙΑ ΠΡΩΤΗ ΦΟΡΑ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3.782.000,00 €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4.599.150,08 €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2.636.746,15 €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21</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Π.Ο.Ε. ΤΑΚΤΙΚΑ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3.742.800,00 €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3.590.875,25 €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2.409.560,98 €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22</w:t>
            </w:r>
          </w:p>
        </w:tc>
        <w:tc>
          <w:tcPr>
            <w:tcW w:w="25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Π.Ο.Ε. ΕΚΤΑΚΤΑ</w:t>
            </w:r>
          </w:p>
        </w:tc>
        <w:tc>
          <w:tcPr>
            <w:tcW w:w="196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39.200,00 €</w:t>
            </w:r>
          </w:p>
        </w:tc>
        <w:tc>
          <w:tcPr>
            <w:tcW w:w="199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1.008.274,83 €</w:t>
            </w:r>
          </w:p>
        </w:tc>
        <w:tc>
          <w:tcPr>
            <w:tcW w:w="235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227.185,17 €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c>
          <w:tcPr>
            <w:tcW w:w="2556"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ΣΥΝΟΛΟ</w:t>
            </w:r>
          </w:p>
        </w:tc>
        <w:tc>
          <w:tcPr>
            <w:tcW w:w="1981"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rPr>
                <w:rFonts w:ascii="Arial" w:hAnsi="Arial" w:cs="Arial"/>
                <w:b/>
                <w:bCs/>
                <w:sz w:val="20"/>
                <w:szCs w:val="20"/>
              </w:rPr>
            </w:pPr>
            <w:r w:rsidRPr="003564CB">
              <w:rPr>
                <w:rFonts w:ascii="Arial" w:hAnsi="Arial" w:cs="Arial"/>
                <w:b/>
                <w:bCs/>
                <w:sz w:val="20"/>
                <w:szCs w:val="20"/>
                <w:lang w:val="en-US"/>
              </w:rPr>
              <w:t>13.128.590,00</w:t>
            </w:r>
            <w:r w:rsidRPr="003564CB">
              <w:rPr>
                <w:rFonts w:ascii="Arial" w:hAnsi="Arial" w:cs="Arial"/>
                <w:b/>
                <w:bCs/>
                <w:sz w:val="20"/>
                <w:szCs w:val="20"/>
              </w:rPr>
              <w:t>€</w:t>
            </w:r>
          </w:p>
        </w:tc>
        <w:tc>
          <w:tcPr>
            <w:tcW w:w="198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lang w:val="en-US"/>
              </w:rPr>
              <w:t>14.774.085,60 €</w:t>
            </w:r>
          </w:p>
        </w:tc>
        <w:tc>
          <w:tcPr>
            <w:tcW w:w="234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lang w:val="en-US"/>
              </w:rPr>
              <w:t>11.569.930,33 €</w:t>
            </w:r>
          </w:p>
        </w:tc>
      </w:tr>
      <w:tr w:rsidR="00250331" w:rsidRPr="003564CB" w:rsidTr="00D22AD5">
        <w:trPr>
          <w:trHeight w:val="203"/>
        </w:trPr>
        <w:tc>
          <w:tcPr>
            <w:tcW w:w="9715" w:type="dxa"/>
            <w:gridSpan w:val="6"/>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r w:rsidRPr="003564CB">
              <w:rPr>
                <w:rFonts w:ascii="Arial" w:hAnsi="Arial" w:cs="Arial"/>
                <w:b/>
                <w:bCs/>
                <w:sz w:val="20"/>
                <w:szCs w:val="20"/>
              </w:rPr>
              <w:t>ΟΜΑΔΑ ΕΣΟΔΩΝ ΙΙ:</w:t>
            </w:r>
          </w:p>
        </w:tc>
      </w:tr>
      <w:tr w:rsidR="00250331" w:rsidRPr="003564CB" w:rsidTr="00D22AD5">
        <w:trPr>
          <w:trHeight w:val="1196"/>
        </w:trPr>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sz w:val="20"/>
                <w:szCs w:val="20"/>
              </w:rPr>
            </w:pPr>
            <w:r w:rsidRPr="003564CB">
              <w:rPr>
                <w:rFonts w:ascii="Arial" w:hAnsi="Arial" w:cs="Arial"/>
                <w:b/>
                <w:bCs/>
                <w:sz w:val="20"/>
                <w:szCs w:val="20"/>
              </w:rPr>
              <w:t xml:space="preserve">32 </w:t>
            </w:r>
          </w:p>
        </w:tc>
        <w:tc>
          <w:tcPr>
            <w:tcW w:w="255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 xml:space="preserve">ΕΙΣΠΡΑΚΤΕΑ ΥΠΟΛΟΙΠΑ ΑΠΟ ΒΕΒΑΙΩΘΕΝΤΑ ΕΣΟΔΑ ΚΑΤΑ ΤΑ ΠΑΡΕΛΘΟΝΤΑ ΕΤΗ </w:t>
            </w:r>
          </w:p>
          <w:p w:rsidR="00250331" w:rsidRPr="003564CB" w:rsidRDefault="00250331" w:rsidP="003564CB">
            <w:pPr>
              <w:jc w:val="both"/>
              <w:rPr>
                <w:rFonts w:ascii="Arial" w:hAnsi="Arial" w:cs="Arial"/>
                <w:b/>
                <w:sz w:val="20"/>
                <w:szCs w:val="20"/>
              </w:rPr>
            </w:pPr>
          </w:p>
        </w:tc>
        <w:tc>
          <w:tcPr>
            <w:tcW w:w="1981"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lang w:val="en-US"/>
              </w:rPr>
            </w:pPr>
            <w:r w:rsidRPr="003564CB">
              <w:rPr>
                <w:rFonts w:ascii="Arial" w:hAnsi="Arial" w:cs="Arial"/>
                <w:bCs/>
                <w:sz w:val="20"/>
                <w:szCs w:val="20"/>
              </w:rPr>
              <w:t>5.108.219,42</w:t>
            </w:r>
            <w:r w:rsidRPr="003564CB">
              <w:rPr>
                <w:rFonts w:ascii="Arial" w:hAnsi="Arial" w:cs="Arial"/>
                <w:bCs/>
                <w:sz w:val="20"/>
                <w:szCs w:val="20"/>
                <w:lang w:val="en-US"/>
              </w:rPr>
              <w:t xml:space="preserve"> €</w:t>
            </w:r>
          </w:p>
        </w:tc>
        <w:tc>
          <w:tcPr>
            <w:tcW w:w="198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c>
          <w:tcPr>
            <w:tcW w:w="234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85</w:t>
            </w:r>
          </w:p>
        </w:tc>
        <w:tc>
          <w:tcPr>
            <w:tcW w:w="255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ΠΡΟΒΛΕΨΕΙΣ ΜΗ ΕΙΣΠΡΑΞΗΣ ΥΠΟΛΟΙΠΩΝ ΕΙΣΠΡΑΚΤΕΩΝ</w:t>
            </w:r>
          </w:p>
        </w:tc>
        <w:tc>
          <w:tcPr>
            <w:tcW w:w="1981"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lang w:val="en-US"/>
              </w:rPr>
            </w:pPr>
            <w:r w:rsidRPr="003564CB">
              <w:rPr>
                <w:rFonts w:ascii="Arial" w:hAnsi="Arial" w:cs="Arial"/>
                <w:bCs/>
                <w:sz w:val="20"/>
                <w:szCs w:val="20"/>
              </w:rPr>
              <w:t>3.701.831,09</w:t>
            </w:r>
            <w:r w:rsidRPr="003564CB">
              <w:rPr>
                <w:rFonts w:ascii="Arial" w:hAnsi="Arial" w:cs="Arial"/>
                <w:bCs/>
                <w:sz w:val="20"/>
                <w:szCs w:val="20"/>
                <w:lang w:val="en-US"/>
              </w:rPr>
              <w:t xml:space="preserve"> €</w:t>
            </w:r>
          </w:p>
        </w:tc>
        <w:tc>
          <w:tcPr>
            <w:tcW w:w="198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p>
        </w:tc>
        <w:tc>
          <w:tcPr>
            <w:tcW w:w="234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32-85</w:t>
            </w:r>
          </w:p>
        </w:tc>
        <w:tc>
          <w:tcPr>
            <w:tcW w:w="255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ΣΥΝΟΛΟ</w:t>
            </w:r>
          </w:p>
        </w:tc>
        <w:tc>
          <w:tcPr>
            <w:tcW w:w="1981"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1.406.388,33</w:t>
            </w:r>
            <w:r w:rsidRPr="003564CB">
              <w:rPr>
                <w:rFonts w:ascii="Arial" w:hAnsi="Arial" w:cs="Arial"/>
                <w:b/>
                <w:bCs/>
                <w:sz w:val="20"/>
                <w:szCs w:val="20"/>
                <w:lang w:val="en-US"/>
              </w:rPr>
              <w:t xml:space="preserve"> €</w:t>
            </w:r>
          </w:p>
        </w:tc>
        <w:tc>
          <w:tcPr>
            <w:tcW w:w="1983"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p>
        </w:tc>
        <w:tc>
          <w:tcPr>
            <w:tcW w:w="234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rPr>
              <w:t>1.574.412,51</w:t>
            </w:r>
            <w:r w:rsidRPr="003564CB">
              <w:rPr>
                <w:rFonts w:ascii="Arial" w:hAnsi="Arial" w:cs="Arial"/>
                <w:b/>
                <w:bCs/>
                <w:sz w:val="20"/>
                <w:szCs w:val="20"/>
                <w:lang w:val="en-US"/>
              </w:rPr>
              <w:t xml:space="preserve"> €</w:t>
            </w:r>
          </w:p>
        </w:tc>
      </w:tr>
      <w:tr w:rsidR="00250331" w:rsidRPr="003564CB" w:rsidTr="00D22AD5">
        <w:tc>
          <w:tcPr>
            <w:tcW w:w="85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c>
          <w:tcPr>
            <w:tcW w:w="2556"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rPr>
                <w:rFonts w:ascii="Arial" w:hAnsi="Arial" w:cs="Arial"/>
                <w:sz w:val="20"/>
                <w:szCs w:val="20"/>
              </w:rPr>
            </w:pPr>
            <w:r w:rsidRPr="003564CB">
              <w:rPr>
                <w:rFonts w:ascii="Arial" w:hAnsi="Arial" w:cs="Arial"/>
                <w:b/>
                <w:bCs/>
                <w:sz w:val="20"/>
                <w:szCs w:val="20"/>
              </w:rPr>
              <w:t>ΓΕΝΙΚΟ ΣΥΝΟΛΟ ΟΜΑΔΩΝ Ι &amp; ΙΙ</w:t>
            </w:r>
          </w:p>
        </w:tc>
        <w:tc>
          <w:tcPr>
            <w:tcW w:w="1981"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lang w:val="en-US"/>
              </w:rPr>
              <w:t>14.534.978,33 €</w:t>
            </w:r>
          </w:p>
        </w:tc>
        <w:tc>
          <w:tcPr>
            <w:tcW w:w="1983"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c>
          <w:tcPr>
            <w:tcW w:w="234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lang w:val="en-US"/>
              </w:rPr>
              <w:t>13.144.342,84 €</w:t>
            </w:r>
          </w:p>
        </w:tc>
      </w:tr>
    </w:tbl>
    <w:p w:rsidR="00250331"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
          <w:bCs/>
          <w:sz w:val="20"/>
          <w:szCs w:val="20"/>
        </w:rPr>
      </w:pPr>
      <w:r w:rsidRPr="001F2980">
        <w:rPr>
          <w:rFonts w:ascii="Arial" w:hAnsi="Arial" w:cs="Arial"/>
          <w:bCs/>
          <w:sz w:val="20"/>
          <w:szCs w:val="20"/>
        </w:rPr>
        <w:t>Από τα ανωτέρω εκτεθέντα συνάγεται ότι η εκτέλεση των ΟΜΑΔΩΝ ΕΣΟΔΩΝ Ι &amp; ΙΙ του οικονομικού έτους 2015 ανήλθε</w:t>
      </w:r>
      <w:r w:rsidRPr="003564CB">
        <w:rPr>
          <w:rFonts w:ascii="Arial" w:hAnsi="Arial" w:cs="Arial"/>
          <w:b/>
          <w:bCs/>
          <w:sz w:val="20"/>
          <w:szCs w:val="20"/>
        </w:rPr>
        <w:t xml:space="preserve"> σε ποσοστό 90%.</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Pr>
          <w:rFonts w:ascii="Arial" w:hAnsi="Arial" w:cs="Arial"/>
          <w:b/>
          <w:bCs/>
          <w:sz w:val="20"/>
          <w:szCs w:val="20"/>
        </w:rPr>
        <w:t xml:space="preserve">γ) Τριμηνιαίες εκθέσεις εκτέλεσης προϋπολογισμού Δήμου </w:t>
      </w:r>
      <w:r w:rsidRPr="003564CB">
        <w:rPr>
          <w:rFonts w:ascii="Arial" w:hAnsi="Arial" w:cs="Arial"/>
          <w:b/>
          <w:bCs/>
          <w:sz w:val="20"/>
          <w:szCs w:val="20"/>
        </w:rPr>
        <w:t xml:space="preserve">Ο.Ε.2015 </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Cs/>
          <w:sz w:val="20"/>
          <w:szCs w:val="20"/>
        </w:rPr>
      </w:pPr>
      <w:r w:rsidRPr="003564CB">
        <w:rPr>
          <w:rFonts w:ascii="Arial" w:hAnsi="Arial" w:cs="Arial"/>
          <w:bCs/>
          <w:sz w:val="20"/>
          <w:szCs w:val="20"/>
        </w:rPr>
        <w:t>Όπως αναφέρθηκε ανωτέρω, εκτελούνταν ο προϋπολογισμός του Δήμου ο.ε. 2015 και για το διάστημα που εμπίπτει στον παρόντα  απολογισμό και συγκεκριμένα από  1-9-2015 ως τη λήξη της χρήσης οικονομικού έτους 2015 (31-12-2015),  για την πορεία εκτέλεσής  του συντάχθηκαν οι τριμηνιαίες εκθέσεις με τα αποτελέσματα εκτέλεσης του προϋπολογισμού εσόδων – εξόδων ο.</w:t>
      </w:r>
      <w:r>
        <w:rPr>
          <w:rFonts w:ascii="Arial" w:hAnsi="Arial" w:cs="Arial"/>
          <w:bCs/>
          <w:sz w:val="20"/>
          <w:szCs w:val="20"/>
        </w:rPr>
        <w:t>ε. 2015, των Γ΄ και Δ΄ τριμήνων.</w:t>
      </w:r>
    </w:p>
    <w:p w:rsidR="00250331" w:rsidRPr="003564CB" w:rsidRDefault="00250331" w:rsidP="003564CB">
      <w:pPr>
        <w:jc w:val="both"/>
        <w:rPr>
          <w:rFonts w:ascii="Arial" w:hAnsi="Arial" w:cs="Arial"/>
          <w:b/>
          <w:bCs/>
          <w:sz w:val="20"/>
          <w:szCs w:val="20"/>
        </w:rPr>
      </w:pPr>
    </w:p>
    <w:p w:rsidR="00250331" w:rsidRDefault="00250331" w:rsidP="003564CB">
      <w:pPr>
        <w:jc w:val="both"/>
        <w:outlineLvl w:val="0"/>
        <w:rPr>
          <w:rFonts w:ascii="Arial" w:hAnsi="Arial" w:cs="Arial"/>
          <w:b/>
          <w:bCs/>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
          <w:bCs/>
          <w:sz w:val="20"/>
          <w:szCs w:val="20"/>
        </w:rPr>
        <w:t xml:space="preserve">3.3.2 </w:t>
      </w:r>
      <w:r>
        <w:rPr>
          <w:rFonts w:ascii="Arial" w:hAnsi="Arial" w:cs="Arial"/>
          <w:b/>
          <w:bCs/>
          <w:sz w:val="20"/>
          <w:szCs w:val="20"/>
        </w:rPr>
        <w:t>Προϋπολογισμός</w:t>
      </w:r>
      <w:r w:rsidRPr="003564CB">
        <w:rPr>
          <w:rFonts w:ascii="Arial" w:hAnsi="Arial" w:cs="Arial"/>
          <w:b/>
          <w:bCs/>
          <w:sz w:val="20"/>
          <w:szCs w:val="20"/>
        </w:rPr>
        <w:t xml:space="preserve"> Ο.Ε. 2016</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Από τα στοιχεία εκτέλεσης του προϋπολογισμού του Δήμου ο.ε. 2016, όπως αυτά τηρούνται στα βιβλία και στοιχεία του Δήμου,  προκύπτουν τα παρακάτω:  </w:t>
      </w:r>
    </w:p>
    <w:p w:rsidR="00250331" w:rsidRPr="003564CB" w:rsidRDefault="00250331" w:rsidP="003564CB">
      <w:pPr>
        <w:jc w:val="both"/>
        <w:rPr>
          <w:rFonts w:ascii="Arial" w:hAnsi="Arial" w:cs="Arial"/>
          <w:sz w:val="20"/>
          <w:szCs w:val="20"/>
        </w:rPr>
      </w:pPr>
    </w:p>
    <w:p w:rsidR="00250331" w:rsidRPr="003564CB" w:rsidRDefault="00250331" w:rsidP="001F2980">
      <w:pPr>
        <w:outlineLvl w:val="0"/>
        <w:rPr>
          <w:rFonts w:ascii="Arial" w:hAnsi="Arial" w:cs="Arial"/>
          <w:sz w:val="20"/>
          <w:szCs w:val="20"/>
        </w:rPr>
      </w:pPr>
      <w:r>
        <w:rPr>
          <w:rFonts w:ascii="Arial" w:hAnsi="Arial" w:cs="Arial"/>
          <w:b/>
          <w:bCs/>
          <w:sz w:val="20"/>
          <w:szCs w:val="20"/>
        </w:rPr>
        <w:lastRenderedPageBreak/>
        <w:t>α)</w:t>
      </w:r>
      <w:r w:rsidRPr="003564CB">
        <w:rPr>
          <w:rFonts w:ascii="Arial" w:hAnsi="Arial" w:cs="Arial"/>
          <w:b/>
          <w:bCs/>
          <w:sz w:val="20"/>
          <w:szCs w:val="20"/>
        </w:rPr>
        <w:t xml:space="preserve"> Α</w:t>
      </w:r>
      <w:r>
        <w:rPr>
          <w:rFonts w:ascii="Arial" w:hAnsi="Arial" w:cs="Arial"/>
          <w:b/>
          <w:bCs/>
          <w:sz w:val="20"/>
          <w:szCs w:val="20"/>
        </w:rPr>
        <w:t>νακεφαλαίωση εκτέλεσης Εσόδων - Εξόδων Ο.Ε. 2016</w:t>
      </w:r>
      <w:r w:rsidRPr="003564CB">
        <w:rPr>
          <w:rFonts w:ascii="Arial" w:hAnsi="Arial" w:cs="Arial"/>
          <w:b/>
          <w:bCs/>
          <w:sz w:val="20"/>
          <w:szCs w:val="20"/>
        </w:rPr>
        <w:t>:</w:t>
      </w:r>
    </w:p>
    <w:p w:rsidR="00250331" w:rsidRPr="003564CB" w:rsidRDefault="00250331" w:rsidP="003564CB">
      <w:pPr>
        <w:rPr>
          <w:rFonts w:ascii="Arial" w:hAnsi="Arial" w:cs="Arial"/>
          <w:b/>
          <w:bCs/>
          <w:sz w:val="20"/>
          <w:szCs w:val="20"/>
        </w:rPr>
      </w:pPr>
    </w:p>
    <w:tbl>
      <w:tblPr>
        <w:tblW w:w="9639" w:type="dxa"/>
        <w:tblInd w:w="108" w:type="dxa"/>
        <w:tblLayout w:type="fixed"/>
        <w:tblLook w:val="0000"/>
      </w:tblPr>
      <w:tblGrid>
        <w:gridCol w:w="2962"/>
        <w:gridCol w:w="2095"/>
        <w:gridCol w:w="282"/>
        <w:gridCol w:w="2118"/>
        <w:gridCol w:w="2182"/>
      </w:tblGrid>
      <w:tr w:rsidR="00250331" w:rsidRPr="003564CB" w:rsidTr="00D22AD5">
        <w:tc>
          <w:tcPr>
            <w:tcW w:w="5057"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4300"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ΕΞΟΔΑ</w:t>
            </w:r>
          </w:p>
        </w:tc>
      </w:tr>
      <w:tr w:rsidR="00250331" w:rsidRPr="003564CB" w:rsidTr="00D22AD5">
        <w:tc>
          <w:tcPr>
            <w:tcW w:w="296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center"/>
              <w:rPr>
                <w:rFonts w:ascii="Arial" w:hAnsi="Arial" w:cs="Arial"/>
                <w:b/>
                <w:bCs/>
                <w:sz w:val="20"/>
                <w:szCs w:val="20"/>
              </w:rPr>
            </w:pP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ΕΙΣΠΡΑΧΘΕΝΤΑ</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b/>
                <w:bCs/>
                <w:sz w:val="20"/>
                <w:szCs w:val="20"/>
              </w:rPr>
            </w:pPr>
          </w:p>
        </w:tc>
        <w:tc>
          <w:tcPr>
            <w:tcW w:w="211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center"/>
              <w:rPr>
                <w:rFonts w:ascii="Arial" w:hAnsi="Arial" w:cs="Arial"/>
                <w:b/>
                <w:bCs/>
                <w:sz w:val="20"/>
                <w:szCs w:val="20"/>
              </w:rPr>
            </w:pPr>
          </w:p>
        </w:tc>
        <w:tc>
          <w:tcPr>
            <w:tcW w:w="218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ΠΛΗΡΩΘΕΝΤΑ</w:t>
            </w:r>
          </w:p>
        </w:tc>
      </w:tr>
      <w:tr w:rsidR="00250331" w:rsidRPr="003564CB" w:rsidTr="00D22AD5">
        <w:tc>
          <w:tcPr>
            <w:tcW w:w="296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ΤΑΚΤΙΚΑ ΕΣΟΔΑ</w:t>
            </w: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17.316.701,29 €</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1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ΕΞΟΔΑ</w:t>
            </w:r>
          </w:p>
        </w:tc>
        <w:tc>
          <w:tcPr>
            <w:tcW w:w="218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22.430.358,79 €</w:t>
            </w:r>
          </w:p>
        </w:tc>
      </w:tr>
      <w:tr w:rsidR="00250331" w:rsidRPr="003564CB" w:rsidTr="00D22AD5">
        <w:tc>
          <w:tcPr>
            <w:tcW w:w="296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ΕΚΤΑΚΤΑ &amp; ΛΟΙΠΑ ΕΣΟΔΑ</w:t>
            </w: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5.678.296,00 €</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1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ΑΠΟΘΕΜΑΤΙΚΟ</w:t>
            </w:r>
          </w:p>
        </w:tc>
        <w:tc>
          <w:tcPr>
            <w:tcW w:w="218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15.260.809,83 €</w:t>
            </w:r>
          </w:p>
        </w:tc>
      </w:tr>
      <w:tr w:rsidR="00250331" w:rsidRPr="003564CB" w:rsidTr="00D22AD5">
        <w:tc>
          <w:tcPr>
            <w:tcW w:w="296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ΧΡΗΜΑΤΙΚΟ ΥΠΟΛΟΙΠΟ</w:t>
            </w: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14.696.171,33 €</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1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p>
        </w:tc>
        <w:tc>
          <w:tcPr>
            <w:tcW w:w="218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p>
        </w:tc>
      </w:tr>
      <w:tr w:rsidR="00250331" w:rsidRPr="003564CB" w:rsidTr="00D22AD5">
        <w:tc>
          <w:tcPr>
            <w:tcW w:w="296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b/>
                <w:bCs/>
                <w:sz w:val="20"/>
                <w:szCs w:val="20"/>
              </w:rPr>
              <w:t>ΣΥΝΟΛΟ:</w:t>
            </w:r>
          </w:p>
        </w:tc>
        <w:tc>
          <w:tcPr>
            <w:tcW w:w="2095"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b/>
                <w:bCs/>
                <w:sz w:val="20"/>
                <w:szCs w:val="20"/>
              </w:rPr>
              <w:t>37.691.168,62 €</w:t>
            </w:r>
          </w:p>
        </w:tc>
        <w:tc>
          <w:tcPr>
            <w:tcW w:w="282"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1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b/>
                <w:bCs/>
                <w:sz w:val="20"/>
                <w:szCs w:val="20"/>
              </w:rPr>
              <w:t>ΣΥΝΟΛΟ:</w:t>
            </w:r>
          </w:p>
        </w:tc>
        <w:tc>
          <w:tcPr>
            <w:tcW w:w="2182"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b/>
                <w:bCs/>
                <w:sz w:val="20"/>
                <w:szCs w:val="20"/>
              </w:rPr>
              <w:t>37.691.168,62</w:t>
            </w:r>
          </w:p>
        </w:tc>
      </w:tr>
    </w:tbl>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0"/>
        <w:gridCol w:w="2099"/>
        <w:gridCol w:w="2351"/>
      </w:tblGrid>
      <w:tr w:rsidR="00250331" w:rsidRPr="003564CB" w:rsidTr="00D22AD5">
        <w:trPr>
          <w:trHeight w:val="270"/>
        </w:trPr>
        <w:tc>
          <w:tcPr>
            <w:tcW w:w="9639" w:type="dxa"/>
            <w:gridSpan w:val="3"/>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ΑΝΑΛΥΣΗ ΕΞΟΔΩΝ   01/01/2016-31/12/2016</w:t>
            </w:r>
          </w:p>
          <w:p w:rsidR="00250331" w:rsidRPr="003564CB" w:rsidRDefault="00250331" w:rsidP="003564CB">
            <w:pPr>
              <w:jc w:val="center"/>
              <w:rPr>
                <w:rFonts w:ascii="Arial" w:hAnsi="Arial" w:cs="Arial"/>
                <w:b/>
                <w:bCs/>
                <w:sz w:val="20"/>
                <w:szCs w:val="20"/>
              </w:rPr>
            </w:pPr>
          </w:p>
        </w:tc>
      </w:tr>
      <w:tr w:rsidR="00250331" w:rsidRPr="003564CB" w:rsidTr="00D22AD5">
        <w:trPr>
          <w:trHeight w:val="270"/>
        </w:trPr>
        <w:tc>
          <w:tcPr>
            <w:tcW w:w="5103" w:type="dxa"/>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 xml:space="preserve">ΚΑΤΗΓΟΡΙΑ ΕΞΟΔΩΝ </w:t>
            </w:r>
          </w:p>
        </w:tc>
        <w:tc>
          <w:tcPr>
            <w:tcW w:w="2127" w:type="dxa"/>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ΠΛΗΡΩΘΕΝΤΑ</w:t>
            </w:r>
          </w:p>
        </w:tc>
        <w:tc>
          <w:tcPr>
            <w:tcW w:w="2409" w:type="dxa"/>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ΚΑΤΑΝΟΜΗ</w:t>
            </w:r>
          </w:p>
        </w:tc>
      </w:tr>
      <w:tr w:rsidR="00250331" w:rsidRPr="003564CB" w:rsidTr="00D22AD5">
        <w:trPr>
          <w:trHeight w:val="675"/>
        </w:trPr>
        <w:tc>
          <w:tcPr>
            <w:tcW w:w="5103" w:type="dxa"/>
            <w:vAlign w:val="center"/>
          </w:tcPr>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r w:rsidRPr="003564CB">
              <w:rPr>
                <w:rFonts w:ascii="Arial" w:hAnsi="Arial" w:cs="Arial"/>
                <w:bCs/>
                <w:sz w:val="20"/>
                <w:szCs w:val="20"/>
              </w:rPr>
              <w:t xml:space="preserve">Αμοιβές και έξοδα προσωπικού </w:t>
            </w:r>
          </w:p>
        </w:tc>
        <w:tc>
          <w:tcPr>
            <w:tcW w:w="2127" w:type="dxa"/>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5.841.176,90</w:t>
            </w:r>
          </w:p>
        </w:tc>
        <w:tc>
          <w:tcPr>
            <w:tcW w:w="2409" w:type="dxa"/>
            <w:vAlign w:val="center"/>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26,04%</w:t>
            </w:r>
          </w:p>
        </w:tc>
      </w:tr>
      <w:tr w:rsidR="00250331" w:rsidRPr="003564CB" w:rsidTr="00D22AD5">
        <w:trPr>
          <w:trHeight w:val="510"/>
        </w:trPr>
        <w:tc>
          <w:tcPr>
            <w:tcW w:w="5103" w:type="dxa"/>
            <w:vAlign w:val="center"/>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Πληρωμές για την εξυπηρέτηση δημοσίας πίστεως</w:t>
            </w:r>
          </w:p>
        </w:tc>
        <w:tc>
          <w:tcPr>
            <w:tcW w:w="2127" w:type="dxa"/>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451.019,46</w:t>
            </w:r>
          </w:p>
        </w:tc>
        <w:tc>
          <w:tcPr>
            <w:tcW w:w="2409" w:type="dxa"/>
            <w:vAlign w:val="center"/>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2,01%</w:t>
            </w:r>
          </w:p>
        </w:tc>
      </w:tr>
      <w:tr w:rsidR="00250331" w:rsidRPr="003564CB" w:rsidTr="00D22AD5">
        <w:trPr>
          <w:trHeight w:val="570"/>
        </w:trPr>
        <w:tc>
          <w:tcPr>
            <w:tcW w:w="5103" w:type="dxa"/>
            <w:vAlign w:val="center"/>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Προμήθειες (αναλωσίμων και πάγιου εξοπλισμού), Υπηρεσίες και Λοιπά Έξοδα</w:t>
            </w:r>
          </w:p>
        </w:tc>
        <w:tc>
          <w:tcPr>
            <w:tcW w:w="2127" w:type="dxa"/>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9.988.612,96</w:t>
            </w:r>
          </w:p>
        </w:tc>
        <w:tc>
          <w:tcPr>
            <w:tcW w:w="2409" w:type="dxa"/>
            <w:vAlign w:val="center"/>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44,53%</w:t>
            </w:r>
          </w:p>
        </w:tc>
      </w:tr>
      <w:tr w:rsidR="00250331" w:rsidRPr="003564CB" w:rsidTr="00D22AD5">
        <w:trPr>
          <w:trHeight w:val="495"/>
        </w:trPr>
        <w:tc>
          <w:tcPr>
            <w:tcW w:w="5103" w:type="dxa"/>
            <w:vAlign w:val="center"/>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Έργα και μελέτες</w:t>
            </w:r>
          </w:p>
        </w:tc>
        <w:tc>
          <w:tcPr>
            <w:tcW w:w="2127" w:type="dxa"/>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2.378.713,68</w:t>
            </w:r>
          </w:p>
        </w:tc>
        <w:tc>
          <w:tcPr>
            <w:tcW w:w="2409" w:type="dxa"/>
            <w:vAlign w:val="center"/>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10,60%</w:t>
            </w:r>
          </w:p>
        </w:tc>
      </w:tr>
      <w:tr w:rsidR="00250331" w:rsidRPr="003564CB" w:rsidTr="00D22AD5">
        <w:trPr>
          <w:trHeight w:val="570"/>
        </w:trPr>
        <w:tc>
          <w:tcPr>
            <w:tcW w:w="5103" w:type="dxa"/>
            <w:vAlign w:val="center"/>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 xml:space="preserve">Πληρωμές υποχρεώσεων ΠΟΕ &amp;αποδόσεις σε ασφαλιστικά ταμεία κλπ </w:t>
            </w:r>
          </w:p>
        </w:tc>
        <w:tc>
          <w:tcPr>
            <w:tcW w:w="2127" w:type="dxa"/>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3.770.835,79</w:t>
            </w:r>
          </w:p>
        </w:tc>
        <w:tc>
          <w:tcPr>
            <w:tcW w:w="2409" w:type="dxa"/>
            <w:vAlign w:val="center"/>
          </w:tcPr>
          <w:p w:rsidR="00250331" w:rsidRPr="003564CB" w:rsidRDefault="00250331" w:rsidP="003564CB">
            <w:pPr>
              <w:jc w:val="center"/>
              <w:rPr>
                <w:rFonts w:ascii="Arial" w:hAnsi="Arial" w:cs="Arial"/>
                <w:bCs/>
                <w:sz w:val="20"/>
                <w:szCs w:val="20"/>
              </w:rPr>
            </w:pPr>
            <w:r w:rsidRPr="003564CB">
              <w:rPr>
                <w:rFonts w:ascii="Arial" w:hAnsi="Arial" w:cs="Arial"/>
                <w:bCs/>
                <w:sz w:val="20"/>
                <w:szCs w:val="20"/>
              </w:rPr>
              <w:t>16,81%</w:t>
            </w:r>
          </w:p>
        </w:tc>
      </w:tr>
      <w:tr w:rsidR="00250331" w:rsidRPr="003564CB" w:rsidTr="00D22AD5">
        <w:trPr>
          <w:trHeight w:val="435"/>
        </w:trPr>
        <w:tc>
          <w:tcPr>
            <w:tcW w:w="5103" w:type="dxa"/>
            <w:vAlign w:val="center"/>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 xml:space="preserve">Σύνολο Εξόδων </w:t>
            </w:r>
          </w:p>
        </w:tc>
        <w:tc>
          <w:tcPr>
            <w:tcW w:w="2127" w:type="dxa"/>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22.430.358,79</w:t>
            </w:r>
          </w:p>
        </w:tc>
        <w:tc>
          <w:tcPr>
            <w:tcW w:w="2409" w:type="dxa"/>
            <w:vAlign w:val="center"/>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100,00%</w:t>
            </w:r>
          </w:p>
        </w:tc>
      </w:tr>
      <w:tr w:rsidR="00250331" w:rsidRPr="003564CB" w:rsidTr="00D22AD5">
        <w:trPr>
          <w:trHeight w:val="402"/>
        </w:trPr>
        <w:tc>
          <w:tcPr>
            <w:tcW w:w="5103" w:type="dxa"/>
            <w:vAlign w:val="center"/>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 </w:t>
            </w:r>
          </w:p>
        </w:tc>
        <w:tc>
          <w:tcPr>
            <w:tcW w:w="2127" w:type="dxa"/>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 </w:t>
            </w:r>
          </w:p>
        </w:tc>
        <w:tc>
          <w:tcPr>
            <w:tcW w:w="2409" w:type="dxa"/>
            <w:vAlign w:val="center"/>
          </w:tcPr>
          <w:p w:rsidR="00250331" w:rsidRPr="003564CB" w:rsidRDefault="00250331" w:rsidP="003564CB">
            <w:pPr>
              <w:jc w:val="center"/>
              <w:rPr>
                <w:rFonts w:ascii="Arial" w:hAnsi="Arial" w:cs="Arial"/>
                <w:b/>
                <w:bCs/>
                <w:sz w:val="20"/>
                <w:szCs w:val="20"/>
              </w:rPr>
            </w:pPr>
          </w:p>
        </w:tc>
      </w:tr>
      <w:tr w:rsidR="00250331" w:rsidRPr="003564CB" w:rsidTr="00D22AD5">
        <w:trPr>
          <w:trHeight w:val="402"/>
        </w:trPr>
        <w:tc>
          <w:tcPr>
            <w:tcW w:w="5103" w:type="dxa"/>
            <w:vAlign w:val="center"/>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Χρηματικό Υπόλοιπο 31-12-2016</w:t>
            </w:r>
          </w:p>
        </w:tc>
        <w:tc>
          <w:tcPr>
            <w:tcW w:w="2127" w:type="dxa"/>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15.260.809,83</w:t>
            </w:r>
          </w:p>
        </w:tc>
        <w:tc>
          <w:tcPr>
            <w:tcW w:w="2409" w:type="dxa"/>
            <w:vAlign w:val="center"/>
          </w:tcPr>
          <w:p w:rsidR="00250331" w:rsidRPr="003564CB" w:rsidRDefault="00250331" w:rsidP="003564CB">
            <w:pPr>
              <w:jc w:val="center"/>
              <w:rPr>
                <w:rFonts w:ascii="Arial" w:hAnsi="Arial" w:cs="Arial"/>
                <w:b/>
                <w:bCs/>
                <w:sz w:val="20"/>
                <w:szCs w:val="20"/>
              </w:rPr>
            </w:pPr>
          </w:p>
        </w:tc>
      </w:tr>
    </w:tbl>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3564CB" w:rsidRDefault="008F361B" w:rsidP="003564CB">
      <w:pPr>
        <w:jc w:val="both"/>
        <w:rPr>
          <w:rFonts w:ascii="Arial" w:hAnsi="Arial" w:cs="Arial"/>
          <w:bCs/>
          <w:sz w:val="20"/>
          <w:szCs w:val="20"/>
        </w:rPr>
      </w:pPr>
      <w:r>
        <w:rPr>
          <w:rFonts w:ascii="Arial" w:hAnsi="Arial" w:cs="Arial"/>
          <w:noProof/>
          <w:sz w:val="20"/>
          <w:szCs w:val="20"/>
        </w:rPr>
        <w:lastRenderedPageBreak/>
        <w:drawing>
          <wp:inline distT="0" distB="0" distL="0" distR="0">
            <wp:extent cx="6169660" cy="4792980"/>
            <wp:effectExtent l="0" t="0" r="0" b="0"/>
            <wp:docPr id="8" name="Αντικείμενο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0331" w:rsidRPr="003564CB" w:rsidRDefault="00250331" w:rsidP="003564CB">
      <w:pPr>
        <w:jc w:val="both"/>
        <w:rPr>
          <w:rFonts w:ascii="Arial" w:hAnsi="Arial" w:cs="Arial"/>
          <w:bCs/>
          <w:sz w:val="20"/>
          <w:szCs w:val="20"/>
        </w:rPr>
      </w:pPr>
    </w:p>
    <w:p w:rsidR="00250331" w:rsidRDefault="00250331" w:rsidP="001F2980">
      <w:pPr>
        <w:jc w:val="both"/>
        <w:rPr>
          <w:rFonts w:ascii="Arial" w:hAnsi="Arial" w:cs="Arial"/>
          <w:b/>
          <w:bCs/>
          <w:sz w:val="20"/>
          <w:szCs w:val="20"/>
        </w:rPr>
      </w:pPr>
      <w:r>
        <w:rPr>
          <w:rFonts w:ascii="Arial" w:hAnsi="Arial" w:cs="Arial"/>
          <w:b/>
          <w:bCs/>
          <w:sz w:val="20"/>
          <w:szCs w:val="20"/>
        </w:rPr>
        <w:t>β) Εκτέλεση Ομάδας Εσόδων Ι (ίδια έσοδα</w:t>
      </w:r>
      <w:r w:rsidRPr="003564CB">
        <w:rPr>
          <w:rFonts w:ascii="Arial" w:hAnsi="Arial" w:cs="Arial"/>
          <w:b/>
          <w:bCs/>
          <w:sz w:val="20"/>
          <w:szCs w:val="20"/>
        </w:rPr>
        <w:t>) &amp; Ο</w:t>
      </w:r>
      <w:r>
        <w:rPr>
          <w:rFonts w:ascii="Arial" w:hAnsi="Arial" w:cs="Arial"/>
          <w:b/>
          <w:bCs/>
          <w:sz w:val="20"/>
          <w:szCs w:val="20"/>
        </w:rPr>
        <w:t>μάδας Εσόδων ΙΙ</w:t>
      </w:r>
      <w:r w:rsidRPr="003564CB">
        <w:rPr>
          <w:rFonts w:ascii="Arial" w:hAnsi="Arial" w:cs="Arial"/>
          <w:b/>
          <w:bCs/>
          <w:sz w:val="20"/>
          <w:szCs w:val="20"/>
        </w:rPr>
        <w:t xml:space="preserve"> (</w:t>
      </w:r>
      <w:r>
        <w:rPr>
          <w:rFonts w:ascii="Arial" w:hAnsi="Arial" w:cs="Arial"/>
          <w:b/>
          <w:bCs/>
          <w:sz w:val="20"/>
          <w:szCs w:val="20"/>
        </w:rPr>
        <w:t>εισπρακτέων υπολοίπων</w:t>
      </w:r>
      <w:r w:rsidRPr="003564CB">
        <w:rPr>
          <w:rFonts w:ascii="Arial" w:hAnsi="Arial" w:cs="Arial"/>
          <w:b/>
          <w:bCs/>
          <w:sz w:val="20"/>
          <w:szCs w:val="20"/>
        </w:rPr>
        <w:t>)</w:t>
      </w:r>
      <w:r>
        <w:rPr>
          <w:rFonts w:ascii="Arial" w:hAnsi="Arial" w:cs="Arial"/>
          <w:b/>
          <w:bCs/>
          <w:sz w:val="20"/>
          <w:szCs w:val="20"/>
        </w:rPr>
        <w:t xml:space="preserve"> από βεβαιωθέντα έσοδα κατά Ο.Ε. 2016</w:t>
      </w:r>
      <w:r w:rsidRPr="003564CB">
        <w:rPr>
          <w:rFonts w:ascii="Arial" w:hAnsi="Arial" w:cs="Arial"/>
          <w:b/>
          <w:bCs/>
          <w:sz w:val="20"/>
          <w:szCs w:val="20"/>
        </w:rPr>
        <w:t>:</w:t>
      </w:r>
    </w:p>
    <w:p w:rsidR="00250331" w:rsidRDefault="00250331" w:rsidP="003564CB">
      <w:pPr>
        <w:jc w:val="both"/>
        <w:rPr>
          <w:rFonts w:ascii="Arial" w:hAnsi="Arial" w:cs="Arial"/>
          <w:b/>
          <w:bCs/>
          <w:sz w:val="20"/>
          <w:szCs w:val="20"/>
        </w:rPr>
      </w:pPr>
    </w:p>
    <w:p w:rsidR="00250331" w:rsidRPr="001F2980" w:rsidRDefault="00250331" w:rsidP="003564CB">
      <w:pPr>
        <w:jc w:val="both"/>
        <w:rPr>
          <w:rFonts w:ascii="Arial" w:hAnsi="Arial" w:cs="Arial"/>
          <w:sz w:val="20"/>
          <w:szCs w:val="20"/>
        </w:rPr>
      </w:pPr>
    </w:p>
    <w:tbl>
      <w:tblPr>
        <w:tblW w:w="9639" w:type="dxa"/>
        <w:tblInd w:w="113" w:type="dxa"/>
        <w:tblLayout w:type="fixed"/>
        <w:tblCellMar>
          <w:left w:w="113" w:type="dxa"/>
        </w:tblCellMar>
        <w:tblLook w:val="0000"/>
      </w:tblPr>
      <w:tblGrid>
        <w:gridCol w:w="948"/>
        <w:gridCol w:w="2738"/>
        <w:gridCol w:w="1984"/>
        <w:gridCol w:w="1985"/>
        <w:gridCol w:w="1984"/>
      </w:tblGrid>
      <w:tr w:rsidR="00250331" w:rsidRPr="003564CB" w:rsidTr="00D22AD5">
        <w:tc>
          <w:tcPr>
            <w:tcW w:w="9639" w:type="dxa"/>
            <w:gridSpan w:val="5"/>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r>
      <w:tr w:rsidR="00250331" w:rsidRPr="003564CB" w:rsidTr="00D22AD5">
        <w:tc>
          <w:tcPr>
            <w:tcW w:w="9639" w:type="dxa"/>
            <w:gridSpan w:val="5"/>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ΟΜΑΔΑ ΕΣΟΔΩΝ Ι:</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ΚΑΕ</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ΟΝΟΜΑΣΙΑ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ΠΡΟΫΠ. ΔΙΑΜΟΡΦ</w:t>
            </w:r>
            <w:r w:rsidRPr="003564CB">
              <w:rPr>
                <w:rFonts w:ascii="Arial" w:hAnsi="Arial" w:cs="Arial"/>
                <w:b/>
                <w:bCs/>
                <w:sz w:val="20"/>
                <w:szCs w:val="20"/>
                <w:lang w:val="en-US"/>
              </w:rPr>
              <w:t>.</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ΒΕΒΑΙΩΘΕΝΤΑ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ΕΙΣΠΡΑΧΘΕΝΤΑ</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ΤΑΚΤΙΚΑ ΕΣΟΔΑ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8.510.565,40 €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10.428.536,79 €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9.260.107,50 €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01</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ΠΡΟΣΟΔΟΙ ΑΠΟ ΑΚΙΝΗΤΗ ΠΕΡΟΥΣΙΑ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27.800,00 €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36.410,82 €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   36.410,82 €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02</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ΚΙΝΗΤΗ ΠΕΡΙΟΥΣΙΑ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248.005, 40 €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225.733,78 €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225.733,78 €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03</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ΑΝΤΑΠΟΔΟΤΙΚΑ ΤΕΛΗ ΚΑΙ ΔΙΚΑΙΩΜΑΤΑ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6.530.000,00 €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8.162.109,64 €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6.998.932,69 €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04</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ΛΟΙΠΑ ΤΕΛΗ ΔΙΚΑΙΩΜΑΤΑ ΚΑΙ ΠΑΡΟΧΗ ΥΠΗΡΕΣΙΩΝ</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852.100,00 €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882.184,08 €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877.190,64 €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05</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ΦΟΡΟΙ ΚΑΙ ΕΙΣΦΟΡΕΣ</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750.000,00 €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885.240,35 €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884.981,45 €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07</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ΛΟΙΠΑ ΤΑΚΤΙΚΑ ΕΣΟΔΑ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102.660,00 €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236.858,12 €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236.858,12 €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ΕΚΤΑΚΤΑ ΕΣΟΔΑ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226.000,00 €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548.514,31 €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419.926,87 €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11</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ΕΚΠΟΙΗΣΗ ΚΙΝΗΤΗΣ &amp; ΑΚΙΝΗΤΗΣ ΠΕΡΙΟΥΣΙΑΣ</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10.000,00 €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0,00 €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0,00 €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lastRenderedPageBreak/>
              <w:t>14</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ΔΩΡΕΕΣ – ΚΛΗΡΟΝΟΜΙΕΣ – ΚΛΗΡΟΔΟΣΙΕΣ</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3.000,00 €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3.000,00 €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15</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ΠΡΟΣΑΥΞΗΣΕΙΣ ΠΡΟΣΤΙΜΑ ΠΑΡΑΒΟΛΑ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204.000,00 €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489.626,42 €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361.038,98 €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16</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ΛΟΙΠΑ ΕΚΤΑΚΤΑ ΕΣΟΔΑ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12.000,00 €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55.887,89 €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55.887,89 €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2</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ΠΑΡΕΛΘΟΝΤΩΝ ΟΙΚΟΝΟΜΙΚΩΝ ΕΤΩΝ (Π.Ο.Ε.) ΠΟΥ ΒΕΒΑΙΩΝΟΝΤΑΙ ΓΙΑ ΠΡΩΤΗ ΦΟΡΑ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2.490.200,00 €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2.962.900,22 €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2.448.066,75 €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21</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Π.Ο.Ε. ΤΑΚΤΙΚΑ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2.405.200,00 €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 xml:space="preserve">2.843.054,90 €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2.416.946,85 €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22</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Π.Ο.Ε. ΕΚΤΑΚΤΑ</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      85.000,00 €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119.845,32 €</w:t>
            </w: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right"/>
              <w:rPr>
                <w:rFonts w:ascii="Arial" w:hAnsi="Arial" w:cs="Arial"/>
                <w:sz w:val="20"/>
                <w:szCs w:val="20"/>
              </w:rPr>
            </w:pPr>
            <w:r w:rsidRPr="003564CB">
              <w:rPr>
                <w:rFonts w:ascii="Arial" w:hAnsi="Arial" w:cs="Arial"/>
                <w:bCs/>
                <w:sz w:val="20"/>
                <w:szCs w:val="20"/>
              </w:rPr>
              <w:t>31.119,90 €</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c>
          <w:tcPr>
            <w:tcW w:w="2738"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ΣΥΝΟΛΟ</w:t>
            </w:r>
          </w:p>
        </w:tc>
        <w:tc>
          <w:tcPr>
            <w:tcW w:w="198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lang w:val="en-US"/>
              </w:rPr>
              <w:t>11.226.765,40 €</w:t>
            </w:r>
          </w:p>
        </w:tc>
        <w:tc>
          <w:tcPr>
            <w:tcW w:w="1985"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lang w:val="en-US"/>
              </w:rPr>
              <w:t>13.939.951,32 €</w:t>
            </w:r>
          </w:p>
        </w:tc>
        <w:tc>
          <w:tcPr>
            <w:tcW w:w="198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lang w:val="en-US"/>
              </w:rPr>
              <w:t>12.128.101,12 €</w:t>
            </w:r>
          </w:p>
        </w:tc>
      </w:tr>
      <w:tr w:rsidR="00250331" w:rsidRPr="003564CB" w:rsidTr="00D22AD5">
        <w:tc>
          <w:tcPr>
            <w:tcW w:w="9639" w:type="dxa"/>
            <w:gridSpan w:val="5"/>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r w:rsidRPr="003564CB">
              <w:rPr>
                <w:rFonts w:ascii="Arial" w:hAnsi="Arial" w:cs="Arial"/>
                <w:b/>
                <w:bCs/>
                <w:sz w:val="20"/>
                <w:szCs w:val="20"/>
              </w:rPr>
              <w:t>ΟΜΑΔΑ ΕΣΟΔΩΝ ΙΙ:</w:t>
            </w: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sz w:val="20"/>
                <w:szCs w:val="20"/>
              </w:rPr>
            </w:pPr>
            <w:r w:rsidRPr="003564CB">
              <w:rPr>
                <w:rFonts w:ascii="Arial" w:hAnsi="Arial" w:cs="Arial"/>
                <w:b/>
                <w:bCs/>
                <w:sz w:val="20"/>
                <w:szCs w:val="20"/>
              </w:rPr>
              <w:t xml:space="preserve">32 </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 xml:space="preserve">ΕΙΣΠΡΑΚΤΕΑ ΥΠΟΛΟΙΠΑ ΑΠΟ ΒΕΒΑΙΩΘΕΝΤΑ ΕΣΟΔΑ ΚΑΤΑ ΤΑ ΠΑΡΕΛΘΟΝΤΑ ΕΤΗ </w:t>
            </w:r>
          </w:p>
          <w:p w:rsidR="00250331" w:rsidRPr="003564CB" w:rsidRDefault="00250331" w:rsidP="003564CB">
            <w:pPr>
              <w:jc w:val="both"/>
              <w:rPr>
                <w:rFonts w:ascii="Arial" w:hAnsi="Arial" w:cs="Arial"/>
                <w:b/>
                <w:sz w:val="20"/>
                <w:szCs w:val="20"/>
              </w:rPr>
            </w:pPr>
          </w:p>
        </w:tc>
        <w:tc>
          <w:tcPr>
            <w:tcW w:w="198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rPr>
              <w:t>6.457.547,86</w:t>
            </w:r>
            <w:r w:rsidRPr="003564CB">
              <w:rPr>
                <w:rFonts w:ascii="Arial" w:hAnsi="Arial" w:cs="Arial"/>
                <w:b/>
                <w:bCs/>
                <w:sz w:val="20"/>
                <w:szCs w:val="20"/>
                <w:lang w:val="en-US"/>
              </w:rPr>
              <w:t xml:space="preserve"> €</w:t>
            </w:r>
          </w:p>
        </w:tc>
        <w:tc>
          <w:tcPr>
            <w:tcW w:w="1985"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rPr>
              <w:t>6.457.547,86</w:t>
            </w:r>
            <w:r w:rsidRPr="003564CB">
              <w:rPr>
                <w:rFonts w:ascii="Arial" w:hAnsi="Arial" w:cs="Arial"/>
                <w:b/>
                <w:bCs/>
                <w:sz w:val="20"/>
                <w:szCs w:val="20"/>
                <w:lang w:val="en-US"/>
              </w:rPr>
              <w:t xml:space="preserve"> €</w:t>
            </w:r>
          </w:p>
        </w:tc>
        <w:tc>
          <w:tcPr>
            <w:tcW w:w="198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85</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ΠΡΟΒΛΕΨΕΙΣ ΜΗ ΕΙΣΠΡΑΞΗΣ ΥΠΟΛΟΙΠΩΝ ΕΙΣΠΡΑΚΤΕΩΝ</w:t>
            </w:r>
          </w:p>
        </w:tc>
        <w:tc>
          <w:tcPr>
            <w:tcW w:w="198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lang w:val="en-US"/>
              </w:rPr>
            </w:pPr>
            <w:r w:rsidRPr="003564CB">
              <w:rPr>
                <w:rFonts w:ascii="Arial" w:hAnsi="Arial" w:cs="Arial"/>
                <w:bCs/>
                <w:sz w:val="20"/>
                <w:szCs w:val="20"/>
              </w:rPr>
              <w:t>4.883.135,35</w:t>
            </w:r>
            <w:r w:rsidRPr="003564CB">
              <w:rPr>
                <w:rFonts w:ascii="Arial" w:hAnsi="Arial" w:cs="Arial"/>
                <w:bCs/>
                <w:sz w:val="20"/>
                <w:szCs w:val="20"/>
                <w:lang w:val="en-US"/>
              </w:rPr>
              <w:t xml:space="preserve">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p>
        </w:tc>
        <w:tc>
          <w:tcPr>
            <w:tcW w:w="1984"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p>
        </w:tc>
      </w:tr>
      <w:tr w:rsidR="00250331" w:rsidRPr="003564CB" w:rsidTr="00D22AD5">
        <w:tc>
          <w:tcPr>
            <w:tcW w:w="94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32-85</w:t>
            </w:r>
          </w:p>
        </w:tc>
        <w:tc>
          <w:tcPr>
            <w:tcW w:w="2738"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ΣΥΝΟΛΟ</w:t>
            </w:r>
          </w:p>
        </w:tc>
        <w:tc>
          <w:tcPr>
            <w:tcW w:w="198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rPr>
              <w:t>1.574.412,51</w:t>
            </w:r>
            <w:r w:rsidRPr="003564CB">
              <w:rPr>
                <w:rFonts w:ascii="Arial" w:hAnsi="Arial" w:cs="Arial"/>
                <w:b/>
                <w:bCs/>
                <w:sz w:val="20"/>
                <w:szCs w:val="20"/>
                <w:lang w:val="en-US"/>
              </w:rPr>
              <w:t xml:space="preserve"> €</w:t>
            </w:r>
          </w:p>
        </w:tc>
        <w:tc>
          <w:tcPr>
            <w:tcW w:w="1985"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p>
        </w:tc>
        <w:tc>
          <w:tcPr>
            <w:tcW w:w="198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1.363.321,66 €</w:t>
            </w:r>
          </w:p>
        </w:tc>
      </w:tr>
      <w:tr w:rsidR="00250331" w:rsidRPr="003564CB" w:rsidTr="00D22AD5">
        <w:tc>
          <w:tcPr>
            <w:tcW w:w="3686" w:type="dxa"/>
            <w:gridSpan w:val="2"/>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rPr>
                <w:rFonts w:ascii="Arial" w:hAnsi="Arial" w:cs="Arial"/>
                <w:sz w:val="20"/>
                <w:szCs w:val="20"/>
              </w:rPr>
            </w:pPr>
            <w:r w:rsidRPr="003564CB">
              <w:rPr>
                <w:rFonts w:ascii="Arial" w:hAnsi="Arial" w:cs="Arial"/>
                <w:b/>
                <w:bCs/>
                <w:sz w:val="20"/>
                <w:szCs w:val="20"/>
              </w:rPr>
              <w:t>ΓΕΝΙΚΟ ΣΥΝΟΛΟ ΟΜΑΔΩΝ Ι &amp; ΙΙ</w:t>
            </w:r>
          </w:p>
        </w:tc>
        <w:tc>
          <w:tcPr>
            <w:tcW w:w="198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lang w:val="en-US"/>
              </w:rPr>
              <w:t>12.801.177,91 €</w:t>
            </w:r>
          </w:p>
        </w:tc>
        <w:tc>
          <w:tcPr>
            <w:tcW w:w="1985"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c>
          <w:tcPr>
            <w:tcW w:w="1984"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lang w:val="en-US"/>
              </w:rPr>
            </w:pPr>
            <w:r w:rsidRPr="003564CB">
              <w:rPr>
                <w:rFonts w:ascii="Arial" w:hAnsi="Arial" w:cs="Arial"/>
                <w:b/>
                <w:bCs/>
                <w:sz w:val="20"/>
                <w:szCs w:val="20"/>
                <w:lang w:val="en-US"/>
              </w:rPr>
              <w:t>13.491.422,78 €</w:t>
            </w:r>
          </w:p>
        </w:tc>
      </w:tr>
    </w:tbl>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r w:rsidRPr="001F2980">
        <w:rPr>
          <w:rFonts w:ascii="Arial" w:hAnsi="Arial" w:cs="Arial"/>
          <w:bCs/>
          <w:sz w:val="20"/>
          <w:szCs w:val="20"/>
        </w:rPr>
        <w:t xml:space="preserve">Από τα ανωτέρω εκτεθέντα συνάγεται ότι η εκτέλεση των ΟΜΑΔΩΝ ΕΣΟΔΩΝ Ι &amp; ΙΙ του οικονομικού έτους 2016 ανήλθε </w:t>
      </w:r>
      <w:r>
        <w:rPr>
          <w:rFonts w:ascii="Arial" w:hAnsi="Arial" w:cs="Arial"/>
          <w:b/>
          <w:bCs/>
          <w:sz w:val="20"/>
          <w:szCs w:val="20"/>
        </w:rPr>
        <w:t>σε ποσοστό 105</w:t>
      </w:r>
      <w:r w:rsidRPr="003564CB">
        <w:rPr>
          <w:rFonts w:ascii="Arial" w:hAnsi="Arial" w:cs="Arial"/>
          <w:b/>
          <w:bCs/>
          <w:sz w:val="20"/>
          <w:szCs w:val="20"/>
        </w:rPr>
        <w:t>%.</w:t>
      </w:r>
    </w:p>
    <w:p w:rsidR="00250331" w:rsidRPr="003564CB" w:rsidRDefault="00250331" w:rsidP="003564CB">
      <w:pPr>
        <w:jc w:val="both"/>
        <w:rPr>
          <w:rFonts w:ascii="Arial" w:hAnsi="Arial" w:cs="Arial"/>
          <w:b/>
          <w:bCs/>
          <w:sz w:val="20"/>
          <w:szCs w:val="20"/>
        </w:rPr>
      </w:pPr>
    </w:p>
    <w:p w:rsidR="00250331" w:rsidRDefault="00250331" w:rsidP="001F2980">
      <w:pPr>
        <w:jc w:val="both"/>
        <w:outlineLvl w:val="0"/>
        <w:rPr>
          <w:rFonts w:ascii="Arial" w:hAnsi="Arial" w:cs="Arial"/>
          <w:b/>
          <w:bCs/>
          <w:sz w:val="20"/>
          <w:szCs w:val="20"/>
        </w:rPr>
      </w:pPr>
    </w:p>
    <w:p w:rsidR="00250331" w:rsidRPr="003564CB" w:rsidRDefault="00250331" w:rsidP="001F2980">
      <w:pPr>
        <w:jc w:val="both"/>
        <w:outlineLvl w:val="0"/>
        <w:rPr>
          <w:rFonts w:ascii="Arial" w:hAnsi="Arial" w:cs="Arial"/>
          <w:sz w:val="20"/>
          <w:szCs w:val="20"/>
        </w:rPr>
      </w:pPr>
      <w:r>
        <w:rPr>
          <w:rFonts w:ascii="Arial" w:hAnsi="Arial" w:cs="Arial"/>
          <w:b/>
          <w:bCs/>
          <w:sz w:val="20"/>
          <w:szCs w:val="20"/>
        </w:rPr>
        <w:t>γ) Τριμηνιαίες εκθέσεις εκτέλεσης προϋπολογισμού Δήμου Ο.Ε.2016</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Το οικονομικό έτος 2016 συντάχθηκαν τέσσερις (4) τριμηνιαίες εκθέσεις με τα αποτελέσματα εκτέλεσης του προϋπολογισμού εσόδων – εξόδων ο.ε. 2016 και συγκεκριμένα</w:t>
      </w:r>
      <w:r>
        <w:rPr>
          <w:rFonts w:ascii="Arial" w:hAnsi="Arial" w:cs="Arial"/>
          <w:bCs/>
          <w:sz w:val="20"/>
          <w:szCs w:val="20"/>
        </w:rPr>
        <w:t xml:space="preserve"> των Α΄, Β΄, Γ΄ και Δ΄ τριμήνων.</w:t>
      </w:r>
    </w:p>
    <w:p w:rsidR="00250331" w:rsidRDefault="00250331" w:rsidP="003564CB">
      <w:pPr>
        <w:jc w:val="both"/>
        <w:outlineLvl w:val="0"/>
        <w:rPr>
          <w:rFonts w:ascii="Arial" w:hAnsi="Arial" w:cs="Arial"/>
          <w:bCs/>
          <w:sz w:val="20"/>
          <w:szCs w:val="20"/>
        </w:rPr>
      </w:pPr>
    </w:p>
    <w:p w:rsidR="00250331" w:rsidRDefault="00250331" w:rsidP="003564CB">
      <w:pPr>
        <w:jc w:val="both"/>
        <w:outlineLvl w:val="0"/>
        <w:rPr>
          <w:rFonts w:ascii="Arial" w:hAnsi="Arial" w:cs="Arial"/>
          <w:bCs/>
          <w:sz w:val="20"/>
          <w:szCs w:val="20"/>
        </w:rPr>
      </w:pPr>
    </w:p>
    <w:p w:rsidR="00250331" w:rsidRDefault="00250331" w:rsidP="003564CB">
      <w:pPr>
        <w:jc w:val="both"/>
        <w:outlineLvl w:val="0"/>
        <w:rPr>
          <w:rFonts w:ascii="Arial" w:hAnsi="Arial" w:cs="Arial"/>
          <w:bCs/>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
          <w:bCs/>
          <w:sz w:val="20"/>
          <w:szCs w:val="20"/>
        </w:rPr>
        <w:t>3.3.3 Π</w:t>
      </w:r>
      <w:r>
        <w:rPr>
          <w:rFonts w:ascii="Arial" w:hAnsi="Arial" w:cs="Arial"/>
          <w:b/>
          <w:bCs/>
          <w:sz w:val="20"/>
          <w:szCs w:val="20"/>
        </w:rPr>
        <w:t xml:space="preserve">ροϋπολογισμός </w:t>
      </w:r>
      <w:r w:rsidRPr="003564CB">
        <w:rPr>
          <w:rFonts w:ascii="Arial" w:hAnsi="Arial" w:cs="Arial"/>
          <w:b/>
          <w:bCs/>
          <w:sz w:val="20"/>
          <w:szCs w:val="20"/>
        </w:rPr>
        <w:t>Ο.Ε. 2017</w:t>
      </w:r>
    </w:p>
    <w:p w:rsidR="00250331" w:rsidRPr="003564CB" w:rsidRDefault="00250331" w:rsidP="003564CB">
      <w:pPr>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Από τα στοιχεία εκτέλεσης του προϋπολογισμού του Δήμου ο.ε. 2017 και συγκεκριμένα για το διάστημα </w:t>
      </w:r>
      <w:r w:rsidRPr="003564CB">
        <w:rPr>
          <w:rFonts w:ascii="Arial" w:hAnsi="Arial" w:cs="Arial"/>
          <w:b/>
          <w:sz w:val="20"/>
          <w:szCs w:val="20"/>
        </w:rPr>
        <w:t>από 1-1-2017 ως 31-8-2017</w:t>
      </w:r>
      <w:r w:rsidRPr="003564CB">
        <w:rPr>
          <w:rFonts w:ascii="Arial" w:hAnsi="Arial" w:cs="Arial"/>
          <w:sz w:val="20"/>
          <w:szCs w:val="20"/>
        </w:rPr>
        <w:t xml:space="preserve">, όπως αυτά τηρούνται στα βιβλία του Δήμου,  προκύπτουν τα παρακάτω:  </w:t>
      </w:r>
    </w:p>
    <w:p w:rsidR="00250331" w:rsidRDefault="00250331" w:rsidP="003564CB">
      <w:pPr>
        <w:jc w:val="both"/>
        <w:rPr>
          <w:rFonts w:ascii="Arial" w:hAnsi="Arial" w:cs="Arial"/>
          <w:sz w:val="20"/>
          <w:szCs w:val="20"/>
        </w:rPr>
      </w:pPr>
    </w:p>
    <w:p w:rsidR="00250331" w:rsidRDefault="00250331" w:rsidP="003564CB">
      <w:pPr>
        <w:jc w:val="both"/>
        <w:rPr>
          <w:rFonts w:ascii="Arial" w:hAnsi="Arial" w:cs="Arial"/>
          <w:sz w:val="20"/>
          <w:szCs w:val="20"/>
        </w:rPr>
      </w:pPr>
    </w:p>
    <w:p w:rsidR="00250331" w:rsidRDefault="00250331" w:rsidP="00801F07">
      <w:pPr>
        <w:outlineLvl w:val="0"/>
        <w:rPr>
          <w:rFonts w:ascii="Arial" w:hAnsi="Arial" w:cs="Arial"/>
          <w:b/>
          <w:bCs/>
          <w:sz w:val="20"/>
          <w:szCs w:val="20"/>
        </w:rPr>
      </w:pPr>
    </w:p>
    <w:p w:rsidR="00250331" w:rsidRPr="003564CB" w:rsidRDefault="00250331" w:rsidP="00801F07">
      <w:pPr>
        <w:outlineLvl w:val="0"/>
        <w:rPr>
          <w:rFonts w:ascii="Arial" w:hAnsi="Arial" w:cs="Arial"/>
          <w:sz w:val="20"/>
          <w:szCs w:val="20"/>
        </w:rPr>
      </w:pPr>
      <w:r>
        <w:rPr>
          <w:rFonts w:ascii="Arial" w:hAnsi="Arial" w:cs="Arial"/>
          <w:b/>
          <w:bCs/>
          <w:sz w:val="20"/>
          <w:szCs w:val="20"/>
        </w:rPr>
        <w:t>α)</w:t>
      </w:r>
      <w:r w:rsidRPr="003564CB">
        <w:rPr>
          <w:rFonts w:ascii="Arial" w:hAnsi="Arial" w:cs="Arial"/>
          <w:b/>
          <w:bCs/>
          <w:sz w:val="20"/>
          <w:szCs w:val="20"/>
        </w:rPr>
        <w:t xml:space="preserve"> Α</w:t>
      </w:r>
      <w:r>
        <w:rPr>
          <w:rFonts w:ascii="Arial" w:hAnsi="Arial" w:cs="Arial"/>
          <w:b/>
          <w:bCs/>
          <w:sz w:val="20"/>
          <w:szCs w:val="20"/>
        </w:rPr>
        <w:t>νακεφαλαίωση εκτέλεσης Εσόδων - Εξόδων Ο.Ε. 2017, από 1/1/2017 μέχρι 31/8/2017:</w:t>
      </w:r>
    </w:p>
    <w:p w:rsidR="00250331" w:rsidRPr="003564CB" w:rsidRDefault="00250331" w:rsidP="003564CB">
      <w:pPr>
        <w:jc w:val="both"/>
        <w:rPr>
          <w:rFonts w:ascii="Arial" w:hAnsi="Arial" w:cs="Arial"/>
          <w:sz w:val="20"/>
          <w:szCs w:val="20"/>
        </w:rPr>
      </w:pPr>
    </w:p>
    <w:p w:rsidR="00250331" w:rsidRPr="003564CB" w:rsidRDefault="00250331" w:rsidP="003564CB">
      <w:pPr>
        <w:rPr>
          <w:rFonts w:ascii="Arial" w:hAnsi="Arial" w:cs="Arial"/>
          <w:b/>
          <w:bCs/>
          <w:sz w:val="20"/>
          <w:szCs w:val="20"/>
        </w:rPr>
      </w:pPr>
    </w:p>
    <w:tbl>
      <w:tblPr>
        <w:tblW w:w="9639" w:type="dxa"/>
        <w:tblInd w:w="108" w:type="dxa"/>
        <w:tblLayout w:type="fixed"/>
        <w:tblLook w:val="0000"/>
      </w:tblPr>
      <w:tblGrid>
        <w:gridCol w:w="2694"/>
        <w:gridCol w:w="2268"/>
        <w:gridCol w:w="425"/>
        <w:gridCol w:w="2126"/>
        <w:gridCol w:w="2126"/>
      </w:tblGrid>
      <w:tr w:rsidR="00250331" w:rsidRPr="003564CB" w:rsidTr="00D22AD5">
        <w:tc>
          <w:tcPr>
            <w:tcW w:w="4962"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ΕΣΟΔΑ</w:t>
            </w:r>
          </w:p>
        </w:tc>
        <w:tc>
          <w:tcPr>
            <w:tcW w:w="425"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4252"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ΕΞΟΔΑ</w:t>
            </w:r>
          </w:p>
        </w:tc>
      </w:tr>
      <w:tr w:rsidR="00250331" w:rsidRPr="003564CB" w:rsidTr="00D22AD5">
        <w:tc>
          <w:tcPr>
            <w:tcW w:w="269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b/>
                <w:bCs/>
                <w:sz w:val="20"/>
                <w:szCs w:val="20"/>
              </w:rPr>
            </w:pPr>
          </w:p>
        </w:tc>
        <w:tc>
          <w:tcPr>
            <w:tcW w:w="226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b/>
                <w:bCs/>
                <w:sz w:val="20"/>
                <w:szCs w:val="20"/>
              </w:rPr>
              <w:t>ΕΙΣΠΡΑΧΘΕΝΤΑ</w:t>
            </w:r>
          </w:p>
        </w:tc>
        <w:tc>
          <w:tcPr>
            <w:tcW w:w="425"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b/>
                <w:bCs/>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b/>
                <w:bCs/>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ΠΛΗΡΩΘΕΝΤΑ</w:t>
            </w:r>
          </w:p>
        </w:tc>
      </w:tr>
      <w:tr w:rsidR="00250331" w:rsidRPr="003564CB" w:rsidTr="00D22AD5">
        <w:tc>
          <w:tcPr>
            <w:tcW w:w="269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ΤΑΚΤΙΚΑ ΕΣΟΔΑ</w:t>
            </w:r>
          </w:p>
        </w:tc>
        <w:tc>
          <w:tcPr>
            <w:tcW w:w="226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10.254.500,21</w:t>
            </w:r>
          </w:p>
        </w:tc>
        <w:tc>
          <w:tcPr>
            <w:tcW w:w="425"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ΕΞΟΔΑ</w:t>
            </w: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12.967.943,98</w:t>
            </w:r>
          </w:p>
        </w:tc>
      </w:tr>
      <w:tr w:rsidR="00250331" w:rsidRPr="003564CB" w:rsidTr="00D22AD5">
        <w:tc>
          <w:tcPr>
            <w:tcW w:w="269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ΕΚΤΑΚΤΑ &amp; ΛΟΙΠΑ ΕΣΟΔΑ</w:t>
            </w:r>
          </w:p>
        </w:tc>
        <w:tc>
          <w:tcPr>
            <w:tcW w:w="226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2.691.392,45</w:t>
            </w:r>
          </w:p>
        </w:tc>
        <w:tc>
          <w:tcPr>
            <w:tcW w:w="425"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ΑΠΟΘΕΜΑΤΙΚΟ</w:t>
            </w: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15.238.758,51</w:t>
            </w:r>
          </w:p>
        </w:tc>
      </w:tr>
      <w:tr w:rsidR="00250331" w:rsidRPr="003564CB" w:rsidTr="00D22AD5">
        <w:tc>
          <w:tcPr>
            <w:tcW w:w="269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ΧΡΗΜΑΤΙΚΟ ΥΠΟΛΟΙΠΟ</w:t>
            </w:r>
          </w:p>
        </w:tc>
        <w:tc>
          <w:tcPr>
            <w:tcW w:w="226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15.260.809,83</w:t>
            </w:r>
          </w:p>
        </w:tc>
        <w:tc>
          <w:tcPr>
            <w:tcW w:w="425"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sz w:val="20"/>
                <w:szCs w:val="20"/>
              </w:rPr>
            </w:pPr>
          </w:p>
        </w:tc>
      </w:tr>
      <w:tr w:rsidR="00250331" w:rsidRPr="003564CB" w:rsidTr="00D22AD5">
        <w:tc>
          <w:tcPr>
            <w:tcW w:w="2694"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2268"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28.206.702,49</w:t>
            </w:r>
          </w:p>
        </w:tc>
        <w:tc>
          <w:tcPr>
            <w:tcW w:w="425" w:type="dxa"/>
            <w:tcBorders>
              <w:left w:val="single" w:sz="4" w:space="0" w:color="00000A"/>
              <w:right w:val="single" w:sz="4" w:space="0" w:color="00000A"/>
            </w:tcBorders>
            <w:vAlign w:val="center"/>
          </w:tcPr>
          <w:p w:rsidR="00250331" w:rsidRPr="003564CB" w:rsidRDefault="00250331" w:rsidP="003564CB">
            <w:pPr>
              <w:jc w:val="center"/>
              <w:rPr>
                <w:rFonts w:ascii="Arial" w:hAnsi="Arial" w:cs="Arial"/>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rPr>
                <w:rFonts w:ascii="Arial" w:hAnsi="Arial" w:cs="Arial"/>
                <w:sz w:val="20"/>
                <w:szCs w:val="20"/>
              </w:rPr>
            </w:pPr>
            <w:r w:rsidRPr="003564CB">
              <w:rPr>
                <w:rFonts w:ascii="Arial" w:hAnsi="Arial" w:cs="Arial"/>
                <w:b/>
                <w:bCs/>
                <w:sz w:val="20"/>
                <w:szCs w:val="20"/>
              </w:rPr>
              <w:t>ΣΥΝΟΛΟ:</w:t>
            </w:r>
          </w:p>
        </w:tc>
        <w:tc>
          <w:tcPr>
            <w:tcW w:w="2126" w:type="dxa"/>
            <w:tcBorders>
              <w:top w:val="single" w:sz="4" w:space="0" w:color="00000A"/>
              <w:left w:val="single" w:sz="4" w:space="0" w:color="00000A"/>
              <w:bottom w:val="single" w:sz="4" w:space="0" w:color="00000A"/>
              <w:right w:val="single" w:sz="4" w:space="0" w:color="00000A"/>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28.206.702,49</w:t>
            </w:r>
          </w:p>
        </w:tc>
      </w:tr>
    </w:tbl>
    <w:p w:rsidR="00250331" w:rsidRPr="00801F07" w:rsidRDefault="00250331" w:rsidP="003564CB">
      <w:pPr>
        <w:jc w:val="both"/>
        <w:rPr>
          <w:rFonts w:ascii="Arial" w:hAnsi="Arial" w:cs="Arial"/>
          <w:b/>
          <w:bCs/>
          <w:sz w:val="20"/>
          <w:szCs w:val="20"/>
        </w:rPr>
      </w:pPr>
    </w:p>
    <w:tbl>
      <w:tblPr>
        <w:tblW w:w="9629" w:type="dxa"/>
        <w:tblInd w:w="118" w:type="dxa"/>
        <w:tblLook w:val="00A0"/>
      </w:tblPr>
      <w:tblGrid>
        <w:gridCol w:w="4360"/>
        <w:gridCol w:w="2680"/>
        <w:gridCol w:w="2589"/>
      </w:tblGrid>
      <w:tr w:rsidR="00250331" w:rsidRPr="003564CB" w:rsidTr="00D22AD5">
        <w:trPr>
          <w:trHeight w:val="270"/>
        </w:trPr>
        <w:tc>
          <w:tcPr>
            <w:tcW w:w="9629" w:type="dxa"/>
            <w:gridSpan w:val="3"/>
            <w:tcBorders>
              <w:top w:val="single" w:sz="8" w:space="0" w:color="00000A"/>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
                <w:bCs/>
                <w:color w:val="000000"/>
                <w:sz w:val="20"/>
                <w:szCs w:val="20"/>
              </w:rPr>
            </w:pPr>
            <w:r w:rsidRPr="003564CB">
              <w:rPr>
                <w:rFonts w:ascii="Arial" w:hAnsi="Arial" w:cs="Arial"/>
                <w:b/>
                <w:bCs/>
                <w:color w:val="000000"/>
                <w:sz w:val="20"/>
                <w:szCs w:val="20"/>
              </w:rPr>
              <w:t>ΑΝΑΛΥΣΗ ΕΞΟΔΩΝ   01/01/2017-31/08/2017</w:t>
            </w:r>
          </w:p>
        </w:tc>
      </w:tr>
      <w:tr w:rsidR="00250331" w:rsidRPr="003564CB" w:rsidTr="00D22AD5">
        <w:trPr>
          <w:trHeight w:val="270"/>
        </w:trPr>
        <w:tc>
          <w:tcPr>
            <w:tcW w:w="436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xml:space="preserve">ΚΑΤΗΓΟΡΙΑ ΕΞΟΔΩΝ </w:t>
            </w:r>
          </w:p>
        </w:tc>
        <w:tc>
          <w:tcPr>
            <w:tcW w:w="2680"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
                <w:bCs/>
                <w:color w:val="000000"/>
                <w:sz w:val="20"/>
                <w:szCs w:val="20"/>
              </w:rPr>
            </w:pPr>
            <w:r w:rsidRPr="003564CB">
              <w:rPr>
                <w:rFonts w:ascii="Arial" w:hAnsi="Arial" w:cs="Arial"/>
                <w:b/>
                <w:bCs/>
                <w:color w:val="000000"/>
                <w:sz w:val="20"/>
                <w:szCs w:val="20"/>
              </w:rPr>
              <w:t>ΠΛΗΡΩΘΕΝΤΑ</w:t>
            </w:r>
          </w:p>
        </w:tc>
        <w:tc>
          <w:tcPr>
            <w:tcW w:w="2589"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center"/>
              <w:rPr>
                <w:rFonts w:ascii="Arial" w:hAnsi="Arial" w:cs="Arial"/>
                <w:b/>
                <w:bCs/>
                <w:color w:val="000000"/>
                <w:sz w:val="20"/>
                <w:szCs w:val="20"/>
              </w:rPr>
            </w:pPr>
            <w:r w:rsidRPr="003564CB">
              <w:rPr>
                <w:rFonts w:ascii="Arial" w:hAnsi="Arial" w:cs="Arial"/>
                <w:b/>
                <w:bCs/>
                <w:color w:val="000000"/>
                <w:sz w:val="20"/>
                <w:szCs w:val="20"/>
              </w:rPr>
              <w:t>ΚΑΤΑΝΟΜΗ</w:t>
            </w:r>
          </w:p>
        </w:tc>
      </w:tr>
      <w:tr w:rsidR="00250331" w:rsidRPr="003564CB" w:rsidTr="00D22AD5">
        <w:trPr>
          <w:trHeight w:val="675"/>
        </w:trPr>
        <w:tc>
          <w:tcPr>
            <w:tcW w:w="436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lastRenderedPageBreak/>
              <w:t xml:space="preserve">Αμοιβές και έξοδα προσωπικού </w:t>
            </w:r>
          </w:p>
        </w:tc>
        <w:tc>
          <w:tcPr>
            <w:tcW w:w="2680"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3.722.575,04</w:t>
            </w:r>
          </w:p>
        </w:tc>
        <w:tc>
          <w:tcPr>
            <w:tcW w:w="2589"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28,71%</w:t>
            </w:r>
          </w:p>
        </w:tc>
      </w:tr>
      <w:tr w:rsidR="00250331" w:rsidRPr="003564CB" w:rsidTr="00D22AD5">
        <w:trPr>
          <w:trHeight w:val="510"/>
        </w:trPr>
        <w:tc>
          <w:tcPr>
            <w:tcW w:w="436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Πληρωμές για την εξυπηρέτηση δημοσίας πίστεως</w:t>
            </w:r>
          </w:p>
        </w:tc>
        <w:tc>
          <w:tcPr>
            <w:tcW w:w="2680"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301.112,58</w:t>
            </w:r>
          </w:p>
        </w:tc>
        <w:tc>
          <w:tcPr>
            <w:tcW w:w="2589"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2,32%</w:t>
            </w:r>
          </w:p>
        </w:tc>
      </w:tr>
      <w:tr w:rsidR="00250331" w:rsidRPr="003564CB" w:rsidTr="00D22AD5">
        <w:trPr>
          <w:trHeight w:val="570"/>
        </w:trPr>
        <w:tc>
          <w:tcPr>
            <w:tcW w:w="436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Προμήθειες (αναλωσίμων και πάγιου εξοπλισμού), Υπηρεσίες και Λοιπά Έξοδα</w:t>
            </w:r>
          </w:p>
        </w:tc>
        <w:tc>
          <w:tcPr>
            <w:tcW w:w="2680"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5.524.141,01</w:t>
            </w:r>
          </w:p>
        </w:tc>
        <w:tc>
          <w:tcPr>
            <w:tcW w:w="2589"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42,60%</w:t>
            </w:r>
          </w:p>
        </w:tc>
      </w:tr>
      <w:tr w:rsidR="00250331" w:rsidRPr="003564CB" w:rsidTr="00D22AD5">
        <w:trPr>
          <w:trHeight w:val="495"/>
        </w:trPr>
        <w:tc>
          <w:tcPr>
            <w:tcW w:w="436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Έργα και μελέτες</w:t>
            </w:r>
          </w:p>
        </w:tc>
        <w:tc>
          <w:tcPr>
            <w:tcW w:w="2680"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764.780,81</w:t>
            </w:r>
          </w:p>
        </w:tc>
        <w:tc>
          <w:tcPr>
            <w:tcW w:w="2589"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5,90%</w:t>
            </w:r>
          </w:p>
        </w:tc>
      </w:tr>
      <w:tr w:rsidR="00250331" w:rsidRPr="003564CB" w:rsidTr="00D22AD5">
        <w:trPr>
          <w:trHeight w:val="570"/>
        </w:trPr>
        <w:tc>
          <w:tcPr>
            <w:tcW w:w="436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 xml:space="preserve">Πληρωμές υποχρεώσεων ΠΟΕ &amp;αποδόσεις σε ασφαλιστικά ταμεία κλπ </w:t>
            </w:r>
          </w:p>
        </w:tc>
        <w:tc>
          <w:tcPr>
            <w:tcW w:w="2680"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2.655.334,54</w:t>
            </w:r>
          </w:p>
        </w:tc>
        <w:tc>
          <w:tcPr>
            <w:tcW w:w="2589"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20,48%</w:t>
            </w:r>
          </w:p>
        </w:tc>
      </w:tr>
      <w:tr w:rsidR="00250331" w:rsidRPr="003564CB" w:rsidTr="00D22AD5">
        <w:trPr>
          <w:trHeight w:val="435"/>
        </w:trPr>
        <w:tc>
          <w:tcPr>
            <w:tcW w:w="436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xml:space="preserve">Σύνολο Εξόδων </w:t>
            </w:r>
          </w:p>
        </w:tc>
        <w:tc>
          <w:tcPr>
            <w:tcW w:w="2680"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12.967.943,98</w:t>
            </w:r>
          </w:p>
        </w:tc>
        <w:tc>
          <w:tcPr>
            <w:tcW w:w="2589"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100,00%</w:t>
            </w:r>
          </w:p>
        </w:tc>
      </w:tr>
      <w:tr w:rsidR="00250331" w:rsidRPr="003564CB" w:rsidTr="00D22AD5">
        <w:trPr>
          <w:trHeight w:val="402"/>
        </w:trPr>
        <w:tc>
          <w:tcPr>
            <w:tcW w:w="436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w:t>
            </w:r>
          </w:p>
        </w:tc>
        <w:tc>
          <w:tcPr>
            <w:tcW w:w="2680"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 </w:t>
            </w:r>
          </w:p>
        </w:tc>
        <w:tc>
          <w:tcPr>
            <w:tcW w:w="2589"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 </w:t>
            </w:r>
          </w:p>
        </w:tc>
      </w:tr>
      <w:tr w:rsidR="00250331" w:rsidRPr="003564CB" w:rsidTr="00D22AD5">
        <w:trPr>
          <w:trHeight w:val="402"/>
        </w:trPr>
        <w:tc>
          <w:tcPr>
            <w:tcW w:w="4360" w:type="dxa"/>
            <w:tcBorders>
              <w:top w:val="nil"/>
              <w:left w:val="single" w:sz="8" w:space="0" w:color="00000A"/>
              <w:bottom w:val="single" w:sz="8" w:space="0" w:color="00000A"/>
              <w:right w:val="single" w:sz="8" w:space="0" w:color="00000A"/>
            </w:tcBorders>
            <w:shd w:val="clear" w:color="000000" w:fill="FFFFFF"/>
            <w:vAlign w:val="center"/>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Χρηματικό Υπόλοιπο 31-08-2017</w:t>
            </w:r>
          </w:p>
        </w:tc>
        <w:tc>
          <w:tcPr>
            <w:tcW w:w="2680"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15.238.758,51</w:t>
            </w:r>
          </w:p>
        </w:tc>
        <w:tc>
          <w:tcPr>
            <w:tcW w:w="2589" w:type="dxa"/>
            <w:tcBorders>
              <w:top w:val="nil"/>
              <w:left w:val="nil"/>
              <w:bottom w:val="single" w:sz="8" w:space="0" w:color="00000A"/>
              <w:right w:val="single" w:sz="8" w:space="0" w:color="00000A"/>
            </w:tcBorders>
            <w:shd w:val="clear" w:color="000000" w:fill="FFFFFF"/>
            <w:vAlign w:val="center"/>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 </w:t>
            </w:r>
          </w:p>
        </w:tc>
      </w:tr>
    </w:tbl>
    <w:p w:rsidR="00250331" w:rsidRPr="003564CB" w:rsidRDefault="00250331" w:rsidP="003564CB">
      <w:pPr>
        <w:jc w:val="both"/>
        <w:rPr>
          <w:rFonts w:ascii="Arial" w:hAnsi="Arial" w:cs="Arial"/>
          <w:b/>
          <w:bCs/>
          <w:sz w:val="20"/>
          <w:szCs w:val="20"/>
        </w:rPr>
      </w:pPr>
    </w:p>
    <w:p w:rsidR="00250331" w:rsidRPr="003564CB" w:rsidRDefault="008F361B" w:rsidP="003564CB">
      <w:pPr>
        <w:jc w:val="both"/>
        <w:rPr>
          <w:rFonts w:ascii="Arial" w:hAnsi="Arial" w:cs="Arial"/>
          <w:b/>
          <w:bCs/>
          <w:sz w:val="20"/>
          <w:szCs w:val="20"/>
        </w:rPr>
      </w:pPr>
      <w:r>
        <w:rPr>
          <w:rFonts w:ascii="Arial" w:hAnsi="Arial" w:cs="Arial"/>
          <w:noProof/>
          <w:sz w:val="20"/>
          <w:szCs w:val="20"/>
        </w:rPr>
        <w:drawing>
          <wp:inline distT="0" distB="0" distL="0" distR="0">
            <wp:extent cx="6169660" cy="4190365"/>
            <wp:effectExtent l="0" t="0" r="0" b="0"/>
            <wp:docPr id="9" name="Αντικείμενο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b/>
          <w:bCs/>
          <w:sz w:val="20"/>
          <w:szCs w:val="20"/>
          <w:lang w:val="en-US"/>
        </w:rPr>
      </w:pPr>
    </w:p>
    <w:p w:rsidR="00250331" w:rsidRPr="003564CB" w:rsidRDefault="00250331" w:rsidP="003564CB">
      <w:pPr>
        <w:jc w:val="both"/>
        <w:rPr>
          <w:rFonts w:ascii="Arial" w:hAnsi="Arial" w:cs="Arial"/>
          <w:b/>
          <w:bCs/>
          <w:sz w:val="20"/>
          <w:szCs w:val="20"/>
        </w:rPr>
      </w:pPr>
    </w:p>
    <w:p w:rsidR="00250331" w:rsidRDefault="00250331" w:rsidP="00801F07">
      <w:pPr>
        <w:jc w:val="both"/>
        <w:rPr>
          <w:rFonts w:ascii="Arial" w:hAnsi="Arial" w:cs="Arial"/>
          <w:b/>
          <w:bCs/>
          <w:sz w:val="20"/>
          <w:szCs w:val="20"/>
        </w:rPr>
      </w:pPr>
      <w:r>
        <w:rPr>
          <w:rFonts w:ascii="Arial" w:hAnsi="Arial" w:cs="Arial"/>
          <w:b/>
          <w:bCs/>
          <w:sz w:val="20"/>
          <w:szCs w:val="20"/>
        </w:rPr>
        <w:t>β) Εκτέλεση Ομάδας Εσόδων Ι (ίδια έσοδα</w:t>
      </w:r>
      <w:r w:rsidRPr="003564CB">
        <w:rPr>
          <w:rFonts w:ascii="Arial" w:hAnsi="Arial" w:cs="Arial"/>
          <w:b/>
          <w:bCs/>
          <w:sz w:val="20"/>
          <w:szCs w:val="20"/>
        </w:rPr>
        <w:t>) &amp; Ο</w:t>
      </w:r>
      <w:r>
        <w:rPr>
          <w:rFonts w:ascii="Arial" w:hAnsi="Arial" w:cs="Arial"/>
          <w:b/>
          <w:bCs/>
          <w:sz w:val="20"/>
          <w:szCs w:val="20"/>
        </w:rPr>
        <w:t>μάδας Εσόδων ΙΙ</w:t>
      </w:r>
      <w:r w:rsidRPr="003564CB">
        <w:rPr>
          <w:rFonts w:ascii="Arial" w:hAnsi="Arial" w:cs="Arial"/>
          <w:b/>
          <w:bCs/>
          <w:sz w:val="20"/>
          <w:szCs w:val="20"/>
        </w:rPr>
        <w:t xml:space="preserve"> (</w:t>
      </w:r>
      <w:r>
        <w:rPr>
          <w:rFonts w:ascii="Arial" w:hAnsi="Arial" w:cs="Arial"/>
          <w:b/>
          <w:bCs/>
          <w:sz w:val="20"/>
          <w:szCs w:val="20"/>
        </w:rPr>
        <w:t>εισπρακτέων υπολοίπων</w:t>
      </w:r>
      <w:r w:rsidRPr="003564CB">
        <w:rPr>
          <w:rFonts w:ascii="Arial" w:hAnsi="Arial" w:cs="Arial"/>
          <w:b/>
          <w:bCs/>
          <w:sz w:val="20"/>
          <w:szCs w:val="20"/>
        </w:rPr>
        <w:t>)</w:t>
      </w:r>
      <w:r>
        <w:rPr>
          <w:rFonts w:ascii="Arial" w:hAnsi="Arial" w:cs="Arial"/>
          <w:b/>
          <w:bCs/>
          <w:sz w:val="20"/>
          <w:szCs w:val="20"/>
        </w:rPr>
        <w:t xml:space="preserve"> από βεβαιωθέντα έσοδα κατά παρελθόντα έτη Ο.Ε. 2017 μέχρι 31/8/2017</w:t>
      </w:r>
      <w:r w:rsidRPr="003564CB">
        <w:rPr>
          <w:rFonts w:ascii="Arial" w:hAnsi="Arial" w:cs="Arial"/>
          <w:b/>
          <w:bCs/>
          <w:sz w:val="20"/>
          <w:szCs w:val="20"/>
        </w:rPr>
        <w:t>:</w:t>
      </w:r>
    </w:p>
    <w:p w:rsidR="00250331"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p>
    <w:tbl>
      <w:tblPr>
        <w:tblW w:w="9715" w:type="dxa"/>
        <w:tblInd w:w="113" w:type="dxa"/>
        <w:tblLayout w:type="fixed"/>
        <w:tblCellMar>
          <w:left w:w="113" w:type="dxa"/>
        </w:tblCellMar>
        <w:tblLook w:val="0000"/>
      </w:tblPr>
      <w:tblGrid>
        <w:gridCol w:w="946"/>
        <w:gridCol w:w="2461"/>
        <w:gridCol w:w="1981"/>
        <w:gridCol w:w="2167"/>
        <w:gridCol w:w="2160"/>
      </w:tblGrid>
      <w:tr w:rsidR="00250331" w:rsidRPr="003564CB" w:rsidTr="00D22AD5">
        <w:tc>
          <w:tcPr>
            <w:tcW w:w="9715" w:type="dxa"/>
            <w:gridSpan w:val="5"/>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center"/>
              <w:rPr>
                <w:rFonts w:ascii="Arial" w:hAnsi="Arial" w:cs="Arial"/>
                <w:sz w:val="20"/>
                <w:szCs w:val="20"/>
              </w:rPr>
            </w:pPr>
            <w:r w:rsidRPr="003564CB">
              <w:rPr>
                <w:rFonts w:ascii="Arial" w:hAnsi="Arial" w:cs="Arial"/>
                <w:b/>
                <w:bCs/>
                <w:sz w:val="20"/>
                <w:szCs w:val="20"/>
              </w:rPr>
              <w:t>Ε Σ Ο Δ Α</w:t>
            </w:r>
          </w:p>
        </w:tc>
      </w:tr>
      <w:tr w:rsidR="00250331" w:rsidRPr="003564CB" w:rsidTr="00D22AD5">
        <w:tc>
          <w:tcPr>
            <w:tcW w:w="9715" w:type="dxa"/>
            <w:gridSpan w:val="5"/>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ΟΜΑΔΑ ΕΣΟΔΩΝ Ι:</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ΚΑΕ</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t>ΟΝΟΜΑΣΙΑ</w:t>
            </w:r>
          </w:p>
        </w:tc>
        <w:tc>
          <w:tcPr>
            <w:tcW w:w="198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lang w:val="en-US"/>
              </w:rPr>
            </w:pPr>
            <w:r w:rsidRPr="003564CB">
              <w:rPr>
                <w:rFonts w:ascii="Arial" w:hAnsi="Arial" w:cs="Arial"/>
                <w:b/>
                <w:bCs/>
                <w:sz w:val="20"/>
                <w:szCs w:val="20"/>
              </w:rPr>
              <w:t>ΠΡΟΫΠ/ΝΤΑ –</w:t>
            </w:r>
            <w:r w:rsidRPr="003564CB">
              <w:rPr>
                <w:rFonts w:ascii="Arial" w:hAnsi="Arial" w:cs="Arial"/>
                <w:b/>
                <w:bCs/>
                <w:sz w:val="20"/>
                <w:szCs w:val="20"/>
              </w:rPr>
              <w:lastRenderedPageBreak/>
              <w:t xml:space="preserve">ΔΙΑΜΟΡΦ/ΝΤΑ </w:t>
            </w:r>
          </w:p>
        </w:tc>
        <w:tc>
          <w:tcPr>
            <w:tcW w:w="216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lastRenderedPageBreak/>
              <w:t xml:space="preserve">ΒΕΒΑΙΩΘΕΝΤΑ ΩΣ </w:t>
            </w:r>
            <w:r w:rsidRPr="003564CB">
              <w:rPr>
                <w:rFonts w:ascii="Arial" w:hAnsi="Arial" w:cs="Arial"/>
                <w:b/>
                <w:bCs/>
                <w:sz w:val="20"/>
                <w:szCs w:val="20"/>
              </w:rPr>
              <w:lastRenderedPageBreak/>
              <w:t>31/8/2017</w:t>
            </w: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
                <w:bCs/>
                <w:sz w:val="20"/>
                <w:szCs w:val="20"/>
              </w:rPr>
              <w:lastRenderedPageBreak/>
              <w:t xml:space="preserve">ΕΙΣΠΡΑΧΘΕΝΤΑ ΩΣ </w:t>
            </w:r>
            <w:r w:rsidRPr="003564CB">
              <w:rPr>
                <w:rFonts w:ascii="Arial" w:hAnsi="Arial" w:cs="Arial"/>
                <w:b/>
                <w:bCs/>
                <w:sz w:val="20"/>
                <w:szCs w:val="20"/>
              </w:rPr>
              <w:lastRenderedPageBreak/>
              <w:t>31/8/2017</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lastRenderedPageBreak/>
              <w:t>01</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ΠΡΟΣΟΔΟΙ ΑΠΟ ΑΚΙΝΗΤΗ ΠΕΡΟΥΣΙΑ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26.000,00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16.527,60</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16.527,60</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02</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ΚΙΝΗΤΗ ΠΕΡΙΟΥΣΙΑ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223.000,00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94.886,78</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94.886,78</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03</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ΑΝΤΑΠΟΔΟΤΙΚΑ ΤΕΛΗ &amp; ΔΙΚΑΙΩΜΑΤΑ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6.900.000,00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3.858.554,70</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3.099.213,75</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04</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ΛΟΙΠΑ ΤΕΛΗ ΔΙΚΑΙΩΜΑΤΑ ΚΑΙ ΠΑΡΟΧΗ ΥΠΗΡΕΣΙΩΝ</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848.100,00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473.983,13</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473.734,30</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05</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ΦΟΡΟΙ ΚΑΙ ΕΙΣΦΟΡΕΣ</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800.000,00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472.711,11</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472.631,18</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07</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ΛΟΙΠΑ ΤΑΚΤΙΚΑ ΕΣΟΔΑ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91.160,00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4.741,58</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4.741,58</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ΕΚΤΑΚΤΑ ΕΣΟΔΑ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7.797.363,92</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900.909,76</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769.183,16</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11</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ΑΠΟ ΕΚΠΟΙΗΣΗ ΚΙΝΗΤΗΣ &amp; ΑΚΙΝΗΤΗΣ ΠΕΡΙΟΥΣΙΑΣ</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1.500,00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418,94</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418,94</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14</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ΔΩΡΕΕΣ – ΚΛΗΡΟΝΟΜΙΕΣ – ΚΛΗΡΟΔΟΣΙΕΣ</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3.500,00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3.500,00</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3.500,00</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15</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ΠΡΟΣΑΥΞΗΣΕΙΣ ΠΡΟΣΤΙΜΑ ΠΑΡΑΒΟΛΑ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299.500,00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336.123,37</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204.396,77</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16</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ΛΟΙΠΑ ΕΚΤΑΚΤΑ ΕΣΟΔΑ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10.000,00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16.141,42</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16.141,42</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2</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Π.Ο.Ε. ΠΟΥ ΒΕΒΑΙΩΝΟΝΤΑΙ ΓΙΑ ΠΡΩΤΗ ΦΟΡΑ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2.579.200,00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3.906.015,71</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2.564.639,15</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21</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Π.Ο.Ε. ΤΑΚΤΙΚΑ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2.559.200,00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3.861.352,44</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2.544.921,05</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22</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sz w:val="20"/>
                <w:szCs w:val="20"/>
              </w:rPr>
            </w:pPr>
            <w:r w:rsidRPr="003564CB">
              <w:rPr>
                <w:rFonts w:ascii="Arial" w:hAnsi="Arial" w:cs="Arial"/>
                <w:bCs/>
                <w:sz w:val="20"/>
                <w:szCs w:val="20"/>
              </w:rPr>
              <w:t>ΕΣΟΔΑ Π.Ο.Ε. ΕΚΤΑΚΤΑ</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20.000,00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44.663,27</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19.718,10</w:t>
            </w:r>
          </w:p>
        </w:tc>
      </w:tr>
      <w:tr w:rsidR="00250331" w:rsidRPr="003564CB" w:rsidTr="00D22AD5">
        <w:trPr>
          <w:trHeight w:val="829"/>
        </w:trPr>
        <w:tc>
          <w:tcPr>
            <w:tcW w:w="946"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c>
          <w:tcPr>
            <w:tcW w:w="246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ΣΥΝΟΛΟ</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11.781.960,00</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9.183.604,34</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6.950.831,47</w:t>
            </w:r>
          </w:p>
        </w:tc>
      </w:tr>
      <w:tr w:rsidR="00250331" w:rsidRPr="003564CB" w:rsidTr="00D22AD5">
        <w:tc>
          <w:tcPr>
            <w:tcW w:w="9715" w:type="dxa"/>
            <w:gridSpan w:val="5"/>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rPr>
                <w:rFonts w:ascii="Arial" w:hAnsi="Arial" w:cs="Arial"/>
                <w:b/>
                <w:bCs/>
                <w:sz w:val="20"/>
                <w:szCs w:val="20"/>
              </w:rPr>
            </w:pPr>
            <w:r w:rsidRPr="003564CB">
              <w:rPr>
                <w:rFonts w:ascii="Arial" w:hAnsi="Arial" w:cs="Arial"/>
                <w:b/>
                <w:bCs/>
                <w:sz w:val="20"/>
                <w:szCs w:val="20"/>
              </w:rPr>
              <w:t>ΟΜΑΔΑ ΕΣΟΔΩΝ ΙΙ:</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sz w:val="20"/>
                <w:szCs w:val="20"/>
              </w:rPr>
            </w:pPr>
            <w:r w:rsidRPr="003564CB">
              <w:rPr>
                <w:rFonts w:ascii="Arial" w:hAnsi="Arial" w:cs="Arial"/>
                <w:b/>
                <w:bCs/>
                <w:sz w:val="20"/>
                <w:szCs w:val="20"/>
              </w:rPr>
              <w:t xml:space="preserve">32 </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 xml:space="preserve">ΕΙΣΠΡΑΚΤΕΑ ΥΠΟΛΟΙΠΑ ΑΠΟ ΒΕΒΑΙΩΘΕΝΤΑ ΕΣΟΔΑ ΚΑΤΑ ΤΑ ΠΑΡΕΛΘΟΝΤΑ ΕΤΗ </w:t>
            </w:r>
          </w:p>
          <w:p w:rsidR="00250331" w:rsidRPr="003564CB" w:rsidRDefault="00250331" w:rsidP="003564CB">
            <w:pPr>
              <w:jc w:val="both"/>
              <w:rPr>
                <w:rFonts w:ascii="Arial" w:hAnsi="Arial" w:cs="Arial"/>
                <w:b/>
                <w:sz w:val="20"/>
                <w:szCs w:val="20"/>
              </w:rPr>
            </w:pP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6.598.619,11</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6.598.619,11</w:t>
            </w: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-85</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Cs/>
                <w:sz w:val="20"/>
                <w:szCs w:val="20"/>
              </w:rPr>
            </w:pPr>
            <w:r w:rsidRPr="003564CB">
              <w:rPr>
                <w:rFonts w:ascii="Arial" w:hAnsi="Arial" w:cs="Arial"/>
                <w:bCs/>
                <w:sz w:val="20"/>
                <w:szCs w:val="20"/>
              </w:rPr>
              <w:t>ΠΡΟΒΛΕΨΕΙΣ ΜΗ ΕΙΣΠΡΑΞΗΣ ΥΠΟΛΟΙΠΩΝ ΕΙΣΠΡΑΚΤΕΩΝ</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Cs/>
                <w:sz w:val="20"/>
                <w:szCs w:val="20"/>
              </w:rPr>
            </w:pPr>
            <w:r w:rsidRPr="003564CB">
              <w:rPr>
                <w:rFonts w:ascii="Arial" w:hAnsi="Arial" w:cs="Arial"/>
                <w:bCs/>
                <w:sz w:val="20"/>
                <w:szCs w:val="20"/>
              </w:rPr>
              <w:t>5.133.619,11</w:t>
            </w:r>
          </w:p>
        </w:tc>
        <w:tc>
          <w:tcPr>
            <w:tcW w:w="216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32-85</w:t>
            </w:r>
          </w:p>
        </w:tc>
        <w:tc>
          <w:tcPr>
            <w:tcW w:w="2461"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r w:rsidRPr="003564CB">
              <w:rPr>
                <w:rFonts w:ascii="Arial" w:hAnsi="Arial" w:cs="Arial"/>
                <w:b/>
                <w:bCs/>
                <w:sz w:val="20"/>
                <w:szCs w:val="20"/>
              </w:rPr>
              <w:t>ΣΥΝΟΛΟ</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1.465.000,00 €</w:t>
            </w:r>
          </w:p>
        </w:tc>
        <w:tc>
          <w:tcPr>
            <w:tcW w:w="2167" w:type="dxa"/>
            <w:tcBorders>
              <w:top w:val="single" w:sz="4" w:space="0" w:color="000001"/>
              <w:left w:val="single" w:sz="4" w:space="0" w:color="000001"/>
              <w:bottom w:val="single" w:sz="4" w:space="0" w:color="000001"/>
              <w:right w:val="single" w:sz="4" w:space="0" w:color="000001"/>
            </w:tcBorders>
          </w:tcPr>
          <w:p w:rsidR="00250331" w:rsidRPr="003564CB" w:rsidRDefault="00250331" w:rsidP="003564CB">
            <w:pPr>
              <w:jc w:val="both"/>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1.168.158,40 €</w:t>
            </w:r>
          </w:p>
        </w:tc>
      </w:tr>
      <w:tr w:rsidR="00250331" w:rsidRPr="003564CB" w:rsidTr="00D22AD5">
        <w:tc>
          <w:tcPr>
            <w:tcW w:w="946"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c>
          <w:tcPr>
            <w:tcW w:w="246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rPr>
                <w:rFonts w:ascii="Arial" w:hAnsi="Arial" w:cs="Arial"/>
                <w:sz w:val="20"/>
                <w:szCs w:val="20"/>
              </w:rPr>
            </w:pPr>
            <w:r w:rsidRPr="003564CB">
              <w:rPr>
                <w:rFonts w:ascii="Arial" w:hAnsi="Arial" w:cs="Arial"/>
                <w:b/>
                <w:bCs/>
                <w:sz w:val="20"/>
                <w:szCs w:val="20"/>
              </w:rPr>
              <w:t>ΓΕΝΙΚΟ ΣΥΝΟΛΟ ΟΜΑΔΩΝ Ι &amp; ΙΙ</w:t>
            </w:r>
          </w:p>
        </w:tc>
        <w:tc>
          <w:tcPr>
            <w:tcW w:w="1981"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13.246.960,00 €</w:t>
            </w:r>
          </w:p>
        </w:tc>
        <w:tc>
          <w:tcPr>
            <w:tcW w:w="2167"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p>
        </w:tc>
        <w:tc>
          <w:tcPr>
            <w:tcW w:w="2160" w:type="dxa"/>
            <w:tcBorders>
              <w:top w:val="single" w:sz="4" w:space="0" w:color="000001"/>
              <w:left w:val="single" w:sz="4" w:space="0" w:color="000001"/>
              <w:bottom w:val="single" w:sz="4" w:space="0" w:color="000001"/>
              <w:right w:val="single" w:sz="4" w:space="0" w:color="000001"/>
            </w:tcBorders>
            <w:vAlign w:val="center"/>
          </w:tcPr>
          <w:p w:rsidR="00250331" w:rsidRPr="003564CB" w:rsidRDefault="00250331" w:rsidP="003564CB">
            <w:pPr>
              <w:jc w:val="right"/>
              <w:rPr>
                <w:rFonts w:ascii="Arial" w:hAnsi="Arial" w:cs="Arial"/>
                <w:b/>
                <w:bCs/>
                <w:sz w:val="20"/>
                <w:szCs w:val="20"/>
              </w:rPr>
            </w:pPr>
            <w:r w:rsidRPr="003564CB">
              <w:rPr>
                <w:rFonts w:ascii="Arial" w:hAnsi="Arial" w:cs="Arial"/>
                <w:b/>
                <w:bCs/>
                <w:sz w:val="20"/>
                <w:szCs w:val="20"/>
              </w:rPr>
              <w:t>8.118.989,87 €</w:t>
            </w:r>
          </w:p>
        </w:tc>
      </w:tr>
    </w:tbl>
    <w:p w:rsidR="00250331"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r w:rsidRPr="00801F07">
        <w:rPr>
          <w:rFonts w:ascii="Arial" w:hAnsi="Arial" w:cs="Arial"/>
          <w:bCs/>
          <w:sz w:val="20"/>
          <w:szCs w:val="20"/>
        </w:rPr>
        <w:t xml:space="preserve">Από τα ανωτέρω εκτεθέντα συνάγεται ότι η εκτέλεση των ΟΜΑΔΩΝ ΕΣΟΔΩΝ Ι &amp; ΙΙ του οικονομικού έτους 2017 μέχρι 31-8-2017 </w:t>
      </w:r>
      <w:r w:rsidRPr="003564CB">
        <w:rPr>
          <w:rFonts w:ascii="Arial" w:hAnsi="Arial" w:cs="Arial"/>
          <w:b/>
          <w:bCs/>
          <w:sz w:val="20"/>
          <w:szCs w:val="20"/>
        </w:rPr>
        <w:t>ανήλθε σε ποσοστό 61%.</w:t>
      </w:r>
    </w:p>
    <w:p w:rsidR="00250331" w:rsidRPr="003564CB" w:rsidRDefault="00250331" w:rsidP="003564CB">
      <w:pPr>
        <w:jc w:val="both"/>
        <w:rPr>
          <w:rFonts w:ascii="Arial" w:hAnsi="Arial" w:cs="Arial"/>
          <w:b/>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
          <w:bCs/>
          <w:sz w:val="20"/>
          <w:szCs w:val="20"/>
        </w:rPr>
        <w:t xml:space="preserve">Γ.  </w:t>
      </w:r>
      <w:r>
        <w:rPr>
          <w:rFonts w:ascii="Arial" w:hAnsi="Arial" w:cs="Arial"/>
          <w:b/>
          <w:bCs/>
          <w:sz w:val="20"/>
          <w:szCs w:val="20"/>
        </w:rPr>
        <w:t>Τριμηνιαίες εκθέσεις εκτέλεσης προϋπολογισμού Δήμου Ο.Ε.</w:t>
      </w:r>
      <w:r w:rsidRPr="003564CB">
        <w:rPr>
          <w:rFonts w:ascii="Arial" w:hAnsi="Arial" w:cs="Arial"/>
          <w:b/>
          <w:bCs/>
          <w:sz w:val="20"/>
          <w:szCs w:val="20"/>
        </w:rPr>
        <w:t xml:space="preserve">2017 </w:t>
      </w:r>
    </w:p>
    <w:p w:rsidR="00250331" w:rsidRPr="003564CB" w:rsidRDefault="00250331" w:rsidP="003564CB">
      <w:pPr>
        <w:jc w:val="both"/>
        <w:rPr>
          <w:rFonts w:ascii="Arial" w:hAnsi="Arial" w:cs="Arial"/>
          <w:b/>
          <w:bCs/>
          <w:sz w:val="20"/>
          <w:szCs w:val="20"/>
        </w:rPr>
      </w:pPr>
    </w:p>
    <w:p w:rsidR="00250331" w:rsidRDefault="00250331" w:rsidP="003564CB">
      <w:pPr>
        <w:jc w:val="both"/>
        <w:rPr>
          <w:rFonts w:ascii="Arial" w:hAnsi="Arial" w:cs="Arial"/>
          <w:bCs/>
          <w:sz w:val="20"/>
          <w:szCs w:val="20"/>
        </w:rPr>
      </w:pPr>
      <w:r w:rsidRPr="003564CB">
        <w:rPr>
          <w:rFonts w:ascii="Arial" w:hAnsi="Arial" w:cs="Arial"/>
          <w:bCs/>
          <w:sz w:val="20"/>
          <w:szCs w:val="20"/>
        </w:rPr>
        <w:t>Το οικονομικό έτος 2017 και συγκεκριμένα για το χρονικό διάστημα του απολογισμού από 1-1-2017 ως 31-8-2017 συντάχθηκαν δύο (2) τριμηνιαίες εκθέσεις με τα αποτελέσματα εκτέλεσης του προϋπολογισμού εσόδων – εξόδων ο.ε. 2017 και συγκ</w:t>
      </w:r>
      <w:r>
        <w:rPr>
          <w:rFonts w:ascii="Arial" w:hAnsi="Arial" w:cs="Arial"/>
          <w:bCs/>
          <w:sz w:val="20"/>
          <w:szCs w:val="20"/>
        </w:rPr>
        <w:t>εκριμένα των Α΄ και Β΄ τριμήνων.</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Cs/>
          <w:sz w:val="20"/>
          <w:szCs w:val="20"/>
        </w:rPr>
      </w:pPr>
    </w:p>
    <w:p w:rsidR="00250331" w:rsidRDefault="00250331" w:rsidP="003564CB">
      <w:pPr>
        <w:jc w:val="both"/>
        <w:outlineLvl w:val="0"/>
        <w:rPr>
          <w:rFonts w:ascii="Arial" w:hAnsi="Arial" w:cs="Arial"/>
          <w:b/>
          <w:sz w:val="20"/>
          <w:szCs w:val="20"/>
        </w:rPr>
      </w:pPr>
    </w:p>
    <w:p w:rsidR="00250331" w:rsidRDefault="00250331" w:rsidP="003564CB">
      <w:pPr>
        <w:jc w:val="both"/>
        <w:outlineLvl w:val="0"/>
        <w:rPr>
          <w:rFonts w:ascii="Arial" w:hAnsi="Arial" w:cs="Arial"/>
          <w:b/>
          <w:sz w:val="20"/>
          <w:szCs w:val="20"/>
        </w:rPr>
      </w:pPr>
    </w:p>
    <w:p w:rsidR="00250331" w:rsidRPr="003564CB" w:rsidRDefault="00250331" w:rsidP="00801F07">
      <w:pPr>
        <w:pBdr>
          <w:top w:val="single" w:sz="4" w:space="1" w:color="auto"/>
          <w:left w:val="single" w:sz="4" w:space="4" w:color="auto"/>
          <w:bottom w:val="single" w:sz="4" w:space="1" w:color="auto"/>
          <w:right w:val="single" w:sz="4" w:space="4" w:color="auto"/>
        </w:pBdr>
        <w:jc w:val="both"/>
        <w:outlineLvl w:val="0"/>
        <w:rPr>
          <w:rFonts w:ascii="Arial" w:hAnsi="Arial" w:cs="Arial"/>
          <w:sz w:val="20"/>
          <w:szCs w:val="20"/>
        </w:rPr>
      </w:pPr>
      <w:r w:rsidRPr="003564CB">
        <w:rPr>
          <w:rFonts w:ascii="Arial" w:hAnsi="Arial" w:cs="Arial"/>
          <w:b/>
          <w:sz w:val="20"/>
          <w:szCs w:val="20"/>
        </w:rPr>
        <w:t>4</w:t>
      </w:r>
      <w:r>
        <w:rPr>
          <w:rFonts w:ascii="Arial" w:hAnsi="Arial" w:cs="Arial"/>
          <w:b/>
          <w:sz w:val="20"/>
          <w:szCs w:val="20"/>
        </w:rPr>
        <w:t xml:space="preserve">.Ολοκληρωμένο Πλαίσιο Δράσης Δήμου Διονύσου </w:t>
      </w:r>
      <w:r w:rsidRPr="003564CB">
        <w:rPr>
          <w:rFonts w:ascii="Arial" w:hAnsi="Arial" w:cs="Arial"/>
          <w:b/>
          <w:sz w:val="20"/>
          <w:szCs w:val="20"/>
        </w:rPr>
        <w:t>(Ο.Π.Δ.)</w:t>
      </w:r>
    </w:p>
    <w:p w:rsidR="00250331"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 xml:space="preserve">Το χρονικό διάστημα από το Σεπτέμβριο του 2015 έως τον Αύγουστο του 2017  </w:t>
      </w:r>
      <w:r w:rsidRPr="003564CB">
        <w:rPr>
          <w:rFonts w:ascii="Arial" w:hAnsi="Arial" w:cs="Arial"/>
          <w:b/>
          <w:bCs/>
          <w:sz w:val="20"/>
          <w:szCs w:val="20"/>
        </w:rPr>
        <w:t>εκτελούνταν</w:t>
      </w:r>
      <w:r w:rsidRPr="003564CB">
        <w:rPr>
          <w:rFonts w:ascii="Arial" w:hAnsi="Arial" w:cs="Arial"/>
          <w:bCs/>
          <w:sz w:val="20"/>
          <w:szCs w:val="20"/>
        </w:rPr>
        <w:t xml:space="preserve"> το Ολοκληρωμένο Πλαίσιο Δράσης (Ο.Π.Δ.) του Δήμου ο.ε. 2015 και η Διεύθυνση Οικονομικών Υπηρεσιών </w:t>
      </w:r>
      <w:r w:rsidRPr="003564CB">
        <w:rPr>
          <w:rFonts w:ascii="Arial" w:hAnsi="Arial" w:cs="Arial"/>
          <w:b/>
          <w:bCs/>
          <w:sz w:val="20"/>
          <w:szCs w:val="20"/>
        </w:rPr>
        <w:t>συνέταξε</w:t>
      </w:r>
      <w:r w:rsidRPr="003564CB">
        <w:rPr>
          <w:rFonts w:ascii="Arial" w:hAnsi="Arial" w:cs="Arial"/>
          <w:bCs/>
          <w:sz w:val="20"/>
          <w:szCs w:val="20"/>
        </w:rPr>
        <w:t xml:space="preserve">, εφαρμόζοντας την ισχύουσα νομοθεσία και λαμβάνοντας υπόψη τις ανάγκες των υπηρεσιών, το Ολοκληρωμένο Πλαίσιο Δράσης (Ο.Π.Δ.) του Δήμου οικονομικών ετών </w:t>
      </w:r>
      <w:r w:rsidRPr="003564CB">
        <w:rPr>
          <w:rFonts w:ascii="Arial" w:hAnsi="Arial" w:cs="Arial"/>
          <w:b/>
          <w:bCs/>
          <w:sz w:val="20"/>
          <w:szCs w:val="20"/>
        </w:rPr>
        <w:t xml:space="preserve">2016 </w:t>
      </w:r>
      <w:r w:rsidRPr="003564CB">
        <w:rPr>
          <w:rFonts w:ascii="Arial" w:hAnsi="Arial" w:cs="Arial"/>
          <w:bCs/>
          <w:sz w:val="20"/>
          <w:szCs w:val="20"/>
        </w:rPr>
        <w:t xml:space="preserve">και </w:t>
      </w:r>
      <w:r w:rsidRPr="003564CB">
        <w:rPr>
          <w:rFonts w:ascii="Arial" w:hAnsi="Arial" w:cs="Arial"/>
          <w:b/>
          <w:bCs/>
          <w:sz w:val="20"/>
          <w:szCs w:val="20"/>
        </w:rPr>
        <w:t xml:space="preserve">2017, </w:t>
      </w:r>
      <w:r w:rsidRPr="003564CB">
        <w:rPr>
          <w:rFonts w:ascii="Arial" w:hAnsi="Arial" w:cs="Arial"/>
          <w:bCs/>
          <w:sz w:val="20"/>
          <w:szCs w:val="20"/>
        </w:rPr>
        <w:t xml:space="preserve"> τα στοιχεία των οποίων παρατίθενται κατωτέρω:</w:t>
      </w:r>
    </w:p>
    <w:p w:rsidR="00250331" w:rsidRPr="003564CB" w:rsidRDefault="00250331" w:rsidP="003564CB">
      <w:pPr>
        <w:jc w:val="both"/>
        <w:rPr>
          <w:rFonts w:ascii="Arial" w:hAnsi="Arial" w:cs="Arial"/>
          <w:sz w:val="20"/>
          <w:szCs w:val="20"/>
        </w:rPr>
      </w:pPr>
    </w:p>
    <w:p w:rsidR="00250331" w:rsidRDefault="00250331" w:rsidP="003564CB">
      <w:pPr>
        <w:jc w:val="both"/>
        <w:rPr>
          <w:rFonts w:ascii="Arial" w:hAnsi="Arial" w:cs="Arial"/>
          <w:b/>
          <w:sz w:val="20"/>
          <w:szCs w:val="20"/>
        </w:rPr>
      </w:pPr>
    </w:p>
    <w:p w:rsidR="00250331" w:rsidRPr="003564CB" w:rsidRDefault="00250331" w:rsidP="003564CB">
      <w:pPr>
        <w:jc w:val="both"/>
        <w:rPr>
          <w:rFonts w:ascii="Arial" w:hAnsi="Arial" w:cs="Arial"/>
          <w:sz w:val="20"/>
          <w:szCs w:val="20"/>
        </w:rPr>
      </w:pPr>
      <w:r w:rsidRPr="003564CB">
        <w:rPr>
          <w:rFonts w:ascii="Arial" w:hAnsi="Arial" w:cs="Arial"/>
          <w:b/>
          <w:sz w:val="20"/>
          <w:szCs w:val="20"/>
        </w:rPr>
        <w:t xml:space="preserve">4.1 </w:t>
      </w:r>
      <w:r>
        <w:rPr>
          <w:rFonts w:ascii="Arial" w:hAnsi="Arial" w:cs="Arial"/>
          <w:b/>
          <w:sz w:val="20"/>
          <w:szCs w:val="20"/>
        </w:rPr>
        <w:t xml:space="preserve">Ολοκληρωμένο Πλαίσιο Δράσης Δήμου Διονύσου </w:t>
      </w:r>
      <w:r w:rsidRPr="003564CB">
        <w:rPr>
          <w:rFonts w:ascii="Arial" w:hAnsi="Arial" w:cs="Arial"/>
          <w:b/>
          <w:sz w:val="20"/>
          <w:szCs w:val="20"/>
        </w:rPr>
        <w:t>(Ο.Π.Δ.) Ο.Ε. 2015</w:t>
      </w: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Τα Ολοκληρωμένο Πλαίσιο Δράσης (Ο.Π.Δ.)  του Δήμου οικονομικού έτος 2015 συντάχθηκε, εγκρίθηκε και επικυρώθηκε με τις παρακάτω αποφάσεις:</w:t>
      </w:r>
    </w:p>
    <w:p w:rsidR="00250331" w:rsidRPr="003564CB" w:rsidRDefault="00250331" w:rsidP="003564CB">
      <w:pPr>
        <w:jc w:val="both"/>
        <w:rPr>
          <w:rFonts w:ascii="Arial" w:hAnsi="Arial" w:cs="Arial"/>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Cs/>
          <w:sz w:val="20"/>
          <w:szCs w:val="20"/>
        </w:rPr>
        <w:t>Οικονομικής Επιτροπής:</w:t>
      </w:r>
      <w:r w:rsidRPr="003564CB">
        <w:rPr>
          <w:rFonts w:ascii="Arial" w:hAnsi="Arial" w:cs="Arial"/>
          <w:b/>
          <w:sz w:val="20"/>
          <w:szCs w:val="20"/>
        </w:rPr>
        <w:t xml:space="preserve"> 410/2014</w:t>
      </w:r>
    </w:p>
    <w:p w:rsidR="00250331" w:rsidRPr="003564CB" w:rsidRDefault="00250331" w:rsidP="003564CB">
      <w:pPr>
        <w:jc w:val="both"/>
        <w:rPr>
          <w:rFonts w:ascii="Arial" w:hAnsi="Arial" w:cs="Arial"/>
          <w:sz w:val="20"/>
          <w:szCs w:val="20"/>
        </w:rPr>
      </w:pPr>
      <w:r w:rsidRPr="003564CB">
        <w:rPr>
          <w:rFonts w:ascii="Arial" w:hAnsi="Arial" w:cs="Arial"/>
          <w:bCs/>
          <w:sz w:val="20"/>
          <w:szCs w:val="20"/>
        </w:rPr>
        <w:t>Δημοτικού Συμβουλίου:</w:t>
      </w:r>
      <w:r w:rsidRPr="003564CB">
        <w:rPr>
          <w:rFonts w:ascii="Arial" w:hAnsi="Arial" w:cs="Arial"/>
          <w:b/>
          <w:sz w:val="20"/>
          <w:szCs w:val="20"/>
        </w:rPr>
        <w:t xml:space="preserve"> 242/2014</w:t>
      </w:r>
    </w:p>
    <w:p w:rsidR="00250331" w:rsidRPr="003564CB" w:rsidRDefault="00250331" w:rsidP="003564CB">
      <w:pPr>
        <w:jc w:val="both"/>
        <w:outlineLvl w:val="0"/>
        <w:rPr>
          <w:rFonts w:ascii="Arial" w:hAnsi="Arial" w:cs="Arial"/>
          <w:sz w:val="20"/>
          <w:szCs w:val="20"/>
        </w:rPr>
      </w:pPr>
      <w:r w:rsidRPr="003564CB">
        <w:rPr>
          <w:rFonts w:ascii="Arial" w:hAnsi="Arial" w:cs="Arial"/>
          <w:bCs/>
          <w:sz w:val="20"/>
          <w:szCs w:val="20"/>
        </w:rPr>
        <w:t xml:space="preserve">Αποκεντρωμένης Διοίκησης Αττικής: </w:t>
      </w:r>
      <w:r w:rsidRPr="003564CB">
        <w:rPr>
          <w:rFonts w:ascii="Arial" w:hAnsi="Arial" w:cs="Arial"/>
          <w:b/>
          <w:sz w:val="20"/>
          <w:szCs w:val="20"/>
        </w:rPr>
        <w:t>60958/33781/11-8-2015</w:t>
      </w:r>
    </w:p>
    <w:p w:rsidR="00250331" w:rsidRPr="003564CB" w:rsidRDefault="00250331" w:rsidP="003564CB">
      <w:pPr>
        <w:jc w:val="both"/>
        <w:rPr>
          <w:rFonts w:ascii="Arial" w:hAnsi="Arial" w:cs="Arial"/>
          <w:b/>
          <w:sz w:val="20"/>
          <w:szCs w:val="20"/>
        </w:rPr>
      </w:pPr>
    </w:p>
    <w:p w:rsidR="00250331" w:rsidRDefault="00250331" w:rsidP="003564CB">
      <w:pPr>
        <w:jc w:val="both"/>
        <w:rPr>
          <w:rFonts w:ascii="Arial" w:hAnsi="Arial" w:cs="Arial"/>
          <w:b/>
          <w:sz w:val="20"/>
          <w:szCs w:val="20"/>
        </w:rPr>
      </w:pPr>
    </w:p>
    <w:p w:rsidR="00250331" w:rsidRPr="003564CB" w:rsidRDefault="00250331" w:rsidP="003564CB">
      <w:pPr>
        <w:jc w:val="both"/>
        <w:rPr>
          <w:rFonts w:ascii="Arial" w:hAnsi="Arial" w:cs="Arial"/>
          <w:sz w:val="20"/>
          <w:szCs w:val="20"/>
        </w:rPr>
      </w:pPr>
      <w:r w:rsidRPr="003564CB">
        <w:rPr>
          <w:rFonts w:ascii="Arial" w:hAnsi="Arial" w:cs="Arial"/>
          <w:b/>
          <w:sz w:val="20"/>
          <w:szCs w:val="20"/>
        </w:rPr>
        <w:t xml:space="preserve">4.2 </w:t>
      </w:r>
      <w:r>
        <w:rPr>
          <w:rFonts w:ascii="Arial" w:hAnsi="Arial" w:cs="Arial"/>
          <w:b/>
          <w:sz w:val="20"/>
          <w:szCs w:val="20"/>
        </w:rPr>
        <w:t>Ολοκληρωμένο Πλαίσιο Δράσης Δήμου Διονύσου</w:t>
      </w:r>
      <w:r w:rsidRPr="003564CB">
        <w:rPr>
          <w:rFonts w:ascii="Arial" w:hAnsi="Arial" w:cs="Arial"/>
          <w:b/>
          <w:sz w:val="20"/>
          <w:szCs w:val="20"/>
        </w:rPr>
        <w:t xml:space="preserve"> (Ο.Π.Δ.) Ο.Ε. 2016</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Τα Ολοκληρωμένο Πλαίσιο Δράσης (Ο.Π.Δ.)  του Δήμου οικονομικού έτος 2016 συντάχθηκε, εγκρίθηκε και επικυρώθηκε με τις παρακάτω αποφάσεις:</w:t>
      </w:r>
    </w:p>
    <w:p w:rsidR="00250331" w:rsidRPr="003564CB" w:rsidRDefault="00250331" w:rsidP="003564CB">
      <w:pPr>
        <w:jc w:val="both"/>
        <w:rPr>
          <w:rFonts w:ascii="Arial" w:hAnsi="Arial" w:cs="Arial"/>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Cs/>
          <w:sz w:val="20"/>
          <w:szCs w:val="20"/>
        </w:rPr>
        <w:t>Οικονομικής Επιτροπής:</w:t>
      </w:r>
      <w:r w:rsidRPr="003564CB">
        <w:rPr>
          <w:rFonts w:ascii="Arial" w:hAnsi="Arial" w:cs="Arial"/>
          <w:b/>
          <w:sz w:val="20"/>
          <w:szCs w:val="20"/>
        </w:rPr>
        <w:t xml:space="preserve"> 382/2015 </w:t>
      </w:r>
    </w:p>
    <w:p w:rsidR="00250331" w:rsidRPr="003564CB" w:rsidRDefault="00250331" w:rsidP="003564CB">
      <w:pPr>
        <w:jc w:val="both"/>
        <w:rPr>
          <w:rFonts w:ascii="Arial" w:hAnsi="Arial" w:cs="Arial"/>
          <w:sz w:val="20"/>
          <w:szCs w:val="20"/>
        </w:rPr>
      </w:pPr>
      <w:r w:rsidRPr="003564CB">
        <w:rPr>
          <w:rFonts w:ascii="Arial" w:hAnsi="Arial" w:cs="Arial"/>
          <w:bCs/>
          <w:sz w:val="20"/>
          <w:szCs w:val="20"/>
        </w:rPr>
        <w:t>Δημοτικού Συμβουλίου:</w:t>
      </w:r>
      <w:r w:rsidRPr="003564CB">
        <w:rPr>
          <w:rFonts w:ascii="Arial" w:hAnsi="Arial" w:cs="Arial"/>
          <w:b/>
          <w:sz w:val="20"/>
          <w:szCs w:val="20"/>
        </w:rPr>
        <w:t xml:space="preserve"> 242/2015</w:t>
      </w:r>
    </w:p>
    <w:p w:rsidR="00250331" w:rsidRPr="003564CB" w:rsidRDefault="00250331" w:rsidP="003564CB">
      <w:pPr>
        <w:jc w:val="both"/>
        <w:outlineLvl w:val="0"/>
        <w:rPr>
          <w:rFonts w:ascii="Arial" w:hAnsi="Arial" w:cs="Arial"/>
          <w:sz w:val="20"/>
          <w:szCs w:val="20"/>
        </w:rPr>
      </w:pPr>
      <w:r w:rsidRPr="003564CB">
        <w:rPr>
          <w:rFonts w:ascii="Arial" w:hAnsi="Arial" w:cs="Arial"/>
          <w:bCs/>
          <w:sz w:val="20"/>
          <w:szCs w:val="20"/>
        </w:rPr>
        <w:t xml:space="preserve">Αποκεντρωμένης Διοίκησης Αττικής: </w:t>
      </w:r>
      <w:r w:rsidRPr="003564CB">
        <w:rPr>
          <w:rFonts w:ascii="Arial" w:hAnsi="Arial" w:cs="Arial"/>
          <w:b/>
          <w:sz w:val="20"/>
          <w:szCs w:val="20"/>
        </w:rPr>
        <w:t>46139/17466/08-06-2016</w:t>
      </w:r>
    </w:p>
    <w:p w:rsidR="00250331" w:rsidRDefault="00250331" w:rsidP="003564CB">
      <w:pPr>
        <w:jc w:val="both"/>
        <w:rPr>
          <w:rFonts w:ascii="Arial" w:hAnsi="Arial" w:cs="Arial"/>
          <w:b/>
          <w:sz w:val="20"/>
          <w:szCs w:val="20"/>
        </w:rPr>
      </w:pP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sz w:val="20"/>
          <w:szCs w:val="20"/>
        </w:rPr>
      </w:pPr>
      <w:r w:rsidRPr="003564CB">
        <w:rPr>
          <w:rFonts w:ascii="Arial" w:hAnsi="Arial" w:cs="Arial"/>
          <w:b/>
          <w:sz w:val="20"/>
          <w:szCs w:val="20"/>
        </w:rPr>
        <w:t xml:space="preserve">4.3 </w:t>
      </w:r>
      <w:r>
        <w:rPr>
          <w:rFonts w:ascii="Arial" w:hAnsi="Arial" w:cs="Arial"/>
          <w:b/>
          <w:sz w:val="20"/>
          <w:szCs w:val="20"/>
        </w:rPr>
        <w:t xml:space="preserve">Ολοκληρωμένο Πλαίσιο Δράσης Δήμου Διονύσου </w:t>
      </w:r>
      <w:r w:rsidRPr="003564CB">
        <w:rPr>
          <w:rFonts w:ascii="Arial" w:hAnsi="Arial" w:cs="Arial"/>
          <w:b/>
          <w:sz w:val="20"/>
          <w:szCs w:val="20"/>
        </w:rPr>
        <w:t>(Ο.Π.Δ.) Ο.Ε. 2017</w:t>
      </w:r>
    </w:p>
    <w:p w:rsidR="00250331" w:rsidRPr="003564CB" w:rsidRDefault="00250331" w:rsidP="003564CB">
      <w:pPr>
        <w:jc w:val="both"/>
        <w:rPr>
          <w:rFonts w:ascii="Arial" w:hAnsi="Arial" w:cs="Arial"/>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Cs/>
          <w:sz w:val="20"/>
          <w:szCs w:val="20"/>
        </w:rPr>
        <w:t>Τα Ολοκληρωμένο Πλαίσιο Δράσης (Ο.Π.Δ.)  του Δήμου οικονομικού έτος 2017 συντάχθηκε, εγκρίθηκε και επικυρώθηκε με τις παρακάτω αποφάσεις:</w:t>
      </w:r>
    </w:p>
    <w:p w:rsidR="00250331" w:rsidRPr="003564CB" w:rsidRDefault="00250331" w:rsidP="003564CB">
      <w:pPr>
        <w:jc w:val="both"/>
        <w:rPr>
          <w:rFonts w:ascii="Arial" w:hAnsi="Arial" w:cs="Arial"/>
          <w:bCs/>
          <w:sz w:val="20"/>
          <w:szCs w:val="20"/>
        </w:rPr>
      </w:pPr>
    </w:p>
    <w:p w:rsidR="00250331" w:rsidRPr="003564CB" w:rsidRDefault="00250331" w:rsidP="003564CB">
      <w:pPr>
        <w:jc w:val="both"/>
        <w:outlineLvl w:val="0"/>
        <w:rPr>
          <w:rFonts w:ascii="Arial" w:hAnsi="Arial" w:cs="Arial"/>
          <w:sz w:val="20"/>
          <w:szCs w:val="20"/>
        </w:rPr>
      </w:pPr>
      <w:r w:rsidRPr="003564CB">
        <w:rPr>
          <w:rFonts w:ascii="Arial" w:hAnsi="Arial" w:cs="Arial"/>
          <w:bCs/>
          <w:sz w:val="20"/>
          <w:szCs w:val="20"/>
        </w:rPr>
        <w:t>Οικονομικής Επιτροπής:</w:t>
      </w:r>
      <w:r w:rsidRPr="003564CB">
        <w:rPr>
          <w:rFonts w:ascii="Arial" w:hAnsi="Arial" w:cs="Arial"/>
          <w:b/>
          <w:sz w:val="20"/>
          <w:szCs w:val="20"/>
        </w:rPr>
        <w:t xml:space="preserve"> 377/2016</w:t>
      </w:r>
    </w:p>
    <w:p w:rsidR="00250331" w:rsidRPr="003564CB" w:rsidRDefault="00250331" w:rsidP="003564CB">
      <w:pPr>
        <w:jc w:val="both"/>
        <w:rPr>
          <w:rFonts w:ascii="Arial" w:hAnsi="Arial" w:cs="Arial"/>
          <w:sz w:val="20"/>
          <w:szCs w:val="20"/>
        </w:rPr>
      </w:pPr>
      <w:r w:rsidRPr="003564CB">
        <w:rPr>
          <w:rFonts w:ascii="Arial" w:hAnsi="Arial" w:cs="Arial"/>
          <w:bCs/>
          <w:sz w:val="20"/>
          <w:szCs w:val="20"/>
        </w:rPr>
        <w:t>Δημοτικού Συμβουλίου:</w:t>
      </w:r>
      <w:r w:rsidRPr="003564CB">
        <w:rPr>
          <w:rFonts w:ascii="Arial" w:hAnsi="Arial" w:cs="Arial"/>
          <w:b/>
          <w:sz w:val="20"/>
          <w:szCs w:val="20"/>
        </w:rPr>
        <w:t xml:space="preserve"> 229/2016 </w:t>
      </w:r>
    </w:p>
    <w:p w:rsidR="00250331" w:rsidRPr="003564CB" w:rsidRDefault="00250331" w:rsidP="003564CB">
      <w:pPr>
        <w:jc w:val="both"/>
        <w:outlineLvl w:val="0"/>
        <w:rPr>
          <w:rFonts w:ascii="Arial" w:hAnsi="Arial" w:cs="Arial"/>
          <w:sz w:val="20"/>
          <w:szCs w:val="20"/>
        </w:rPr>
      </w:pPr>
      <w:r w:rsidRPr="003564CB">
        <w:rPr>
          <w:rFonts w:ascii="Arial" w:hAnsi="Arial" w:cs="Arial"/>
          <w:bCs/>
          <w:sz w:val="20"/>
          <w:szCs w:val="20"/>
        </w:rPr>
        <w:t>Αποκεντρωμένης Διοίκησης Αττικής:</w:t>
      </w:r>
      <w:r w:rsidRPr="003564CB">
        <w:rPr>
          <w:rFonts w:ascii="Arial" w:hAnsi="Arial" w:cs="Arial"/>
          <w:b/>
          <w:sz w:val="20"/>
          <w:szCs w:val="20"/>
        </w:rPr>
        <w:t>39204/14678/11-5-2017</w:t>
      </w:r>
    </w:p>
    <w:p w:rsidR="00250331" w:rsidRPr="003564CB" w:rsidRDefault="00250331" w:rsidP="003564CB">
      <w:pPr>
        <w:jc w:val="both"/>
        <w:rPr>
          <w:rFonts w:ascii="Arial" w:hAnsi="Arial" w:cs="Arial"/>
          <w:b/>
          <w:sz w:val="20"/>
          <w:szCs w:val="20"/>
        </w:rPr>
      </w:pPr>
    </w:p>
    <w:p w:rsidR="00250331" w:rsidRDefault="00250331" w:rsidP="003564CB">
      <w:pPr>
        <w:jc w:val="both"/>
        <w:outlineLvl w:val="0"/>
        <w:rPr>
          <w:rFonts w:ascii="Arial" w:hAnsi="Arial" w:cs="Arial"/>
          <w:b/>
          <w:bCs/>
          <w:sz w:val="20"/>
          <w:szCs w:val="20"/>
        </w:rPr>
      </w:pPr>
    </w:p>
    <w:p w:rsidR="00250331" w:rsidRPr="003564CB" w:rsidRDefault="00250331" w:rsidP="00102257">
      <w:pPr>
        <w:pBdr>
          <w:top w:val="single" w:sz="4" w:space="1" w:color="auto"/>
          <w:left w:val="single" w:sz="4" w:space="4" w:color="auto"/>
          <w:bottom w:val="single" w:sz="4" w:space="1" w:color="auto"/>
          <w:right w:val="single" w:sz="4" w:space="4" w:color="auto"/>
        </w:pBdr>
        <w:jc w:val="both"/>
        <w:outlineLvl w:val="0"/>
        <w:rPr>
          <w:rFonts w:ascii="Arial" w:hAnsi="Arial" w:cs="Arial"/>
          <w:sz w:val="20"/>
          <w:szCs w:val="20"/>
        </w:rPr>
      </w:pPr>
      <w:r>
        <w:rPr>
          <w:rFonts w:ascii="Arial" w:hAnsi="Arial" w:cs="Arial"/>
          <w:b/>
          <w:bCs/>
          <w:sz w:val="20"/>
          <w:szCs w:val="20"/>
        </w:rPr>
        <w:t>5. Κατάργηση ΝΠΔΔ</w:t>
      </w:r>
      <w:r w:rsidRPr="003564CB">
        <w:rPr>
          <w:rFonts w:ascii="Arial" w:hAnsi="Arial" w:cs="Arial"/>
          <w:b/>
          <w:bCs/>
          <w:sz w:val="20"/>
          <w:szCs w:val="20"/>
        </w:rPr>
        <w:t xml:space="preserve"> «</w:t>
      </w:r>
      <w:r>
        <w:rPr>
          <w:rFonts w:ascii="Arial" w:hAnsi="Arial" w:cs="Arial"/>
          <w:b/>
          <w:bCs/>
          <w:sz w:val="20"/>
          <w:szCs w:val="20"/>
        </w:rPr>
        <w:t>Οργανισμός Νεολαίας, Άθλησης και Πολιτισμού Δήμου Διονύσου Ο ΘΕΣΠΙΣ–Απολογισμός ενεργειών υπηρεσιών Δήμου</w:t>
      </w:r>
      <w:r w:rsidRPr="003564CB">
        <w:rPr>
          <w:rFonts w:ascii="Arial" w:hAnsi="Arial" w:cs="Arial"/>
          <w:b/>
          <w:bCs/>
          <w:sz w:val="20"/>
          <w:szCs w:val="20"/>
        </w:rPr>
        <w:t>,</w:t>
      </w:r>
      <w:r>
        <w:rPr>
          <w:rFonts w:ascii="Arial" w:hAnsi="Arial" w:cs="Arial"/>
          <w:b/>
          <w:bCs/>
          <w:sz w:val="20"/>
          <w:szCs w:val="20"/>
        </w:rPr>
        <w:t xml:space="preserve"> ως καθολικού διαδόχου και υπόχρεου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Α. Με την υπ΄  αριθ. 149/2015 (ΑΔΑ: 728ΙΩ93-96Ψ) απόφαση του Δημοτικού Συμβουλίου περί «Κατάργησης Νομικού Προσώπου με την επωνυμία «Οργανισμός Νεολαίας, Άθλησης και Πολιτισμού Δήμου Διονύσου (Ο ΘΕΣΠΙΣ)» αποφασίστηκαν τα  εξής:</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α) Η κατάργηση του Νομικού Προσώπου Δημοσίου Δικαίου με την επωνυμία: «Οργανισμός Νεολαίας, Άθλησης και Πολιτισμού Δήμου Διονύσου (Ο ΘΕΣΠΙΣ)» και η απ’ ευθείας ανάθεση εκπλήρωσης των σκοπών του από το Δήμο όπως ρητά αναφέρονται στη συστατική του Πράξη αριθμ ΑΔΣ 41 και 79/2011 ΦΕΚ Β 694/29.04.2011 (Τροποποιήθηκε από την απόφαση Δ.Σ. Διονύσου αριθμ. 113/2012 ΦΕΚ Β 2203/ 26.07. 2012). </w:t>
      </w: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β) Τα περιουσιακά στοιχεία ή χρηματικά ποσά που υπάρχουν στο όνομα του εν λόγω Ν.Π.Δ.Δ. μεταβιβάζονται στο Δήμο Διονύσου, καθώς και τα προγράμματα συγχρηματοδοτούμενα ή Εθνικά ή με ιδίους πόρους που υλοποιεί το Νομικό Πρόσωπο συνεχίζουν να υλοποιούνται κανονικά από το διάδοχο φορέα που είναι ο Δήμος. Το αυτό ισχύει και σε όλες τις υποχρεώσεις, συμβάσεις και εκκρεμείς </w:t>
      </w:r>
      <w:r w:rsidRPr="003564CB">
        <w:rPr>
          <w:rFonts w:ascii="Arial" w:hAnsi="Arial" w:cs="Arial"/>
          <w:sz w:val="20"/>
          <w:szCs w:val="20"/>
        </w:rPr>
        <w:lastRenderedPageBreak/>
        <w:t>δικαστικές υποθέσεις έναντι τρίτων που δεσμεύουν το Νομικό Πρόσωπο, καθώς, από την κατάργηση και έπειτα, ο Δήμος Διονύσου καθίσταται καθολικός υπόχρεος και διάδοχος φορέας.</w:t>
      </w:r>
    </w:p>
    <w:p w:rsidR="00250331" w:rsidRPr="003564CB" w:rsidRDefault="00250331" w:rsidP="003564CB">
      <w:pPr>
        <w:jc w:val="both"/>
        <w:rPr>
          <w:rFonts w:ascii="Arial" w:hAnsi="Arial" w:cs="Arial"/>
          <w:sz w:val="20"/>
          <w:szCs w:val="20"/>
        </w:rPr>
      </w:pPr>
      <w:r w:rsidRPr="003564CB">
        <w:rPr>
          <w:rFonts w:ascii="Arial" w:hAnsi="Arial" w:cs="Arial"/>
          <w:sz w:val="20"/>
          <w:szCs w:val="20"/>
        </w:rPr>
        <w:t>γ) Οι υπηρεσίες του καταργουμένου Ν.Π.Δ.Δ., θα παρέχονται από το Δήμο, από την</w:t>
      </w:r>
    </w:p>
    <w:p w:rsidR="00250331" w:rsidRPr="003564CB" w:rsidRDefault="00250331" w:rsidP="003564CB">
      <w:pPr>
        <w:jc w:val="both"/>
        <w:rPr>
          <w:rFonts w:ascii="Arial" w:hAnsi="Arial" w:cs="Arial"/>
          <w:sz w:val="20"/>
          <w:szCs w:val="20"/>
        </w:rPr>
      </w:pPr>
      <w:r w:rsidRPr="003564CB">
        <w:rPr>
          <w:rFonts w:ascii="Arial" w:hAnsi="Arial" w:cs="Arial"/>
          <w:sz w:val="20"/>
          <w:szCs w:val="20"/>
        </w:rPr>
        <w:t>ημερομηνία κατάργησής του, δηλαδή από τη δημοσίευση της απόφασης κατάργησης στο ΦΕΚ.</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Β. Με την αριθ. 96712/35349/22-11-2016 απόφαση της Αποκεντρωμένης Διοίκησης Αττικής, η οποία δημοσιεύθηκε στο αριθ. 4014/τεύχος δεύτερο/15-12-2016  φύλλο της Εφημερίδας της Κυβέρνησης, εγκρίθηκε η κατάργηση του ΝΠΔΔ «Οργανισμός Νεολαίας Άθλησης και Πολιτισμού Δήμου Διονύσου «Ο ΘΕΣΠΙΣ»».Κατόπιν των ανωτέρω αποφάσεων, ο Δήμος κατέστη καθολικός υπόχρεος και διάδοχος του καταργηθέντος ΝΠΔΔ </w:t>
      </w:r>
      <w:r w:rsidRPr="003564CB">
        <w:rPr>
          <w:rFonts w:ascii="Arial" w:hAnsi="Arial" w:cs="Arial"/>
          <w:b/>
          <w:sz w:val="20"/>
          <w:szCs w:val="20"/>
        </w:rPr>
        <w:t xml:space="preserve">«ΟΡΓΑΝΙΣΜΟΣ ΝΕΟΛΑΙΑΣ, ΑΘΛΗΣΗΣ &amp; ΠΟΛΙΤΙΣΜΟΥ ΔΗΜΟΥ ΔΙΟΝΥΣΟΥ» «Ο ΘΕΣΠΙΣ»» </w:t>
      </w:r>
      <w:r w:rsidRPr="003564CB">
        <w:rPr>
          <w:rFonts w:ascii="Arial" w:hAnsi="Arial" w:cs="Arial"/>
          <w:sz w:val="20"/>
          <w:szCs w:val="20"/>
        </w:rPr>
        <w:t xml:space="preserve">και από ταστοιχεία που διαβιβάστηκαν στις Οικονομικές Υπηρεσίες,  σας παραθέτουμε αναλυτικά κατωτέρω τον απολογισμό των ενεργειών και των αποφάσεων των οργάνων του Δήμου για την τακτοποίηση υποχρεώσεων και των λοιπών θεμάτων του καταργηθέντος ΝΠΔΔ :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 Με το αριθ. πρωτ. 879/14-12-2016 (αριθ. πρωτ. εισερχομένου Δήμου 1027/12-1-2017) έγγραφο διαβιβάστηκαν στην υπηρεσία μας καταστάσεις ανεξόφλητων χρηματικών ενταλμάτων υποχρεώσεων παρελθόντων οικονομικών ετών (Π.Ο.Ε.), καθώς και κατάσταση συνεχιζόμενων συμβάσεων έτους 2016 – 2017.</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2) Με το αριθ. πρωτ. 882/14-12-2016 (αριθ. πρωτ. εισερχομένου Δήμου 4404/15-2-2017) έγγραφο διαβιβάστηκαν στην υπηρεσία μας στοιχεία υποχρεώσεων του καταργηθέντος ΝΠΔΔ «Ο ΘΕΣΠΙΣ» σε τηλεφωνικά τέλη ποσού  (8.131,00) ΕΥΡΩ και στην ΔΕΗ ποσού (2.375,00) ΕΥΡΩ.</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3) Με το αριθ. ΓΡΒ 263/31-12-2016 γραμμάτιο της Ταμειακής Υπηρεσίας μεταφέρθηκε το χρηματικό υπόλοιπο του καταργηθέντος ΝΠΔΔ «Οργανισμός Νεολαίας Άθλησης και Πολιτισμού Δήμου Διονύσου «Ο ΘΕΣΠΙΣ»», ποσού (149.043,12) ΕΥΡΩ, ως τακτικό έσοδο του Δήμου.</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4) Μετά από εισήγηση της υπηρεσίας μας ελήφθη η αριθ. 26/24-1-2017 (ΑΔΑ: 6Σ1ΡΩ93-ΖΡΦ) απόφαση του Δημοτικού Συμβουλίου με την οποία εγκρίθηκε η ανατροπή των αποφάσεων ανάληψης υποχρέωσης – δέσμευσης πίστωσης, του Διοικητικού Συμβουλίου του καταργηθέντος ΝΠΔΔ «Οργανισμός Νεολαίας, Άθλησης &amp; Πολιτισμού Δήμου Διονύσου (Ο ΘΕΣΠΙΣ)», με ημερομηνία ανατροπής την 31</w:t>
      </w:r>
      <w:r w:rsidRPr="003564CB">
        <w:rPr>
          <w:rFonts w:ascii="Arial" w:hAnsi="Arial" w:cs="Arial"/>
          <w:sz w:val="20"/>
          <w:szCs w:val="20"/>
          <w:vertAlign w:val="superscript"/>
        </w:rPr>
        <w:t>η</w:t>
      </w:r>
      <w:r w:rsidRPr="003564CB">
        <w:rPr>
          <w:rFonts w:ascii="Arial" w:hAnsi="Arial" w:cs="Arial"/>
          <w:sz w:val="20"/>
          <w:szCs w:val="20"/>
        </w:rPr>
        <w:t>/12/2016, για τις οποίες η ανάληψη της υποχρέωσης δεν είχε εκτελεστεί στο σύνολό της, δεν είχε εκτελεστεί εν μέρει, δεν είχε πληρωθεί εξ΄ ολοκλήρου μέχρι το τέλος του έτους (2016), δεν είχε   πληρωθεί εν μέρει μέχρι το τέλος του έτους (2016).</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5) Με το από 24-1-2017 έγγραφο του Τμήματος της Ταμειακής Υπηρεσίας διαβιβάστηκαν στο Λογιστήριο ανεξόφλητα τα αριθ. 41, 47, 183, 8, 10, 198, 199, 200, 204, 205, 230, 253, 269, 299, &amp; 13/2016 χρηματικά εντάλματα του καταργηθέντος ΝΠΔΔ «Ο ΘΕΣΠΙΣ», συνολικού ποσού (31.900,00)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6) Το Τμήμα Λογιστηρίου με βάση τα στοιχεία των παραγράφων 1) και 5) που παρέλαβε, συνέταξε κατάσταση ανεξόφλητων τιμολογίων - υποχρεώσεων μέχρι 15-12-2016 του καταργηθέντος ΝΠΔΔ του Δήμου «Ο ΘΕΣΠΙΣ», συνολικού ποσού (60.408,42) ΕΥΡΩ, για τις οποίες προβλέφθηκε με την 1</w:t>
      </w:r>
      <w:r w:rsidRPr="003564CB">
        <w:rPr>
          <w:rFonts w:ascii="Arial" w:hAnsi="Arial" w:cs="Arial"/>
          <w:sz w:val="20"/>
          <w:szCs w:val="20"/>
          <w:vertAlign w:val="superscript"/>
        </w:rPr>
        <w:t>η</w:t>
      </w:r>
      <w:r w:rsidRPr="003564CB">
        <w:rPr>
          <w:rFonts w:ascii="Arial" w:hAnsi="Arial" w:cs="Arial"/>
          <w:sz w:val="20"/>
          <w:szCs w:val="20"/>
        </w:rPr>
        <w:t xml:space="preserve"> αναμόρφωση – υποχρεωτική, του προϋπολογισμού του Δήμου ο.ε. 2017, πίστωση στον κωδικό αριθμό των εξόδων  15.8117.0002 με την ονομασία «Υποχρεώσεις από ΟΝΑΠ Ο ΘΕΣΠΙΣ» για την εξόφλησή τους.     Στις υποχρεώσεις αυτές περιλαμβάνονταν  υποχρεώσεις ο.ε. 2011 ποσού (1.623,56) ΕΥΡΩ, οι οποίες είχαν παραγραφεί, λόγω παρέλευσης πενταετίας και  οι οποίες συμπεριλήφθησαν στην σχετική εισήγηση του Λογιστηρίου για τις παραγραφόμενες δαπάνες του Δήμου, λόγω πενταετίας,  για τις οποίες ελήφθη η  αριθ.  102/2017 απόφαση του Δημοτικού Συμβουλίου.</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7) Με την αριθ. 31/21-2-2017 (ΑΔΑ: ΩΟ5ΦΩ93-8ΜΧ) απόφαση του Δημοτικού Συμβουλίου εγκρίθηκε η 1</w:t>
      </w:r>
      <w:r w:rsidRPr="003564CB">
        <w:rPr>
          <w:rFonts w:ascii="Arial" w:hAnsi="Arial" w:cs="Arial"/>
          <w:sz w:val="20"/>
          <w:szCs w:val="20"/>
          <w:vertAlign w:val="superscript"/>
        </w:rPr>
        <w:t>η</w:t>
      </w:r>
      <w:r w:rsidRPr="003564CB">
        <w:rPr>
          <w:rFonts w:ascii="Arial" w:hAnsi="Arial" w:cs="Arial"/>
          <w:sz w:val="20"/>
          <w:szCs w:val="20"/>
        </w:rPr>
        <w:t xml:space="preserve"> αναμόρφωση – υποχρεωτική του προϋπολογισμού του Δήμου ο.ε. 2017, η οποία θεωρήθηκε κατά τεκμήριο νόμιμη με την αριθ. πρωτ. 21402/7771/13-4-2017 απόφαση της Αποκεντρωμένης Διοίκησης Αττικής και στην  οποία συμπεριλήφθησαν οι υποχρεώσεις μέχρι την 15-12-2016 του καταργηθέντος ΝΠΔΔ «Ο ΘΕΣΠΙΣ» για τα ανεξόφλητα τιμολόγια συνολικού ποσού (60.408,42) ΕΥΡΩ,  για τις συνεχιζόμενες συμβάσεις συνολικού ποσού (7.459,70) ΕΥΡΩ, για τηλεφωνικά τέλη ποσού (15.000,00) ΕΥΡΩ (οφειλές μέχρι 15/12/2016 του καταργηθέντος ΝΠΔΔ «Ο ΘΕΣΠΙΣ» ποσού (8.131,00) ΕΥΡΩ, καθώς και για τα επόμενα τηλεφωνικά τέλη των συνδέσεων που είχε το ΝΠΔΔ και συνεχίζουν να υφίστανται οι ανάγκες που εξυπηρετούσαν οι τηλεφωνικές συνδέσεις αυτές) και για δαπάνη κατανάλωσης ρεύματος από τη ΔΕΗ ποσού (3.000,00) ΕΥΡΩ (οφειλές ΔΕΗ μέχρι 15-12-2016 ποσού 2.375,01 ΕΥΡΩ).</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8) Μετά από εισήγηση του Τμήματος Προμηθειών με την αριθ. 68/2017 εγκρίθηκαν οι δαπάνες και διατέθηκαν οι πιστώσεις για εκδηλώσεις του καταργηθέντος ΝΠΔΔ «Οργανισμός Νεολαίας, Άθλησης και Πολιτισμού Δήμου Διονύσου (ΟΝΑΠ) «Ο ΘΕΣΠΙΣ»».</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9) Με την αριθ. 34/21-2-2017 (ΑΔΑ: Ω720Ω93-1Ν6) απόφαση του Δημοτικού Συμβουλίου εγκρίθηκε η  μεταφορά των χρηματικών διαθεσίμων του καταργηθέντος ΝΠΔΔ «Ο ΘΕΣΠΙΣ» στον τραπεζικό λογαριασμό του Δήμου και το κλείσιμο των τριών (3) τραπεζικών λογαριασμών που τηρούσε, ποσού (149.043,12) ΕΥΡΩ.</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10) Μετά  την λήψη της αριθ. 44/22-2-2017 (ΑΔΑ: Ω4Ξ0Ω93-ΖΝΜ) απόφασης του Δημοτικού Συμβουλίου  με την οποία εγκρίθηκε η συνέχιση της μίσθωσης, του επί της Ναυαρίνου 3 ακινήτου ιδιοκτησίας Ευαγγελίας Βούλγαρη του Γεωργίου, για τη λειτουργία επιμορφωτικών προγραμμάτων στην περιοχή της Άνοιξης, από το  Δήμο Διονύσου σύμφωνα με την υπ΄ αριθ. 90/9-6-2016 απόφαση του ΔΣ του πρώην ΝΠΔΔ ΟΝΑΠ Ο ΘΕΣΠΙΣ, έως της 30</w:t>
      </w:r>
      <w:r w:rsidRPr="003564CB">
        <w:rPr>
          <w:rFonts w:ascii="Arial" w:hAnsi="Arial" w:cs="Arial"/>
          <w:sz w:val="20"/>
          <w:szCs w:val="20"/>
          <w:vertAlign w:val="superscript"/>
        </w:rPr>
        <w:t>ης</w:t>
      </w:r>
      <w:r w:rsidRPr="003564CB">
        <w:rPr>
          <w:rFonts w:ascii="Arial" w:hAnsi="Arial" w:cs="Arial"/>
          <w:sz w:val="20"/>
          <w:szCs w:val="20"/>
        </w:rPr>
        <w:t xml:space="preserve"> Ιουνίου 2018, της οποίας ελέγχθηκε και εγκρίθηκε η νομιμότητα με την αριθ. πρωτ. 30034/11237/10-5-2017 απόφαση της  Αποκεντρωμένης Διοίκησης Αττικής, η υπηρεσία μας συνέταξε την αριθ. πρωτ. 14505/18-5-2017 σύμβαση μίσθωσης, την οποία αποδέχθηκε στην μηχανογραφική εφαρμογή του  </w:t>
      </w:r>
      <w:r w:rsidRPr="003564CB">
        <w:rPr>
          <w:rFonts w:ascii="Arial" w:hAnsi="Arial" w:cs="Arial"/>
          <w:sz w:val="20"/>
          <w:szCs w:val="20"/>
          <w:lang w:val="en-US"/>
        </w:rPr>
        <w:t>taxisnet</w:t>
      </w:r>
      <w:r w:rsidRPr="003564CB">
        <w:rPr>
          <w:rFonts w:ascii="Arial" w:hAnsi="Arial" w:cs="Arial"/>
          <w:sz w:val="20"/>
          <w:szCs w:val="20"/>
        </w:rPr>
        <w:t xml:space="preserve"> και της οποίας εξοφλούνται κανονικά οι υποχρεώσεις που απορρέουν από αυτή.</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11) Μετά από εισήγηση της υπηρεσίας μας  με την αριθ. 51/22-2-2017 απόφαση του Δημοτικού Συμβουλίου εγκρίθηκε η αναγκαιότητα παροχής υπηρεσίας τακτικού ελέγχου από ορκωτό ελεγκτή λογιστή των οικονομικών καταστάσεων του Δήμου για τις χρήσεις 2016 – 2017 και του καταργηθέντος ΝΠΔΔ «Οργανισμός Νεολαίας, Άθλησης και Πολιτισμού Δήμου Διονύσου «Ο ΘΕΣΠΙΣ» για τη χρήση 2016.</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12) Με την αριθ. 32/2016 απόφαση του καταργηθέντος ΝΠΔΔ ΟΝΑΠ «Ο ΘΕΣΠΙΣ» είχε διατεθεί πίστωση ποσού (15.000,00) ΕΥΡΩ για την προμήθεια καυσίμων θέρμανσης κτιρίων,  η οποία συμπεριλήφθηκε στην συνολική μελέτη που συνέταξε ο Δήμος και στον ανοικτό διεθνή διαγωνισμού που διενεργήθηκε για την προμήθεια καυσίμων και λιπαντικών προϋπολογιζόμενης δαπάνης (512.176,24) ΕΥΡΩ, για την κάλυψη των αναγκών κίνησης των οχημάτων του Δήμου και θέρμανσης των κτιρίων του Δήμου και των νομικών του προσώπων ΝΠΔΔ «Ο ΘΕΣΠΙΣ», «Η ΕΣΤΙΑ» και οι Σχολικές Επιτροπές Πρωτοβάθμιας και Δευτεροβάθμιας Εκπαίδευσης (σχετικές οι αριθ.:  69/20-4-2016 απόφαση του Δημοτικού Συμβουλίου περί αναγκαιότητας της προμήθειας, οι 159/24-5-2016 &amp; 172/8-6-2016 αποφάσεις της Οικονομικής Επιτροπής εγκρίθηκαν η μελέτη, οι όροι της διακήρυξης και η δαπάνη και η διάθεση πίστωσης, οι 254/29-8-2016 και 295/27-9-2016 αποφάσεις της Οικονομικής περί έγκρισης πρακτικού, συνέχισης διαγωνιστικής διαδικασίας και κατακύρωσης του διαγωνισμού, αντίστοιχα.   Με το αριθ. πρωτ. 66562/28-11-2016 (αριθ. πρωτ. εισερχομένου στο Δήμο 33163/28-11-2016) έγγραφο του Ελεγκτικού Συνεδρίου – Κλικακίου ΣΤ΄ διαβιβάστηκε στο Δήμο η αριθ. 214/26-10-2016 απόφαση του ΣΤ΄ Τμήματος του Ελεγκτικού Συνεδρίου, με την οποία αποφάνθηκε ότι δεν κωλύεται η υπογραφή των (6) σχεδίων των συμβάσεων μεταξύ των εταιρειών «ΜΟΥΣΤΑΚΑΣ Λ. ΔΗΜ. &amp; ΜΟΥΣΤΑΚΑΣ Λ. ΕΛ. ΟΕ» για την προμήθεια καυσίμων κίνησης οχημάτων και λιπαντικών για τις ανάγκες κίνησης των οχημάτων του Δήμου και την «ΟΙΚΟΘΕΡΜΑΝΣΗ Ε.Π.Ε.»  για την προμήθεια καυσίμων θέρμανσης κτιρίων για το Δήμο και τα ΝΠΔΔ του «Ο ΘΕΣΠΙΣ», «Η ΕΣΤΙΑ» και οι Σχολικές Επιτροπές Πρωτοβάθμιας και Δευτεροβάθμιας Εκπαίδευσης.   </w:t>
      </w: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Μετά την κατάργηση του ΝΠΔΔ ΟΝΑΠ «Ο ΘΕΣΠΙΣ» και αφού η σχετική σύμβαση προμήθειας καυσίμων δεν είχε υπογραφεί από το καταργηθέν ΝΠΔΔ, ο Δήμος μετά από εισήγηση του Τμήματος Προμηθειών με την αριθ. 49/2-3-2017 απόφαση της Οικονομικής Επιτροπής διέθεσε πίστωση ποσού (15.120,56) ΕΥΡΩ [συμπεριλαμβανομένης της αύξησης των συντελεστών Φόρου Προστιθέμενης Αξίας (Φ.Π.Α.) με τις διατάξεις του Νόμου  Ν.4389/16 (ΦΕΚ 94/27.05.2016 τεύχος Α') «Επείγουσες διατάξεις για την εφαρμογή της συμφωνίας δημοσιονομικών στόχων και διαρθρωτικών μεταρρυθμίσεων και άλλες διατάξεις»] και υπεγράφη η αριθ. πρωτ.  11758/26-4-2017 σύμβαση, για το σχέδιο της οποίας είχε αποφανθεί το ΣΤ΄ Κλιμάκιο του Ελεγκτικού Συνεδρίου ότι δεν κωλύεται η υπογραφή της,  ως αναφέρθηκε παραπάνω.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13) Με την αριθ. 55/21-4-2016 (ΑΔΑ: 7Θ0ΣΟΛ5Φ-ΗΚ2) απόφαση του Διοικητικού Συμβουλίου του καταργηθέντος ΝΠΔΔ «Ο ΘΕΣΠΙΣ» εγκρίθηκε η δαπάνη και διατέθηκε η σχετική πίστωση για την εκτέλεση της δαπάνης του ελέγχου των οικονομικών καταστάσεων του ο.ε. 2015, με την αριθ. 34/23-5-2016 (ΑΔΑ: ΩΔΙ5ΟΛ5Φ-ΤΝΞ) απόφαση του Προέδρου ανατέθηκε στην εταιρεία «ΣΟΛ Α.Ε.», με τακτικό ελεγκτή τον Θεοδωρόπουλο Παναγιώτη (ΑΜ ΣΟΕΛ 13221) και αναπληρωματικό ελεγκτή τον </w:t>
      </w:r>
      <w:r w:rsidRPr="003564CB">
        <w:rPr>
          <w:rFonts w:ascii="Arial" w:hAnsi="Arial" w:cs="Arial"/>
          <w:sz w:val="20"/>
          <w:szCs w:val="20"/>
        </w:rPr>
        <w:lastRenderedPageBreak/>
        <w:t>Γιαννακόπουλο Γεώργιο (ΑΜ ΣΟΕΛ 36861) και υπεγράφη μεταξύ των συμβαλλομένων η από 21-6-2016 σύμβαση με ΑΔΑΜ: 16</w:t>
      </w:r>
      <w:r w:rsidRPr="003564CB">
        <w:rPr>
          <w:rFonts w:ascii="Arial" w:hAnsi="Arial" w:cs="Arial"/>
          <w:sz w:val="20"/>
          <w:szCs w:val="20"/>
          <w:lang w:val="en-US"/>
        </w:rPr>
        <w:t>SYMV</w:t>
      </w:r>
      <w:r w:rsidRPr="003564CB">
        <w:rPr>
          <w:rFonts w:ascii="Arial" w:hAnsi="Arial" w:cs="Arial"/>
          <w:sz w:val="20"/>
          <w:szCs w:val="20"/>
        </w:rPr>
        <w:t>004622242 201606-21.   Η υπηρεσία μας, λόγω του φόρτου εργασίας και της έλλειψης προσωπικού (συνταξιοδότηση υπαλλήλου κλάδου οικονομικού λογιστικού και απόσπαση υπαλλήλου κλάδου οικονομικού λογιστικού για εξυπηρέτηση του ΝΠΔΔ του Δήμου «Η ΕΣΤΙΑ») έχει προτάξει την διαδικασία της έγκρισης  των οικονομικών καταστάσεων του Δήμου ο.ε. 2015, οι οποίες έχουν καθυστερήσει διότι η απογραφή έναρξης 1-1-2011 του νέου ενιαίου Δήμου Διονύσου με την εφαρμογή του Προγράμματος «Καλλικράτης» (Νόμος 3852/2010) εγκρίθηκε τελικά τον Ιανουάριο του οικονομικού έτους 2014 και για τις οποίες ο ορκωτός ελεγκτής λογιστής θα πρέπει να καταθέσει την αναλυτική έκθεση ελέγχου, προκειμένου στην συνέχεια να εισαχθούν στο Δημοτικό Συμβούλιο για έγκριση και κατόπιν θα προωθήσει το αντίστοιχο θέμα του καταργηθέντος ΝΠΔΔ «Ο ΘΕΣΠΙΣ»</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14) Με την αριθ. 157/2017 απόφαση του Δημοτικού Συμβουλίου εγκρίθηκε ο συμψηφισμός του πιστωτικού ΦΠΑ του καταργηθέντος ΝΠΔΔ «Οργανισμός Νεολαίας, Άθλησης και Πολιτισμού Δήμου Διονύσου (Ο ΘΕΣΠΙΣ)», ποσού 113.004,21€, με τυχόν οφειλές του Δήμου.</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15) Από τα στοιχεία της υπηρεσίας μας προκύπτει ότι μέχρι τη σύνταξη της παρούσας, από τις υποχρεώσεις παρελθόντων ετών (ανεξόφλητα τιμολόγια) του καταργηθέντος ΝΠΔΔ ποσού (60.408,42) ΕΥΡΩ και μετά από τον προβλεπόμενο έλεγχο νομιμότητας των δικαιολογητικών κάθε δαπάνης που διαβιβάστηκαν στο Λογιστήριο, ενταλματοποιήθηκαν δαπάνες ποσού (34.610,21) ΕΥΡΩ και έχουν πληρωθεί μέχρι 31-8-2017 δαπάνες ποσού (33.652,95) €.  Επίσης, έχουν εξοφληθεί οι σχετικές δαπάνες τόσο των οφειλών των τηλεφωνικών συνδέσεων και  της ΔΕΗ, όσο και των δαπανών που απορρέουν από τη διατήρηση των υπηρεσιών αυτών από την </w:t>
      </w:r>
      <w:r w:rsidRPr="003564CB">
        <w:rPr>
          <w:rFonts w:ascii="Arial" w:hAnsi="Arial" w:cs="Arial"/>
          <w:sz w:val="20"/>
          <w:szCs w:val="20"/>
          <w:lang w:val="en-US"/>
        </w:rPr>
        <w:t>COSMOTE</w:t>
      </w:r>
      <w:r w:rsidRPr="003564CB">
        <w:rPr>
          <w:rFonts w:ascii="Arial" w:hAnsi="Arial" w:cs="Arial"/>
          <w:sz w:val="20"/>
          <w:szCs w:val="20"/>
        </w:rPr>
        <w:t xml:space="preserve"> και τη ΔΕΗ, εξοφλούνται κανονικά τα μισθώματα του μισθωμένου κτιρίου για την λειτουργία  επιμορφωτικών προγραμμάτων στην περιοχή της Άνοιξης και από τις συνεχιζόμενες συμβάσεις έχουν εξοφληθεί δαπάνες ποσού (6.617,76) ΕΥΡΩ.</w:t>
      </w:r>
    </w:p>
    <w:p w:rsidR="00250331" w:rsidRDefault="00250331" w:rsidP="003564CB">
      <w:pPr>
        <w:rPr>
          <w:rFonts w:ascii="Arial" w:hAnsi="Arial" w:cs="Arial"/>
          <w:b/>
          <w:bCs/>
          <w:sz w:val="20"/>
          <w:szCs w:val="20"/>
        </w:rPr>
      </w:pPr>
    </w:p>
    <w:p w:rsidR="00250331" w:rsidRDefault="00250331" w:rsidP="003564CB">
      <w:pPr>
        <w:rPr>
          <w:rFonts w:ascii="Arial" w:hAnsi="Arial" w:cs="Arial"/>
          <w:b/>
          <w:bCs/>
          <w:sz w:val="20"/>
          <w:szCs w:val="20"/>
        </w:rPr>
      </w:pPr>
    </w:p>
    <w:p w:rsidR="00250331" w:rsidRDefault="00250331" w:rsidP="003564CB">
      <w:pPr>
        <w:rPr>
          <w:rFonts w:ascii="Arial" w:hAnsi="Arial" w:cs="Arial"/>
          <w:b/>
          <w:bCs/>
          <w:sz w:val="20"/>
          <w:szCs w:val="20"/>
        </w:rPr>
      </w:pPr>
    </w:p>
    <w:p w:rsidR="00250331" w:rsidRPr="003564CB" w:rsidRDefault="00250331" w:rsidP="00102257">
      <w:pPr>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Pr>
          <w:rFonts w:ascii="Arial" w:hAnsi="Arial" w:cs="Arial"/>
          <w:b/>
          <w:bCs/>
          <w:sz w:val="20"/>
          <w:szCs w:val="20"/>
        </w:rPr>
        <w:t>Απολογισμός πεπραγμένων Τμήματος Προϋπολογισμού &amp; Λογιστηρίου</w:t>
      </w:r>
    </w:p>
    <w:p w:rsidR="00250331" w:rsidRPr="003564CB" w:rsidRDefault="00250331" w:rsidP="003564CB">
      <w:pPr>
        <w:rPr>
          <w:rFonts w:ascii="Arial" w:hAnsi="Arial" w:cs="Arial"/>
          <w:b/>
          <w:bCs/>
          <w:sz w:val="20"/>
          <w:szCs w:val="20"/>
        </w:rPr>
      </w:pPr>
    </w:p>
    <w:p w:rsidR="00250331" w:rsidRPr="003564CB" w:rsidRDefault="00250331" w:rsidP="003564CB">
      <w:pPr>
        <w:rPr>
          <w:rFonts w:ascii="Arial" w:hAnsi="Arial" w:cs="Arial"/>
          <w:sz w:val="20"/>
          <w:szCs w:val="20"/>
        </w:rPr>
      </w:pPr>
      <w:r>
        <w:rPr>
          <w:rFonts w:ascii="Arial" w:hAnsi="Arial" w:cs="Arial"/>
          <w:sz w:val="20"/>
          <w:szCs w:val="20"/>
        </w:rPr>
        <w:t>Τ</w:t>
      </w:r>
      <w:r w:rsidRPr="003564CB">
        <w:rPr>
          <w:rFonts w:ascii="Arial" w:hAnsi="Arial" w:cs="Arial"/>
          <w:sz w:val="20"/>
          <w:szCs w:val="20"/>
        </w:rPr>
        <w:t>ο διάστημα Σεπτεμβρί</w:t>
      </w:r>
      <w:r>
        <w:rPr>
          <w:rFonts w:ascii="Arial" w:hAnsi="Arial" w:cs="Arial"/>
          <w:sz w:val="20"/>
          <w:szCs w:val="20"/>
        </w:rPr>
        <w:t xml:space="preserve">ου 2015 έως και Αύγουστος 2017 το </w:t>
      </w:r>
      <w:r w:rsidRPr="005F2B52">
        <w:rPr>
          <w:rFonts w:ascii="Arial" w:hAnsi="Arial" w:cs="Arial"/>
          <w:b/>
          <w:sz w:val="20"/>
          <w:szCs w:val="20"/>
        </w:rPr>
        <w:t>Γραφείο Διπλογραφικού</w:t>
      </w:r>
      <w:r w:rsidRPr="003564CB">
        <w:rPr>
          <w:rFonts w:ascii="Arial" w:hAnsi="Arial" w:cs="Arial"/>
          <w:sz w:val="20"/>
          <w:szCs w:val="20"/>
        </w:rPr>
        <w:t xml:space="preserve"> παρήγαγε το παρακάτω έργο:</w:t>
      </w:r>
    </w:p>
    <w:p w:rsidR="00250331" w:rsidRDefault="00250331" w:rsidP="003564CB">
      <w:pPr>
        <w:jc w:val="both"/>
        <w:rPr>
          <w:rFonts w:ascii="Arial" w:hAnsi="Arial" w:cs="Arial"/>
          <w:sz w:val="20"/>
          <w:szCs w:val="20"/>
        </w:rPr>
      </w:pP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Καταρχήν ολοκληρώθηκε το κλείσιμο της τρίτης χρήσης του Δήμου, του 2013. Τακτοποιήθηκαν λογιστικά όλες οι πράξεις της εν λόγω χρήσης, έγινε καταμερισμός αυτών στις χρήσεις που αναλογούσαν βάση της ορθής λογιστικής καταγραφής στα βιβλία του Δήμου και διορθώθηκαν τυχόν εκ παραδρομής λανθασμένες αποτυπώσεις πράξεων στα αναλυτικά καθολικά των λογαριασμών της γενικής λογιστικής.</w:t>
      </w: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Προχώρησε σε συμφωνίες απλογραφικού - διπλογραφικού συστήματος όπου ήταν απαραίτητο αλλά και όπου ήταν δυνατό να γίνει σε τομείς που θα μπορούσε τυπικά και να μην έχει γίνει.</w:t>
      </w: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 xml:space="preserve">Έγιναν όλες οι απαραίτητες εισηγήσεις και καταρτίστηκε σύμβαση με την "ΔΙΕΘΝΗΣ ΕΛΕΓΚΤΙΚΗ ΑΕΟΕΛ" προκειμένου να προβεί στον έλεγχο της εν λόγω κλειόμενης χρήσης. Συνεργάστηκε με την ανάδοχο εταιρία και προσαρμόσαμε τις οικονομικές μας καταστάσεις όπου ήταν δυνατόν σύμφωνα με τις παρατηρήσεις - υποδείξεις τους. Τους παρείχε όσα από τα βιβλία και στοιχεία του Δήμου έκριναν απαραίτητο να ελέγξουν. </w:t>
      </w: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Κατάρτισε την έκθεση της Ο.Ε. προς το Δ.Σ. για τον προέλεγχο των οικονομικών καταστάσεων και έλαβε  το απαραίτητο πιστοποιητικό ώστε να προχωρήσει ο ανάδοχος στην αναλυτική του έκθεση. Εισηγήθηκε  στο Δ.Σ. την έγκριση του Απολογισμού - Ισολογισμού της χρήσης του 2013 αφού έλαβε την έκθεση του ελεγκτή και οι οικονομικές καταστάσεις του Δήμου εγκρίθηκαν από το Δ.Σ. με την Α.Δ.Σ. 1/2016. Τέλος οι οικονομικές καταστάσεις δημοσιεύτηκαν σε μία καθημερινή εφημερίδα καθώς και στην ιστοσελίδα του Δήμου.</w:t>
      </w: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Ακριβώς η παραπάνω διαδικασία επαναλήφθηκε εντός των τελευταίων 2 ετών άλλες 2 φο</w:t>
      </w:r>
      <w:r>
        <w:rPr>
          <w:rFonts w:ascii="Arial" w:hAnsi="Arial" w:cs="Arial"/>
          <w:sz w:val="20"/>
          <w:szCs w:val="20"/>
        </w:rPr>
        <w:t>ρές για τις χρήσεις 2014 &amp; 2015.</w:t>
      </w:r>
    </w:p>
    <w:p w:rsidR="00250331" w:rsidRDefault="00250331" w:rsidP="003564CB">
      <w:pPr>
        <w:jc w:val="both"/>
        <w:rPr>
          <w:rFonts w:ascii="Arial" w:hAnsi="Arial" w:cs="Arial"/>
          <w:sz w:val="20"/>
          <w:szCs w:val="20"/>
        </w:rPr>
      </w:pPr>
    </w:p>
    <w:p w:rsidR="00250331" w:rsidRPr="00102257" w:rsidRDefault="00250331" w:rsidP="003564CB">
      <w:pPr>
        <w:jc w:val="both"/>
        <w:rPr>
          <w:rFonts w:ascii="Arial" w:hAnsi="Arial" w:cs="Arial"/>
          <w:b/>
          <w:sz w:val="20"/>
          <w:szCs w:val="20"/>
        </w:rPr>
      </w:pPr>
      <w:r w:rsidRPr="00102257">
        <w:rPr>
          <w:rFonts w:ascii="Arial" w:hAnsi="Arial" w:cs="Arial"/>
          <w:b/>
          <w:sz w:val="20"/>
          <w:szCs w:val="20"/>
        </w:rPr>
        <w:t>Συνολικά δηλαδή το γραφείο διπλογραφικού έκλεισε μέσα σε 2 ημερολογιακά έτη, 3 χρήσεις και εντός του Σεπτεμβρίου 2017 ξεκινάει και το κλείσιμο της χρήσης του 2016 (Δήμος και ΘΕΣΠΙΣ) και ευελπιστεί  ότι εντός του 2018 θα κλείσει η χρήση του 2017 οπότε και θα έχει επιτύχει να μπει σε φυσιολογικούς και τυπικά σωστούς χρόνους ανταπόκρισης σε αυτό το αντικείμενο.</w:t>
      </w:r>
      <w:r w:rsidRPr="003564CB">
        <w:rPr>
          <w:rFonts w:ascii="Arial" w:hAnsi="Arial" w:cs="Arial"/>
          <w:sz w:val="20"/>
          <w:szCs w:val="20"/>
        </w:rPr>
        <w:t>Εδώ να διευκρινιστεί ότι οι χρήσεις δεν ήταν δυνατόν να κλείσουν νωρίτερα και σε νομότυπο χρόνο γιατί ως γνωστόν η απογραφή του νέου Δήμου</w:t>
      </w:r>
      <w:r>
        <w:rPr>
          <w:rFonts w:ascii="Arial" w:hAnsi="Arial" w:cs="Arial"/>
          <w:sz w:val="20"/>
          <w:szCs w:val="20"/>
        </w:rPr>
        <w:t xml:space="preserve"> (ισολογισμός της 01/01/2011)</w:t>
      </w:r>
      <w:r w:rsidRPr="003564CB">
        <w:rPr>
          <w:rFonts w:ascii="Arial" w:hAnsi="Arial" w:cs="Arial"/>
          <w:sz w:val="20"/>
          <w:szCs w:val="20"/>
        </w:rPr>
        <w:t xml:space="preserve"> εγκρίθηκε τον Ιανουάριο του 2014.</w:t>
      </w:r>
    </w:p>
    <w:p w:rsidR="00250331" w:rsidRDefault="00250331" w:rsidP="003564CB">
      <w:pPr>
        <w:jc w:val="both"/>
        <w:rPr>
          <w:rFonts w:ascii="Arial" w:hAnsi="Arial" w:cs="Arial"/>
          <w:sz w:val="20"/>
          <w:szCs w:val="20"/>
        </w:rPr>
      </w:pP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Η υπηρεσία μας ανέλαβε και έφερε σε πέρας τον Οκτώβριο του 2016 το  σημαντικότατο έργο της μεταφοράς του Μητρώου Παγίων από ελεύθερο πρόγραμμα (</w:t>
      </w:r>
      <w:r w:rsidRPr="003564CB">
        <w:rPr>
          <w:rFonts w:ascii="Arial" w:hAnsi="Arial" w:cs="Arial"/>
          <w:sz w:val="20"/>
          <w:szCs w:val="20"/>
          <w:lang w:val="en-US"/>
        </w:rPr>
        <w:t>OFFICEEXCEL</w:t>
      </w:r>
      <w:r w:rsidRPr="003564CB">
        <w:rPr>
          <w:rFonts w:ascii="Arial" w:hAnsi="Arial" w:cs="Arial"/>
          <w:sz w:val="20"/>
          <w:szCs w:val="20"/>
        </w:rPr>
        <w:t>) στο πληροφοριακό σύστημα της "</w:t>
      </w:r>
      <w:r w:rsidRPr="003564CB">
        <w:rPr>
          <w:rFonts w:ascii="Arial" w:hAnsi="Arial" w:cs="Arial"/>
          <w:sz w:val="20"/>
          <w:szCs w:val="20"/>
          <w:lang w:val="en-US"/>
        </w:rPr>
        <w:t>UNISYSTEMS</w:t>
      </w:r>
      <w:r w:rsidRPr="003564CB">
        <w:rPr>
          <w:rFonts w:ascii="Arial" w:hAnsi="Arial" w:cs="Arial"/>
          <w:sz w:val="20"/>
          <w:szCs w:val="20"/>
        </w:rPr>
        <w:t xml:space="preserve">" το οποίο αποτελεί αναπόσπαστο μέρος των οικονομικών προγραμμάτων που χρησιμοποιεί ο Δήμος,  χωρίς </w:t>
      </w:r>
      <w:r>
        <w:rPr>
          <w:rFonts w:ascii="Arial" w:hAnsi="Arial" w:cs="Arial"/>
          <w:sz w:val="20"/>
          <w:szCs w:val="20"/>
        </w:rPr>
        <w:t xml:space="preserve">να χρησιμοποιείται </w:t>
      </w:r>
      <w:r w:rsidRPr="003564CB">
        <w:rPr>
          <w:rFonts w:ascii="Arial" w:hAnsi="Arial" w:cs="Arial"/>
          <w:sz w:val="20"/>
          <w:szCs w:val="20"/>
        </w:rPr>
        <w:t>ωστόσο μέχρι</w:t>
      </w:r>
      <w:r>
        <w:rPr>
          <w:rFonts w:ascii="Arial" w:hAnsi="Arial" w:cs="Arial"/>
          <w:sz w:val="20"/>
          <w:szCs w:val="20"/>
        </w:rPr>
        <w:t xml:space="preserve"> τον Οκτώβριο του 2016</w:t>
      </w:r>
      <w:r w:rsidRPr="003564CB">
        <w:rPr>
          <w:rFonts w:ascii="Arial" w:hAnsi="Arial" w:cs="Arial"/>
          <w:sz w:val="20"/>
          <w:szCs w:val="20"/>
        </w:rPr>
        <w:t>. Έτσι διασφαλίστηκε η ασφάλεια των εγγραφών του συστήματος,   αλλά και εξασφαλίστηκαν αναλυτικές πληροφοριακές καταστάσεις σε πολύ λίγο χρόνο, πράγμα που πριν απαιτούσε χρονοβόρες και μη πλήρως ασφαλείς διαδικασίες.</w:t>
      </w: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 xml:space="preserve">Η υπηρεσία μας καταχωρεί και αποστέλλει  τα στατιστικά μηνιαία οικονομικά στοιχεία, καθώς και το σχέδιο των ετήσιων προϋπολογισμών για την παροχή γνώμης από το Παρατηρητήριο Οικονομικής Αυτοτέλειας των ΟΤΑ και μετέπειτα τους εγκεκριμένους από την Αποκεντρωμένη Διοίκηση Αττικής προϋπολογισμούς του Δήμου, αλλά και των Ν.Π.Δ.Δ. αυτού "Η ΕΣΤΙΑ" και "Ο ΘΕΣΠΙΣ" στον Κόμβο Διαλειτουργικότητας του Υπουργείου Εσωτερικών, αλλά και στην ανάλογη ιστοσελίδα της Ε.Ε.Τ.Α.Α Α.Ε.  Επίσης,  στο Υπουργείο Εσωτερικών παρέχει πληροφορίες και στοιχεία για τις ληξιπρόθεσμες οφειλές του Δήμου πάλι για κάθε μήνα ξεχωριστά. Στο πρόγραμμα "ΔΙΑΥΓΕΙΑ", αναρτήθηκαν  σε μηνιαία βάση τα απολογιστικά στοιχεία του Δήμου και κατόπιν αναρτήθηκαν στην επίσημη ιστοσελίδα του Δήμου. Να σημειωθεί εδώ ότι συχνά κατά την εξαγωγή αυτών των στοιχείων παρατηρούνται ασυμφωνίες στα επιμέρους δεδομένα και απαιτούνται χρονοβόρες διαδικασίες προκειμένου να διασφαλιστεί η πιστότητά τους. Τα Ν.Π.Δ.Δ. που αναφέραμε διαθέτουν ξεχωριστά λογιστήρια και εξωτερικούς συνεργάτες με τους οποίους χρειάστηκε πολλές φορές να συνεργαστεί η υπηρεσία μας  για να μπορέσει  να καταχωρήσει τα οικεία στοιχεία. </w:t>
      </w: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 xml:space="preserve">Οι Δήμοι που διαθέτουν Υπηρεσία Ύδρευσης, ως γνωστόν, από τον Αύγουστο του 2011 έχουν ενταχθεί σε κανονικό καθεστώς Φ.Π.Α. για την πώληση υπηρεσιών Ύδρευσης - Άρδευσης - Αποχέτευσης.  Η υποχρέωση της απόδοσης στο Δημόσιο του Φ.Π.Α. που βεβαιώνεται από την Ταμειακή Υπηρεσία,  ύστερα από τις χρεώσεις που κάνει το τμήμα Εσόδων και Περιουσίας, αποτελεί επίσης υποχρέωση του Γραφείου Διπλογραφικού του Τμήματος του Λογιστηρίου. Η διαδικασία είναι πολύ δύσκολη και χρονοβόρα για διάφορους λόγους (μη αυτοματοποιημένο σύστημα εξαγωγής των αποτελεσμάτων, ελλιπής τήρηση λόγω συνήθειας του ορθού τρόπου καταχώρησης των παραστατικών δαπανών που αφορούν την Υπηρεσία Ύδρευσης κ.α.) αν ληφθούν υπόψη και οι βαρύτατες κυρώσεις που μπορεί να επιφέρει σε παράγοντες του Δήμου η απόδοση μικρότερων από τα πραγματικά αναλογούντα ποσά. Εν ολίγοις χρησιμοποιούνται μέθοδοι, οι οποίες αντεδείκνυνται για την γρήγορη εξαγωγή του σωστού αποτελέσματος, αλλά εξασφαλίζουν την ακρίβειά του. </w:t>
      </w: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Εδώ θα πρέπει να αναφέρουμε ότι το γραφείο ανέλαβε και την απαραίτητη κατάρτιση όλου του προσωπικού που εμπλέκεται σε οποιαδήποτε διαδικασία επηρεάζει τις παραμέτρους σωστής αποτύπωσης στα βιβλία του χρεωστικού καθώς και του πιστωτικού Φ.Π.Α. βάση των οποίων εξάγεται το αποδοτέο στο Δημόσιο ποσό.</w:t>
      </w:r>
    </w:p>
    <w:p w:rsidR="00250331" w:rsidRPr="003564CB" w:rsidRDefault="00250331" w:rsidP="00A72646">
      <w:pPr>
        <w:numPr>
          <w:ilvl w:val="0"/>
          <w:numId w:val="33"/>
        </w:numPr>
        <w:jc w:val="both"/>
        <w:rPr>
          <w:rFonts w:ascii="Arial" w:hAnsi="Arial" w:cs="Arial"/>
          <w:sz w:val="20"/>
          <w:szCs w:val="20"/>
        </w:rPr>
      </w:pPr>
      <w:r w:rsidRPr="003564CB">
        <w:rPr>
          <w:rFonts w:ascii="Arial" w:hAnsi="Arial" w:cs="Arial"/>
          <w:sz w:val="20"/>
          <w:szCs w:val="20"/>
        </w:rPr>
        <w:t xml:space="preserve">Μία ακόμη υποχρέωση του Γραφείου Διπλογραφικού είναι η σύνταξη και υποβολή όλων των εντύπων της ετήσιας δήλωσης φορολογίας εισοδήματος. Να σημειωθεί  εδώ ότι αυτή η διαδικασία με τον νέο Κ.Φ.Ε. έπαψε να είναι για τους Δήμους μια τυπική διαδικασία αφού φορολογούνται ως εισόδημα από επιχειρηματική δραστηριότητα τα έσοδα από ακίνητα και πιστωτικούς τόκους που λαμβάνουν από τα πιστωτικά ιδρύματα (τράπεζες). Ενδεικτικό της αλλαγής αυτής είναι ότι ο φόρος που πληρώνει πλέον ο Δήμος είναι περίπου 20πλάσιος από πριν γι' αυτό και χρίζει ιδιαίτερης προσοχής,  ιδιαίτερα στο σημείο των συμφωνιών του προϊόντος των λογαριασμών καταθέσεων του Δήμου. </w:t>
      </w:r>
    </w:p>
    <w:p w:rsidR="00250331" w:rsidRDefault="00250331" w:rsidP="00A72646">
      <w:pPr>
        <w:numPr>
          <w:ilvl w:val="0"/>
          <w:numId w:val="33"/>
        </w:numPr>
        <w:jc w:val="both"/>
        <w:rPr>
          <w:rFonts w:ascii="Arial" w:hAnsi="Arial" w:cs="Arial"/>
          <w:sz w:val="20"/>
          <w:szCs w:val="20"/>
        </w:rPr>
      </w:pPr>
      <w:r w:rsidRPr="003564CB">
        <w:rPr>
          <w:rFonts w:ascii="Arial" w:hAnsi="Arial" w:cs="Arial"/>
          <w:sz w:val="20"/>
          <w:szCs w:val="20"/>
        </w:rPr>
        <w:t>Επίσης μία χρονοβόρα και δύσκολη διαδικασία είναι η υποβολή των συγκεντρωτικών καταστάσεων πελατών - προμηθευτών μιας και υπάρχουν πολλές ιδιαιτερότητες στον διαχωρισμό των κατηγοριών αυτών και χρειάζεται κατάρτιση και εξειδίκευση στην καταχώρηση των παραστατικών, την οποία οι περισσότεροι συνάδελφοι που καταχωρούν παραστατικά, δεν διαθέτουν.</w:t>
      </w:r>
      <w:r>
        <w:rPr>
          <w:rFonts w:ascii="Arial" w:hAnsi="Arial" w:cs="Arial"/>
          <w:sz w:val="20"/>
          <w:szCs w:val="20"/>
        </w:rPr>
        <w:t xml:space="preserve"> Οι</w:t>
      </w:r>
      <w:r w:rsidRPr="005F2B52">
        <w:rPr>
          <w:rFonts w:ascii="Arial" w:hAnsi="Arial" w:cs="Arial"/>
          <w:sz w:val="20"/>
          <w:szCs w:val="20"/>
        </w:rPr>
        <w:t xml:space="preserve"> διαδικασίες που αφορούν το συγκεκριμένο κομμάτι των φορολογικών δηλώσεων, εκτελούνται από το γραφείο μας και για το Ν.Π.Δ.Δ. του Δήμου "Η ΕΣΤΙΑ".</w:t>
      </w:r>
    </w:p>
    <w:p w:rsidR="00250331" w:rsidRPr="005F2B52" w:rsidRDefault="00250331" w:rsidP="00A72646">
      <w:pPr>
        <w:numPr>
          <w:ilvl w:val="0"/>
          <w:numId w:val="33"/>
        </w:numPr>
        <w:jc w:val="both"/>
        <w:rPr>
          <w:rFonts w:ascii="Arial" w:hAnsi="Arial" w:cs="Arial"/>
          <w:sz w:val="20"/>
          <w:szCs w:val="20"/>
        </w:rPr>
      </w:pPr>
      <w:r w:rsidRPr="005F2B52">
        <w:rPr>
          <w:rFonts w:ascii="Arial" w:hAnsi="Arial" w:cs="Arial"/>
          <w:sz w:val="20"/>
          <w:szCs w:val="20"/>
        </w:rPr>
        <w:t>Το γραφείο  το συγκεκριμένο διάστημα ανέλαβε και την καταχώρηση όλων των παραστατικών που αφορούσαν στην προμήθεια Πάγιων Περιουσιακών Στοιχείων του Δήμου,  καθώς και των περισσότερων πιστωτικών παραστατικών για όλα τα είδη προμηθειών.</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5F2B52">
        <w:rPr>
          <w:rFonts w:ascii="Arial" w:hAnsi="Arial" w:cs="Arial"/>
          <w:b/>
          <w:sz w:val="20"/>
          <w:szCs w:val="20"/>
        </w:rPr>
        <w:t>Από όλα τα παραπάνω εξάγεται το συμπέρασμα ότι το γραφείο διπλογραφικού έχει την υποχρέωση αλλά και την επάρκεια να αποτυπώνει σε όλες τις καταστάσεις, δηλώσεις, επίσημα βιβλία, πληροφοριακά συστήματα της Γενικής Κυβέρνησης κ.τ.λ. όλες τις οικονομικές πράξεις που εκτελούν όλες οι Υπηρεσίες του Δήμου</w:t>
      </w:r>
      <w:r w:rsidRPr="003564CB">
        <w:rPr>
          <w:rFonts w:ascii="Arial" w:hAnsi="Arial" w:cs="Arial"/>
          <w:sz w:val="20"/>
          <w:szCs w:val="20"/>
        </w:rPr>
        <w:t xml:space="preserve">.    Γι' αυτόν τον λόγο χρειάζεται η άψογη συνεργασία </w:t>
      </w:r>
      <w:r w:rsidRPr="003564CB">
        <w:rPr>
          <w:rFonts w:ascii="Arial" w:hAnsi="Arial" w:cs="Arial"/>
          <w:sz w:val="20"/>
          <w:szCs w:val="20"/>
        </w:rPr>
        <w:lastRenderedPageBreak/>
        <w:t xml:space="preserve">μας, αποτύπωση γνώμης και παροχή βοήθειας προς όλες τις Υπηρεσίες, πράγμα που έχει επιτευχθεί σε μεγάλο βαθμό αναλαμβάνοντας τις περισσότερες φορές και τον ρόλο του συνδετικού κρίκου ανάμεσα σε οποιαδήποτε Υπηρεσία με τους υπεύθυνους συναδέλφους και εξωτερικούς συνεργάτες που αντικείμενο έχουν τα μηχανογραφικά συστήματα του Δήμου μας.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Τέλος θα πρέπει να αναφερθεί ότι το Γραφείο αποτελείτο από 2 υπαλλήλους λογιστές εκ των οποίων ο ένας αποχώρησε λόγω συνταξιοδότησης τον Σεπτέμβριο του 2016 και από τότε όλα τα παραπάνω αποτελούν </w:t>
      </w:r>
      <w:r w:rsidRPr="003564CB">
        <w:rPr>
          <w:rFonts w:ascii="Arial" w:hAnsi="Arial" w:cs="Arial"/>
          <w:sz w:val="20"/>
          <w:szCs w:val="20"/>
          <w:u w:val="single"/>
        </w:rPr>
        <w:t>μέρος</w:t>
      </w:r>
      <w:r w:rsidRPr="003564CB">
        <w:rPr>
          <w:rFonts w:ascii="Arial" w:hAnsi="Arial" w:cs="Arial"/>
          <w:sz w:val="20"/>
          <w:szCs w:val="20"/>
        </w:rPr>
        <w:t xml:space="preserve"> των καθηκόντων ενός και μόνο υπαλλήλου - λογιστή.</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Το Τμήμα του Λογιστηρίου από </w:t>
      </w:r>
      <w:r w:rsidRPr="003564CB">
        <w:rPr>
          <w:rFonts w:ascii="Arial" w:hAnsi="Arial" w:cs="Arial"/>
          <w:b/>
          <w:sz w:val="20"/>
          <w:szCs w:val="20"/>
        </w:rPr>
        <w:t>τον Σεπτέμβριο του  2015 έως και τον Αύγουστο του 2017</w:t>
      </w:r>
      <w:r w:rsidRPr="003564CB">
        <w:rPr>
          <w:rFonts w:ascii="Arial" w:hAnsi="Arial" w:cs="Arial"/>
          <w:sz w:val="20"/>
          <w:szCs w:val="20"/>
        </w:rPr>
        <w:t xml:space="preserve"> εκκαθάρισε  και </w:t>
      </w:r>
      <w:r w:rsidRPr="003564CB">
        <w:rPr>
          <w:rFonts w:ascii="Arial" w:hAnsi="Arial" w:cs="Arial"/>
          <w:b/>
          <w:sz w:val="20"/>
          <w:szCs w:val="20"/>
        </w:rPr>
        <w:t xml:space="preserve">εξέδωσε συνολικά (4.532) χρηματικά εντάλματα </w:t>
      </w:r>
      <w:r w:rsidRPr="003564CB">
        <w:rPr>
          <w:rFonts w:ascii="Arial" w:hAnsi="Arial" w:cs="Arial"/>
          <w:sz w:val="20"/>
          <w:szCs w:val="20"/>
        </w:rPr>
        <w:t xml:space="preserve">συνολικού ποσού </w:t>
      </w:r>
      <w:r w:rsidRPr="003564CB">
        <w:rPr>
          <w:rFonts w:ascii="Arial" w:hAnsi="Arial" w:cs="Arial"/>
          <w:b/>
          <w:sz w:val="20"/>
          <w:szCs w:val="20"/>
        </w:rPr>
        <w:t>(44.944.536,53) ΕΥΡΩ,</w:t>
      </w:r>
      <w:r w:rsidRPr="003564CB">
        <w:rPr>
          <w:rFonts w:ascii="Arial" w:hAnsi="Arial" w:cs="Arial"/>
          <w:sz w:val="20"/>
          <w:szCs w:val="20"/>
        </w:rPr>
        <w:t xml:space="preserve"> αναλυτικά ως παρατίθενται κατωτέρω:</w:t>
      </w:r>
    </w:p>
    <w:p w:rsidR="00250331" w:rsidRDefault="00250331" w:rsidP="003564CB">
      <w:pPr>
        <w:rPr>
          <w:rFonts w:ascii="Arial" w:hAnsi="Arial" w:cs="Arial"/>
          <w:b/>
          <w:sz w:val="20"/>
          <w:szCs w:val="20"/>
        </w:rPr>
      </w:pPr>
    </w:p>
    <w:p w:rsidR="00250331" w:rsidRDefault="00250331" w:rsidP="003564CB">
      <w:pPr>
        <w:rPr>
          <w:rFonts w:ascii="Arial" w:hAnsi="Arial" w:cs="Arial"/>
          <w:b/>
          <w:sz w:val="20"/>
          <w:szCs w:val="20"/>
        </w:rPr>
      </w:pPr>
    </w:p>
    <w:p w:rsidR="00250331" w:rsidRPr="003564CB" w:rsidRDefault="00250331" w:rsidP="003564CB">
      <w:pPr>
        <w:rPr>
          <w:rFonts w:ascii="Arial" w:hAnsi="Arial" w:cs="Arial"/>
          <w:b/>
          <w:sz w:val="20"/>
          <w:szCs w:val="20"/>
        </w:rPr>
      </w:pPr>
    </w:p>
    <w:p w:rsidR="00250331" w:rsidRPr="005F2B52" w:rsidRDefault="00250331" w:rsidP="003564CB">
      <w:pPr>
        <w:rPr>
          <w:rFonts w:ascii="Arial" w:hAnsi="Arial" w:cs="Arial"/>
          <w:sz w:val="20"/>
          <w:szCs w:val="20"/>
        </w:rPr>
      </w:pPr>
      <w:r w:rsidRPr="005F2B52">
        <w:rPr>
          <w:rFonts w:ascii="Arial" w:hAnsi="Arial" w:cs="Arial"/>
          <w:sz w:val="20"/>
          <w:szCs w:val="20"/>
        </w:rPr>
        <w:t>Για το διάστημα από 01/09/2015 έως 31/12/2015 εξέδωσε τα παρακάτω Χ.Ε.:</w:t>
      </w:r>
    </w:p>
    <w:p w:rsidR="00250331" w:rsidRPr="003564CB" w:rsidRDefault="00250331" w:rsidP="003564CB">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786"/>
        <w:gridCol w:w="2363"/>
        <w:gridCol w:w="2381"/>
      </w:tblGrid>
      <w:tr w:rsidR="00250331" w:rsidRPr="003564CB" w:rsidTr="00D22AD5">
        <w:tc>
          <w:tcPr>
            <w:tcW w:w="9854" w:type="dxa"/>
            <w:gridSpan w:val="4"/>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ΧΡΗΜΑΤΙΚΑ ΕΝΤΑΛΜΑΤΑ 01/09/2015 – 31/12/2015</w:t>
            </w:r>
          </w:p>
        </w:tc>
      </w:tr>
      <w:tr w:rsidR="00250331" w:rsidRPr="003564CB" w:rsidTr="00D22AD5">
        <w:tc>
          <w:tcPr>
            <w:tcW w:w="959"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Α/Α</w:t>
            </w:r>
          </w:p>
        </w:tc>
        <w:tc>
          <w:tcPr>
            <w:tcW w:w="3967"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ΕΙΔΟΣ ΧΡΗΜΑΤΙΚΟΥ ΕΝΤΑΛΜΑΤΟΣ</w:t>
            </w:r>
          </w:p>
        </w:tc>
        <w:tc>
          <w:tcPr>
            <w:tcW w:w="2464"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ΑΡΙΘΜΟΣ</w:t>
            </w:r>
          </w:p>
        </w:tc>
        <w:tc>
          <w:tcPr>
            <w:tcW w:w="2464"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ΠΟΣΟ ΣΕ ΕΥΡΩ</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 xml:space="preserve">Τακτοποιητικά Χρηματικά Εντάλματα Κρατήσεων            </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115</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1.013.234,36</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2.</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Επιτροπικά Χρηματικά Εντάλματα                                  </w:t>
            </w:r>
          </w:p>
        </w:tc>
        <w:tc>
          <w:tcPr>
            <w:tcW w:w="2464" w:type="dxa"/>
            <w:vAlign w:val="center"/>
          </w:tcPr>
          <w:p w:rsidR="00250331" w:rsidRPr="003564CB" w:rsidRDefault="00250331" w:rsidP="003564CB">
            <w:pPr>
              <w:ind w:left="357"/>
              <w:jc w:val="right"/>
              <w:rPr>
                <w:rFonts w:ascii="Arial" w:hAnsi="Arial" w:cs="Arial"/>
                <w:sz w:val="20"/>
                <w:szCs w:val="20"/>
                <w:lang w:val="en-US"/>
              </w:rPr>
            </w:pPr>
            <w:r w:rsidRPr="003564CB">
              <w:rPr>
                <w:rFonts w:ascii="Arial" w:hAnsi="Arial" w:cs="Arial"/>
                <w:sz w:val="20"/>
                <w:szCs w:val="20"/>
              </w:rPr>
              <w:t xml:space="preserve">        146</w:t>
            </w:r>
          </w:p>
          <w:p w:rsidR="00250331" w:rsidRPr="003564CB" w:rsidRDefault="00250331" w:rsidP="003564CB">
            <w:pPr>
              <w:jc w:val="right"/>
              <w:rPr>
                <w:rFonts w:ascii="Arial" w:hAnsi="Arial" w:cs="Arial"/>
                <w:b/>
                <w:sz w:val="20"/>
                <w:szCs w:val="20"/>
              </w:rPr>
            </w:pP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1.204.895,82</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3.</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Χρηματικά Εντάλματα</w:t>
            </w:r>
          </w:p>
        </w:tc>
        <w:tc>
          <w:tcPr>
            <w:tcW w:w="2464" w:type="dxa"/>
            <w:vAlign w:val="center"/>
          </w:tcPr>
          <w:p w:rsidR="00250331" w:rsidRPr="003564CB" w:rsidRDefault="00250331" w:rsidP="003564CB">
            <w:pPr>
              <w:jc w:val="right"/>
              <w:rPr>
                <w:rFonts w:ascii="Arial" w:hAnsi="Arial" w:cs="Arial"/>
                <w:b/>
                <w:sz w:val="20"/>
                <w:szCs w:val="20"/>
              </w:rPr>
            </w:pPr>
            <w:r w:rsidRPr="003564CB">
              <w:rPr>
                <w:rFonts w:ascii="Arial" w:hAnsi="Arial" w:cs="Arial"/>
                <w:sz w:val="20"/>
                <w:szCs w:val="20"/>
              </w:rPr>
              <w:t>418</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4.250.729,86</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4.</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Χρηματικά Εντάλματα Μισθοδοσίας                               </w:t>
            </w:r>
          </w:p>
        </w:tc>
        <w:tc>
          <w:tcPr>
            <w:tcW w:w="2464" w:type="dxa"/>
            <w:vAlign w:val="center"/>
          </w:tcPr>
          <w:p w:rsidR="00250331" w:rsidRPr="003564CB" w:rsidRDefault="00250331" w:rsidP="003564CB">
            <w:pPr>
              <w:ind w:left="357"/>
              <w:jc w:val="right"/>
              <w:rPr>
                <w:rFonts w:ascii="Arial" w:hAnsi="Arial" w:cs="Arial"/>
                <w:sz w:val="20"/>
                <w:szCs w:val="20"/>
                <w:lang w:val="en-US"/>
              </w:rPr>
            </w:pPr>
            <w:r w:rsidRPr="003564CB">
              <w:rPr>
                <w:rFonts w:ascii="Arial" w:hAnsi="Arial" w:cs="Arial"/>
                <w:sz w:val="20"/>
                <w:szCs w:val="20"/>
              </w:rPr>
              <w:t>157</w:t>
            </w:r>
          </w:p>
          <w:p w:rsidR="00250331" w:rsidRPr="003564CB" w:rsidRDefault="00250331" w:rsidP="003564CB">
            <w:pPr>
              <w:jc w:val="right"/>
              <w:rPr>
                <w:rFonts w:ascii="Arial" w:hAnsi="Arial" w:cs="Arial"/>
                <w:b/>
                <w:sz w:val="20"/>
                <w:szCs w:val="20"/>
              </w:rPr>
            </w:pP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1.538.591,97</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5.</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Χρηματικά Εντάλματα Προπληρωμής                                 </w:t>
            </w:r>
          </w:p>
        </w:tc>
        <w:tc>
          <w:tcPr>
            <w:tcW w:w="2464" w:type="dxa"/>
            <w:vAlign w:val="center"/>
          </w:tcPr>
          <w:p w:rsidR="00250331" w:rsidRPr="003564CB" w:rsidRDefault="00250331" w:rsidP="003564CB">
            <w:pPr>
              <w:jc w:val="right"/>
              <w:rPr>
                <w:rFonts w:ascii="Arial" w:hAnsi="Arial" w:cs="Arial"/>
                <w:b/>
                <w:sz w:val="20"/>
                <w:szCs w:val="20"/>
              </w:rPr>
            </w:pPr>
            <w:r w:rsidRPr="003564CB">
              <w:rPr>
                <w:rFonts w:ascii="Arial" w:hAnsi="Arial" w:cs="Arial"/>
                <w:sz w:val="20"/>
                <w:szCs w:val="20"/>
              </w:rPr>
              <w:t>6</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22.865,00</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6.</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Ακυρωτικά Χρηματικά Εντάλματα                                    </w:t>
            </w:r>
          </w:p>
        </w:tc>
        <w:tc>
          <w:tcPr>
            <w:tcW w:w="2464" w:type="dxa"/>
            <w:vAlign w:val="center"/>
          </w:tcPr>
          <w:p w:rsidR="00250331" w:rsidRPr="003564CB" w:rsidRDefault="00250331" w:rsidP="003564CB">
            <w:pPr>
              <w:jc w:val="right"/>
              <w:rPr>
                <w:rFonts w:ascii="Arial" w:hAnsi="Arial" w:cs="Arial"/>
                <w:b/>
                <w:sz w:val="20"/>
                <w:szCs w:val="20"/>
              </w:rPr>
            </w:pPr>
            <w:r w:rsidRPr="003564CB">
              <w:rPr>
                <w:rFonts w:ascii="Arial" w:hAnsi="Arial" w:cs="Arial"/>
                <w:sz w:val="20"/>
                <w:szCs w:val="20"/>
              </w:rPr>
              <w:t xml:space="preserve">          33</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136.276,96</w:t>
            </w:r>
          </w:p>
        </w:tc>
      </w:tr>
      <w:tr w:rsidR="00250331" w:rsidRPr="003564CB" w:rsidTr="00D22AD5">
        <w:tc>
          <w:tcPr>
            <w:tcW w:w="959" w:type="dxa"/>
            <w:vAlign w:val="center"/>
          </w:tcPr>
          <w:p w:rsidR="00250331" w:rsidRPr="003564CB" w:rsidRDefault="00250331" w:rsidP="003564CB">
            <w:pPr>
              <w:jc w:val="right"/>
              <w:rPr>
                <w:rFonts w:ascii="Arial" w:hAnsi="Arial" w:cs="Arial"/>
                <w:b/>
                <w:sz w:val="20"/>
                <w:szCs w:val="20"/>
              </w:rPr>
            </w:pP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b/>
                <w:sz w:val="20"/>
                <w:szCs w:val="20"/>
              </w:rPr>
              <w:t>ΣΥΝΟΛΟ</w:t>
            </w:r>
          </w:p>
        </w:tc>
        <w:tc>
          <w:tcPr>
            <w:tcW w:w="2464" w:type="dxa"/>
            <w:vAlign w:val="center"/>
          </w:tcPr>
          <w:p w:rsidR="00250331" w:rsidRPr="003564CB" w:rsidRDefault="00250331" w:rsidP="003564CB">
            <w:pPr>
              <w:jc w:val="right"/>
              <w:rPr>
                <w:rFonts w:ascii="Arial" w:hAnsi="Arial" w:cs="Arial"/>
                <w:b/>
                <w:sz w:val="20"/>
                <w:szCs w:val="20"/>
              </w:rPr>
            </w:pPr>
            <w:r w:rsidRPr="003564CB">
              <w:rPr>
                <w:rFonts w:ascii="Arial" w:hAnsi="Arial" w:cs="Arial"/>
                <w:b/>
                <w:sz w:val="20"/>
                <w:szCs w:val="20"/>
              </w:rPr>
              <w:t>875</w:t>
            </w:r>
          </w:p>
        </w:tc>
        <w:tc>
          <w:tcPr>
            <w:tcW w:w="2464" w:type="dxa"/>
            <w:vAlign w:val="center"/>
          </w:tcPr>
          <w:p w:rsidR="00250331" w:rsidRPr="003564CB" w:rsidRDefault="00250331" w:rsidP="003564CB">
            <w:pPr>
              <w:jc w:val="right"/>
              <w:rPr>
                <w:rFonts w:ascii="Arial" w:hAnsi="Arial" w:cs="Arial"/>
                <w:b/>
                <w:sz w:val="20"/>
                <w:szCs w:val="20"/>
                <w:lang w:val="en-US"/>
              </w:rPr>
            </w:pPr>
            <w:r w:rsidRPr="003564CB">
              <w:rPr>
                <w:rFonts w:ascii="Arial" w:hAnsi="Arial" w:cs="Arial"/>
                <w:b/>
                <w:sz w:val="20"/>
                <w:szCs w:val="20"/>
                <w:lang w:val="en-US"/>
              </w:rPr>
              <w:t>8.166.593,97</w:t>
            </w:r>
          </w:p>
        </w:tc>
      </w:tr>
    </w:tbl>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Επίσης για το ίδιο χρονικό διάστημα έγιναν 35 περίπου εισηγήσεις από το τμήμα του Λογιστηρίου προς την Ο.Ε. και το Δ.Σ.</w:t>
      </w: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b/>
          <w:sz w:val="20"/>
          <w:szCs w:val="20"/>
        </w:rPr>
      </w:pPr>
    </w:p>
    <w:p w:rsidR="00250331" w:rsidRPr="005F2B52" w:rsidRDefault="00250331" w:rsidP="003564CB">
      <w:pPr>
        <w:jc w:val="both"/>
        <w:rPr>
          <w:rFonts w:ascii="Arial" w:hAnsi="Arial" w:cs="Arial"/>
          <w:sz w:val="20"/>
          <w:szCs w:val="20"/>
        </w:rPr>
      </w:pPr>
      <w:r w:rsidRPr="005F2B52">
        <w:rPr>
          <w:rFonts w:ascii="Arial" w:hAnsi="Arial" w:cs="Arial"/>
          <w:sz w:val="20"/>
          <w:szCs w:val="20"/>
        </w:rPr>
        <w:t>Για το οικονομικό έτος 2016 (01/01 - 31/12) το Λογιστήριο εξέδωσε τα παρακάτω Χ.Ε.:</w:t>
      </w:r>
    </w:p>
    <w:p w:rsidR="00250331" w:rsidRPr="003564CB" w:rsidRDefault="00250331" w:rsidP="003564CB">
      <w:pPr>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781"/>
        <w:gridCol w:w="2361"/>
        <w:gridCol w:w="2388"/>
      </w:tblGrid>
      <w:tr w:rsidR="00250331" w:rsidRPr="003564CB" w:rsidTr="00D22AD5">
        <w:tc>
          <w:tcPr>
            <w:tcW w:w="9854" w:type="dxa"/>
            <w:gridSpan w:val="4"/>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ΧΡΗΜΑΤΙΚΑ ΕΝΤΑΛΜΑΤΑ 01/01/2016 – 31/12/2016</w:t>
            </w:r>
          </w:p>
        </w:tc>
      </w:tr>
      <w:tr w:rsidR="00250331" w:rsidRPr="003564CB" w:rsidTr="00D22AD5">
        <w:tc>
          <w:tcPr>
            <w:tcW w:w="959"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Α/Α</w:t>
            </w:r>
          </w:p>
        </w:tc>
        <w:tc>
          <w:tcPr>
            <w:tcW w:w="3967"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ΕΙΔΟΣ ΧΡΗΜΑΤΙΚΟΥ ΕΝΤΑΛΜΑΤΟΣ</w:t>
            </w:r>
          </w:p>
        </w:tc>
        <w:tc>
          <w:tcPr>
            <w:tcW w:w="2464"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ΑΡΙΘΜΟΣ</w:t>
            </w:r>
          </w:p>
        </w:tc>
        <w:tc>
          <w:tcPr>
            <w:tcW w:w="2464"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ΠΟΣΟ ΣΕ ΕΥΡΩ</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 xml:space="preserve">Τακτοποιητικά Χρηματικά Εντάλματα Κρατήσεων            </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278</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2.406.234,53</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2.</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Επιτροπικά Χρηματικά Εντάλματα                                  </w:t>
            </w:r>
          </w:p>
        </w:tc>
        <w:tc>
          <w:tcPr>
            <w:tcW w:w="2464" w:type="dxa"/>
            <w:vAlign w:val="center"/>
          </w:tcPr>
          <w:p w:rsidR="00250331" w:rsidRPr="003564CB" w:rsidRDefault="00250331" w:rsidP="003564CB">
            <w:pPr>
              <w:ind w:left="357"/>
              <w:jc w:val="right"/>
              <w:rPr>
                <w:rFonts w:ascii="Arial" w:hAnsi="Arial" w:cs="Arial"/>
                <w:sz w:val="20"/>
                <w:szCs w:val="20"/>
                <w:lang w:val="en-US"/>
              </w:rPr>
            </w:pPr>
            <w:r w:rsidRPr="003564CB">
              <w:rPr>
                <w:rFonts w:ascii="Arial" w:hAnsi="Arial" w:cs="Arial"/>
                <w:sz w:val="20"/>
                <w:szCs w:val="20"/>
              </w:rPr>
              <w:t xml:space="preserve">        168</w:t>
            </w:r>
          </w:p>
          <w:p w:rsidR="00250331" w:rsidRPr="003564CB" w:rsidRDefault="00250331" w:rsidP="003564CB">
            <w:pPr>
              <w:jc w:val="right"/>
              <w:rPr>
                <w:rFonts w:ascii="Arial" w:hAnsi="Arial" w:cs="Arial"/>
                <w:b/>
                <w:sz w:val="20"/>
                <w:szCs w:val="20"/>
              </w:rPr>
            </w:pP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3.776.335,31</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3.</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Επιτροπικά Χρηματικά Εντάλματα Μισθοδοσίας</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184</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332.178,79</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4.</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Επιτροπικά Χρηματικά Εντάλματα Προπληρωμής</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6</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60.352,00</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5.</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Επιτροπικά Ακυρωτικά Χρηματικά Εντάλματα</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63</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291.170,66</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6.</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Χρηματικά Εντάλματα</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933</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10.719.224,84</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7.</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Χρηματικά Εντάλματα Μισθοδοσίας                               </w:t>
            </w:r>
          </w:p>
        </w:tc>
        <w:tc>
          <w:tcPr>
            <w:tcW w:w="2464" w:type="dxa"/>
            <w:vAlign w:val="center"/>
          </w:tcPr>
          <w:p w:rsidR="00250331" w:rsidRPr="003564CB" w:rsidRDefault="00250331" w:rsidP="003564CB">
            <w:pPr>
              <w:ind w:left="357"/>
              <w:jc w:val="right"/>
              <w:rPr>
                <w:rFonts w:ascii="Arial" w:hAnsi="Arial" w:cs="Arial"/>
                <w:sz w:val="20"/>
                <w:szCs w:val="20"/>
              </w:rPr>
            </w:pPr>
            <w:r w:rsidRPr="003564CB">
              <w:rPr>
                <w:rFonts w:ascii="Arial" w:hAnsi="Arial" w:cs="Arial"/>
                <w:sz w:val="20"/>
                <w:szCs w:val="20"/>
              </w:rPr>
              <w:t>569</w:t>
            </w:r>
          </w:p>
          <w:p w:rsidR="00250331" w:rsidRPr="003564CB" w:rsidRDefault="00250331" w:rsidP="003564CB">
            <w:pPr>
              <w:jc w:val="right"/>
              <w:rPr>
                <w:rFonts w:ascii="Arial" w:hAnsi="Arial" w:cs="Arial"/>
                <w:b/>
                <w:sz w:val="20"/>
                <w:szCs w:val="20"/>
              </w:rPr>
            </w:pP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5.447.193,82</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8.</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Χρηματικά Εντάλματα Προπληρωμής                                 </w:t>
            </w:r>
          </w:p>
        </w:tc>
        <w:tc>
          <w:tcPr>
            <w:tcW w:w="2464" w:type="dxa"/>
            <w:vAlign w:val="center"/>
          </w:tcPr>
          <w:p w:rsidR="00250331" w:rsidRPr="003564CB" w:rsidRDefault="00250331" w:rsidP="003564CB">
            <w:pPr>
              <w:jc w:val="right"/>
              <w:rPr>
                <w:rFonts w:ascii="Arial" w:hAnsi="Arial" w:cs="Arial"/>
                <w:b/>
                <w:sz w:val="20"/>
                <w:szCs w:val="20"/>
              </w:rPr>
            </w:pPr>
            <w:r w:rsidRPr="003564CB">
              <w:rPr>
                <w:rFonts w:ascii="Arial" w:hAnsi="Arial" w:cs="Arial"/>
                <w:sz w:val="20"/>
                <w:szCs w:val="20"/>
              </w:rPr>
              <w:t>39</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38.095,45</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9.</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Χρηματικά Εντάλματα Πάγιας Προκαταβολής</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5</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10.000,00</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10.</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Ακυρωτικά Χρηματικά Εντάλματα                                    </w:t>
            </w:r>
          </w:p>
        </w:tc>
        <w:tc>
          <w:tcPr>
            <w:tcW w:w="2464" w:type="dxa"/>
            <w:vAlign w:val="center"/>
          </w:tcPr>
          <w:p w:rsidR="00250331" w:rsidRPr="003564CB" w:rsidRDefault="00250331" w:rsidP="003564CB">
            <w:pPr>
              <w:jc w:val="right"/>
              <w:rPr>
                <w:rFonts w:ascii="Arial" w:hAnsi="Arial" w:cs="Arial"/>
                <w:b/>
                <w:sz w:val="20"/>
                <w:szCs w:val="20"/>
              </w:rPr>
            </w:pPr>
            <w:r w:rsidRPr="003564CB">
              <w:rPr>
                <w:rFonts w:ascii="Arial" w:hAnsi="Arial" w:cs="Arial"/>
                <w:sz w:val="20"/>
                <w:szCs w:val="20"/>
              </w:rPr>
              <w:t xml:space="preserve">          23</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74.085,29</w:t>
            </w:r>
          </w:p>
        </w:tc>
      </w:tr>
      <w:tr w:rsidR="00250331" w:rsidRPr="003564CB" w:rsidTr="00D22AD5">
        <w:tc>
          <w:tcPr>
            <w:tcW w:w="959" w:type="dxa"/>
            <w:vAlign w:val="center"/>
          </w:tcPr>
          <w:p w:rsidR="00250331" w:rsidRPr="003564CB" w:rsidRDefault="00250331" w:rsidP="003564CB">
            <w:pPr>
              <w:jc w:val="right"/>
              <w:rPr>
                <w:rFonts w:ascii="Arial" w:hAnsi="Arial" w:cs="Arial"/>
                <w:b/>
                <w:sz w:val="20"/>
                <w:szCs w:val="20"/>
              </w:rPr>
            </w:pP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b/>
                <w:sz w:val="20"/>
                <w:szCs w:val="20"/>
              </w:rPr>
              <w:t>ΣΥΝΟΛΟ</w:t>
            </w:r>
          </w:p>
        </w:tc>
        <w:tc>
          <w:tcPr>
            <w:tcW w:w="2464" w:type="dxa"/>
            <w:vAlign w:val="center"/>
          </w:tcPr>
          <w:p w:rsidR="00250331" w:rsidRPr="003564CB" w:rsidRDefault="00250331" w:rsidP="003564CB">
            <w:pPr>
              <w:jc w:val="right"/>
              <w:rPr>
                <w:rFonts w:ascii="Arial" w:hAnsi="Arial" w:cs="Arial"/>
                <w:b/>
                <w:sz w:val="20"/>
                <w:szCs w:val="20"/>
              </w:rPr>
            </w:pPr>
            <w:r w:rsidRPr="003564CB">
              <w:rPr>
                <w:rFonts w:ascii="Arial" w:hAnsi="Arial" w:cs="Arial"/>
                <w:b/>
                <w:sz w:val="20"/>
                <w:szCs w:val="20"/>
              </w:rPr>
              <w:t>2.268</w:t>
            </w:r>
          </w:p>
        </w:tc>
        <w:tc>
          <w:tcPr>
            <w:tcW w:w="2464" w:type="dxa"/>
            <w:vAlign w:val="center"/>
          </w:tcPr>
          <w:p w:rsidR="00250331" w:rsidRPr="003564CB" w:rsidRDefault="00250331" w:rsidP="003564CB">
            <w:pPr>
              <w:jc w:val="right"/>
              <w:rPr>
                <w:rFonts w:ascii="Arial" w:hAnsi="Arial" w:cs="Arial"/>
                <w:b/>
                <w:sz w:val="20"/>
                <w:szCs w:val="20"/>
                <w:lang w:val="en-US"/>
              </w:rPr>
            </w:pPr>
            <w:r w:rsidRPr="003564CB">
              <w:rPr>
                <w:rFonts w:ascii="Arial" w:hAnsi="Arial" w:cs="Arial"/>
                <w:b/>
                <w:sz w:val="20"/>
                <w:szCs w:val="20"/>
                <w:lang w:val="en-US"/>
              </w:rPr>
              <w:t>23.154.870,69</w:t>
            </w:r>
          </w:p>
        </w:tc>
      </w:tr>
    </w:tbl>
    <w:p w:rsidR="00250331" w:rsidRPr="003564CB" w:rsidRDefault="00250331" w:rsidP="003564CB">
      <w:pPr>
        <w:tabs>
          <w:tab w:val="left" w:pos="6480"/>
          <w:tab w:val="left" w:pos="6660"/>
        </w:tabs>
        <w:ind w:left="360"/>
        <w:rPr>
          <w:rFonts w:ascii="Arial" w:hAnsi="Arial" w:cs="Arial"/>
          <w:sz w:val="20"/>
          <w:szCs w:val="20"/>
        </w:rPr>
      </w:pPr>
    </w:p>
    <w:p w:rsidR="00250331" w:rsidRPr="003564CB" w:rsidRDefault="00250331" w:rsidP="003564CB">
      <w:pPr>
        <w:tabs>
          <w:tab w:val="left" w:pos="6480"/>
          <w:tab w:val="left" w:pos="6660"/>
        </w:tabs>
        <w:jc w:val="both"/>
        <w:rPr>
          <w:rFonts w:ascii="Arial" w:hAnsi="Arial" w:cs="Arial"/>
          <w:sz w:val="20"/>
          <w:szCs w:val="20"/>
        </w:rPr>
      </w:pPr>
      <w:r w:rsidRPr="003564CB">
        <w:rPr>
          <w:rFonts w:ascii="Arial" w:hAnsi="Arial" w:cs="Arial"/>
          <w:sz w:val="20"/>
          <w:szCs w:val="20"/>
        </w:rPr>
        <w:lastRenderedPageBreak/>
        <w:t>Για το οικονομικό έτος 2016 το τμήμα λογιστηρίου εισηγήθηκε προς την Ο.Ε. περίπου 85 θέματα  και στο Δ.Σ. περίπου 5.</w:t>
      </w: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b/>
          <w:sz w:val="20"/>
          <w:szCs w:val="20"/>
        </w:rPr>
      </w:pPr>
    </w:p>
    <w:p w:rsidR="00250331" w:rsidRPr="005F2B52" w:rsidRDefault="00250331" w:rsidP="003564CB">
      <w:pPr>
        <w:jc w:val="both"/>
        <w:rPr>
          <w:rFonts w:ascii="Arial" w:hAnsi="Arial" w:cs="Arial"/>
          <w:sz w:val="20"/>
          <w:szCs w:val="20"/>
        </w:rPr>
      </w:pPr>
      <w:r w:rsidRPr="005F2B52">
        <w:rPr>
          <w:rFonts w:ascii="Arial" w:hAnsi="Arial" w:cs="Arial"/>
          <w:sz w:val="20"/>
          <w:szCs w:val="20"/>
        </w:rPr>
        <w:t>Για το διάστημα 01/01/17 έως 31/08/17 το Λογιστήριο εξέδωσε τα παρακάτω Χ.Ε. :</w:t>
      </w:r>
    </w:p>
    <w:p w:rsidR="00250331" w:rsidRPr="003564CB" w:rsidRDefault="00250331" w:rsidP="003564CB">
      <w:pPr>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781"/>
        <w:gridCol w:w="2361"/>
        <w:gridCol w:w="2388"/>
      </w:tblGrid>
      <w:tr w:rsidR="00250331" w:rsidRPr="003564CB" w:rsidTr="00D22AD5">
        <w:tc>
          <w:tcPr>
            <w:tcW w:w="9854" w:type="dxa"/>
            <w:gridSpan w:val="4"/>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ΧΡΗΜΑΤΙΚΑ ΕΝΤΑΛΜΑΤΑ 01/01/2017 – 31/8/2017</w:t>
            </w:r>
          </w:p>
        </w:tc>
      </w:tr>
      <w:tr w:rsidR="00250331" w:rsidRPr="003564CB" w:rsidTr="00D22AD5">
        <w:tc>
          <w:tcPr>
            <w:tcW w:w="959"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Α/Α</w:t>
            </w:r>
          </w:p>
        </w:tc>
        <w:tc>
          <w:tcPr>
            <w:tcW w:w="3967"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ΕΙΔΟΣ ΧΡΗΜΑΤΙΚΟΥ ΕΝΤΑΛΜΑΤΟΣ</w:t>
            </w:r>
          </w:p>
        </w:tc>
        <w:tc>
          <w:tcPr>
            <w:tcW w:w="2464"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ΑΡΙΘΜΟΣ</w:t>
            </w:r>
          </w:p>
        </w:tc>
        <w:tc>
          <w:tcPr>
            <w:tcW w:w="2464" w:type="dxa"/>
          </w:tcPr>
          <w:p w:rsidR="00250331" w:rsidRPr="003564CB" w:rsidRDefault="00250331" w:rsidP="003564CB">
            <w:pPr>
              <w:jc w:val="center"/>
              <w:rPr>
                <w:rFonts w:ascii="Arial" w:hAnsi="Arial" w:cs="Arial"/>
                <w:b/>
                <w:sz w:val="20"/>
                <w:szCs w:val="20"/>
              </w:rPr>
            </w:pPr>
            <w:r w:rsidRPr="003564CB">
              <w:rPr>
                <w:rFonts w:ascii="Arial" w:hAnsi="Arial" w:cs="Arial"/>
                <w:b/>
                <w:sz w:val="20"/>
                <w:szCs w:val="20"/>
              </w:rPr>
              <w:t>ΠΟΣΟ ΣΕ ΕΥΡΩ</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 xml:space="preserve">Τακτοποιητικά Χρηματικά Εντάλματα Κρατήσεων            </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179</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1.516.967,48</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2.</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Επιτροπικά Χρηματικά Εντάλματα                                  </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109</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1.591.179,05</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3.</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Επιτροπικά Χρηματικά Εντάλματα Μισθοδοσίας</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79</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97.549,58</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4.</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Επιτροπικά Χρηματικά Εντάλματα Πάγιας Προκαταβολής</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6.000,00</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Επιτροπικά Χρηματικά Εντάλματα Προπληρωμής</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6</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77.132,00</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lang w:val="en-US"/>
              </w:rPr>
              <w:t>6</w:t>
            </w:r>
            <w:r w:rsidRPr="003564CB">
              <w:rPr>
                <w:rFonts w:ascii="Arial" w:hAnsi="Arial" w:cs="Arial"/>
                <w:sz w:val="20"/>
                <w:szCs w:val="20"/>
              </w:rPr>
              <w:t>.</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Επιτροπικά Ακυρωτικά Χρηματικά Εντάλματα</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5</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34.001,37</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lang w:val="en-US"/>
              </w:rPr>
              <w:t>7</w:t>
            </w:r>
            <w:r w:rsidRPr="003564CB">
              <w:rPr>
                <w:rFonts w:ascii="Arial" w:hAnsi="Arial" w:cs="Arial"/>
                <w:sz w:val="20"/>
                <w:szCs w:val="20"/>
              </w:rPr>
              <w:t>.</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Χρηματικά Εντάλματα</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593</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6.269.246,96</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lang w:val="en-US"/>
              </w:rPr>
              <w:t>8</w:t>
            </w:r>
            <w:r w:rsidRPr="003564CB">
              <w:rPr>
                <w:rFonts w:ascii="Arial" w:hAnsi="Arial" w:cs="Arial"/>
                <w:sz w:val="20"/>
                <w:szCs w:val="20"/>
              </w:rPr>
              <w:t>.</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Χρηματικά Εντάλματα Μισθοδοσίας                               </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391</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4.006.710,70</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lang w:val="en-US"/>
              </w:rPr>
              <w:t>9</w:t>
            </w:r>
            <w:r w:rsidRPr="003564CB">
              <w:rPr>
                <w:rFonts w:ascii="Arial" w:hAnsi="Arial" w:cs="Arial"/>
                <w:sz w:val="20"/>
                <w:szCs w:val="20"/>
              </w:rPr>
              <w:t>.</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Χρηματικά Εντάλματα Προπληρωμής                                 </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12</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7.000,00</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lang w:val="en-US"/>
              </w:rPr>
              <w:t>10</w:t>
            </w:r>
            <w:r w:rsidRPr="003564CB">
              <w:rPr>
                <w:rFonts w:ascii="Arial" w:hAnsi="Arial" w:cs="Arial"/>
                <w:sz w:val="20"/>
                <w:szCs w:val="20"/>
              </w:rPr>
              <w:t>.</w:t>
            </w:r>
          </w:p>
        </w:tc>
        <w:tc>
          <w:tcPr>
            <w:tcW w:w="3967" w:type="dxa"/>
            <w:vAlign w:val="center"/>
          </w:tcPr>
          <w:p w:rsidR="00250331" w:rsidRPr="003564CB" w:rsidRDefault="00250331" w:rsidP="003564CB">
            <w:pPr>
              <w:rPr>
                <w:rFonts w:ascii="Arial" w:hAnsi="Arial" w:cs="Arial"/>
                <w:sz w:val="20"/>
                <w:szCs w:val="20"/>
              </w:rPr>
            </w:pPr>
            <w:r w:rsidRPr="003564CB">
              <w:rPr>
                <w:rFonts w:ascii="Arial" w:hAnsi="Arial" w:cs="Arial"/>
                <w:sz w:val="20"/>
                <w:szCs w:val="20"/>
              </w:rPr>
              <w:t>Χρηματικά Εντάλματα Πάγιας Προκαταβολής</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4</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8.000,00</w:t>
            </w:r>
          </w:p>
        </w:tc>
      </w:tr>
      <w:tr w:rsidR="00250331" w:rsidRPr="003564CB" w:rsidTr="00D22AD5">
        <w:tc>
          <w:tcPr>
            <w:tcW w:w="959"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w:t>
            </w:r>
            <w:r w:rsidRPr="003564CB">
              <w:rPr>
                <w:rFonts w:ascii="Arial" w:hAnsi="Arial" w:cs="Arial"/>
                <w:sz w:val="20"/>
                <w:szCs w:val="20"/>
                <w:lang w:val="en-US"/>
              </w:rPr>
              <w:t>1</w:t>
            </w:r>
            <w:r w:rsidRPr="003564CB">
              <w:rPr>
                <w:rFonts w:ascii="Arial" w:hAnsi="Arial" w:cs="Arial"/>
                <w:sz w:val="20"/>
                <w:szCs w:val="20"/>
              </w:rPr>
              <w:t>.</w:t>
            </w: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sz w:val="20"/>
                <w:szCs w:val="20"/>
              </w:rPr>
              <w:t xml:space="preserve">Ακυρωτικά Χρηματικά Εντάλματα                                    </w:t>
            </w:r>
          </w:p>
        </w:tc>
        <w:tc>
          <w:tcPr>
            <w:tcW w:w="2464" w:type="dxa"/>
            <w:vAlign w:val="center"/>
          </w:tcPr>
          <w:p w:rsidR="00250331" w:rsidRPr="003564CB" w:rsidRDefault="00250331" w:rsidP="003564CB">
            <w:pPr>
              <w:jc w:val="right"/>
              <w:rPr>
                <w:rFonts w:ascii="Arial" w:hAnsi="Arial" w:cs="Arial"/>
                <w:sz w:val="20"/>
                <w:szCs w:val="20"/>
              </w:rPr>
            </w:pPr>
            <w:r w:rsidRPr="003564CB">
              <w:rPr>
                <w:rFonts w:ascii="Arial" w:hAnsi="Arial" w:cs="Arial"/>
                <w:sz w:val="20"/>
                <w:szCs w:val="20"/>
              </w:rPr>
              <w:t>10</w:t>
            </w:r>
          </w:p>
        </w:tc>
        <w:tc>
          <w:tcPr>
            <w:tcW w:w="2464" w:type="dxa"/>
            <w:vAlign w:val="center"/>
          </w:tcPr>
          <w:p w:rsidR="00250331" w:rsidRPr="003564CB" w:rsidRDefault="00250331" w:rsidP="003564CB">
            <w:pPr>
              <w:jc w:val="right"/>
              <w:rPr>
                <w:rFonts w:ascii="Arial" w:hAnsi="Arial" w:cs="Arial"/>
                <w:sz w:val="20"/>
                <w:szCs w:val="20"/>
                <w:lang w:val="en-US"/>
              </w:rPr>
            </w:pPr>
            <w:r w:rsidRPr="003564CB">
              <w:rPr>
                <w:rFonts w:ascii="Arial" w:hAnsi="Arial" w:cs="Arial"/>
                <w:sz w:val="20"/>
                <w:szCs w:val="20"/>
                <w:lang w:val="en-US"/>
              </w:rPr>
              <w:t>9.284,73</w:t>
            </w:r>
          </w:p>
        </w:tc>
      </w:tr>
      <w:tr w:rsidR="00250331" w:rsidRPr="003564CB" w:rsidTr="00D22AD5">
        <w:tc>
          <w:tcPr>
            <w:tcW w:w="959" w:type="dxa"/>
            <w:vAlign w:val="center"/>
          </w:tcPr>
          <w:p w:rsidR="00250331" w:rsidRPr="003564CB" w:rsidRDefault="00250331" w:rsidP="003564CB">
            <w:pPr>
              <w:jc w:val="right"/>
              <w:rPr>
                <w:rFonts w:ascii="Arial" w:hAnsi="Arial" w:cs="Arial"/>
                <w:b/>
                <w:sz w:val="20"/>
                <w:szCs w:val="20"/>
              </w:rPr>
            </w:pPr>
          </w:p>
        </w:tc>
        <w:tc>
          <w:tcPr>
            <w:tcW w:w="3967" w:type="dxa"/>
            <w:vAlign w:val="center"/>
          </w:tcPr>
          <w:p w:rsidR="00250331" w:rsidRPr="003564CB" w:rsidRDefault="00250331" w:rsidP="003564CB">
            <w:pPr>
              <w:rPr>
                <w:rFonts w:ascii="Arial" w:hAnsi="Arial" w:cs="Arial"/>
                <w:b/>
                <w:sz w:val="20"/>
                <w:szCs w:val="20"/>
              </w:rPr>
            </w:pPr>
            <w:r w:rsidRPr="003564CB">
              <w:rPr>
                <w:rFonts w:ascii="Arial" w:hAnsi="Arial" w:cs="Arial"/>
                <w:b/>
                <w:sz w:val="20"/>
                <w:szCs w:val="20"/>
              </w:rPr>
              <w:t>ΣΥΝΟΛΟ</w:t>
            </w:r>
          </w:p>
        </w:tc>
        <w:tc>
          <w:tcPr>
            <w:tcW w:w="2464" w:type="dxa"/>
            <w:vAlign w:val="center"/>
          </w:tcPr>
          <w:p w:rsidR="00250331" w:rsidRPr="003564CB" w:rsidRDefault="00250331" w:rsidP="003564CB">
            <w:pPr>
              <w:jc w:val="right"/>
              <w:rPr>
                <w:rFonts w:ascii="Arial" w:hAnsi="Arial" w:cs="Arial"/>
                <w:b/>
                <w:sz w:val="20"/>
                <w:szCs w:val="20"/>
              </w:rPr>
            </w:pPr>
            <w:r w:rsidRPr="003564CB">
              <w:rPr>
                <w:rFonts w:ascii="Arial" w:hAnsi="Arial" w:cs="Arial"/>
                <w:b/>
                <w:sz w:val="20"/>
                <w:szCs w:val="20"/>
              </w:rPr>
              <w:t>1.389</w:t>
            </w:r>
          </w:p>
        </w:tc>
        <w:tc>
          <w:tcPr>
            <w:tcW w:w="2464" w:type="dxa"/>
            <w:vAlign w:val="center"/>
          </w:tcPr>
          <w:p w:rsidR="00250331" w:rsidRPr="003564CB" w:rsidRDefault="00250331" w:rsidP="003564CB">
            <w:pPr>
              <w:jc w:val="right"/>
              <w:rPr>
                <w:rFonts w:ascii="Arial" w:hAnsi="Arial" w:cs="Arial"/>
                <w:b/>
                <w:sz w:val="20"/>
                <w:szCs w:val="20"/>
                <w:lang w:val="en-US"/>
              </w:rPr>
            </w:pPr>
            <w:r w:rsidRPr="003564CB">
              <w:rPr>
                <w:rFonts w:ascii="Arial" w:hAnsi="Arial" w:cs="Arial"/>
                <w:b/>
                <w:sz w:val="20"/>
                <w:szCs w:val="20"/>
                <w:lang w:val="en-US"/>
              </w:rPr>
              <w:t>13.623.071,87</w:t>
            </w:r>
          </w:p>
        </w:tc>
      </w:tr>
    </w:tbl>
    <w:p w:rsidR="00250331" w:rsidRPr="003564CB" w:rsidRDefault="00250331" w:rsidP="003564CB">
      <w:pPr>
        <w:jc w:val="both"/>
        <w:rPr>
          <w:rFonts w:ascii="Arial" w:hAnsi="Arial" w:cs="Arial"/>
          <w:b/>
          <w:sz w:val="20"/>
          <w:szCs w:val="20"/>
        </w:rPr>
      </w:pPr>
    </w:p>
    <w:p w:rsidR="00250331" w:rsidRPr="003564CB" w:rsidRDefault="00250331" w:rsidP="003564CB">
      <w:pPr>
        <w:tabs>
          <w:tab w:val="left" w:pos="6480"/>
          <w:tab w:val="left" w:pos="6660"/>
        </w:tabs>
        <w:jc w:val="both"/>
        <w:rPr>
          <w:rFonts w:ascii="Arial" w:hAnsi="Arial" w:cs="Arial"/>
          <w:sz w:val="20"/>
          <w:szCs w:val="20"/>
        </w:rPr>
      </w:pPr>
      <w:r w:rsidRPr="003564CB">
        <w:rPr>
          <w:rFonts w:ascii="Arial" w:hAnsi="Arial" w:cs="Arial"/>
          <w:sz w:val="20"/>
          <w:szCs w:val="20"/>
        </w:rPr>
        <w:t>Επίσης για το παραπάνω διάστημα το τμήμα του Λογιστηρίου έκανε περίπου 55 εισηγήσεις στην Ο.Ε. και 5 στο Δ.Σ.</w:t>
      </w:r>
    </w:p>
    <w:p w:rsidR="00250331" w:rsidRDefault="00250331" w:rsidP="003564CB">
      <w:pPr>
        <w:tabs>
          <w:tab w:val="left" w:pos="0"/>
        </w:tabs>
        <w:jc w:val="both"/>
        <w:rPr>
          <w:rFonts w:ascii="Arial" w:hAnsi="Arial" w:cs="Arial"/>
          <w:sz w:val="20"/>
          <w:szCs w:val="20"/>
        </w:rPr>
      </w:pPr>
    </w:p>
    <w:p w:rsidR="00250331" w:rsidRPr="003564CB" w:rsidRDefault="00250331" w:rsidP="003564CB">
      <w:pPr>
        <w:tabs>
          <w:tab w:val="left" w:pos="0"/>
        </w:tabs>
        <w:jc w:val="both"/>
        <w:rPr>
          <w:rFonts w:ascii="Arial" w:hAnsi="Arial" w:cs="Arial"/>
          <w:sz w:val="20"/>
          <w:szCs w:val="20"/>
        </w:rPr>
      </w:pPr>
      <w:r w:rsidRPr="003564CB">
        <w:rPr>
          <w:rFonts w:ascii="Arial" w:hAnsi="Arial" w:cs="Arial"/>
          <w:sz w:val="20"/>
          <w:szCs w:val="20"/>
        </w:rPr>
        <w:t>Το Δεκέμβριο του 2016, ως γνωστόν, καταργήθηκε το Ν.Π. του Δήμου "Οργανισμός Νεολαίας και Άθλησης Ο ΘΕΣΠΙΣ" το οποίο φρόντιζε για τα πολιτιστικά και αθλητικά δρώμενα στον Δήμο μας.  Όλες αυτές οι δραστηριότητες πλέον οργανώνονται, επιβλέπονται και ελέγχονται από τις Υπηρεσίες του Δήμου. Το τμήμα του Λογιστηρίου όπως είναι φυσικό έχει αναλάβει τον έλεγχο την διεκπεραίωση και την έκδοση των εντολών πληρωμών που αφορούν όλες οι σχετικές δαπάνες και το τμήμα του Προϋπολογισμού ολόκληρο το αντίστοιχο κομμάτι που αφορά στην παρακολούθηση του προγραμματισμού δράσης του εν λόγω νευραλγικού τομέα ώστε να αποτυπώνεται στον προϋπολογισμό του Δήμου μας με εύλογο τρόπο. Να σημειωθεί εδώ ότι το πρώτο οκτάμηνο του 2017 που έχει γίνει αυτή η μεταφορά αρμοδιοτήτων, δεν παρατηρήθηκε κάποιο ιδιαίτερο πρόβλημα στην εκπλήρωση των πολιτιστικών και αθλητικών δραστηριοτήτων που οργανώνονται, επιβλέπονται και διεκπεραιώνονται πλέον από τον Δήμο.  Εργασίες όπως μεταφορά λογαριασμών κοινωφελών επιχειρήσεων, ανανέωση μισθωτηρίων συμβολαίων, διεκπεραίωση και εξόφληση όλων των εκκρεμών υποχρεώσεων του πρώην Ν.Π. έχουν μπει σε κανονική ροή εξυπηρέτησης από το Λογιστήριο και την Ταμειακή Υπηρεσία.</w:t>
      </w:r>
    </w:p>
    <w:p w:rsidR="00250331" w:rsidRDefault="00250331" w:rsidP="003564CB">
      <w:pPr>
        <w:tabs>
          <w:tab w:val="left" w:pos="0"/>
        </w:tabs>
        <w:jc w:val="both"/>
        <w:rPr>
          <w:rFonts w:ascii="Arial" w:hAnsi="Arial" w:cs="Arial"/>
          <w:sz w:val="20"/>
          <w:szCs w:val="20"/>
        </w:rPr>
      </w:pPr>
    </w:p>
    <w:p w:rsidR="00250331" w:rsidRPr="003564CB" w:rsidRDefault="00250331" w:rsidP="003564CB">
      <w:pPr>
        <w:tabs>
          <w:tab w:val="left" w:pos="0"/>
        </w:tabs>
        <w:jc w:val="both"/>
        <w:rPr>
          <w:rFonts w:ascii="Arial" w:hAnsi="Arial" w:cs="Arial"/>
          <w:sz w:val="20"/>
          <w:szCs w:val="20"/>
        </w:rPr>
      </w:pPr>
      <w:r w:rsidRPr="003564CB">
        <w:rPr>
          <w:rFonts w:ascii="Arial" w:hAnsi="Arial" w:cs="Arial"/>
          <w:sz w:val="20"/>
          <w:szCs w:val="20"/>
        </w:rPr>
        <w:t xml:space="preserve">Επίσης,  ένα μέρος των δραστηριοτήτων των οικονομικών υπηρεσιών και ιδιαίτερα του τμήματος Προϋπολογισμού και Λογιστηρίου είναι η αναζήτηση και παράδοση στοιχείων σε όλους τους εμπλεκόμενους με τις Υπηρεσίες του Δήμου φορείς,  αλλά και εσωτερικά στις ίδιες τις Υπηρεσίες. Ενδεικτικά να αναφέρουμε ότι μόνο μεταξύ του Λογιστηρίου και του Επιτρόπου του Ελεγκτικού Συνεδρίου ανταλλάσσονται σχεδόν καθημερινά, έγγραφα ερμηνευτικά, διαβιβαστικά, απαντητικά, έγγραφα συμπληρωματικά των Χ.Ε. που υπόκεινται σε προληπτικό έλεγχο, καταστάσεις με οικονομικά στοιχεία του Δήμου και των Ν.Π. αυτού κ.ο.κ. </w:t>
      </w:r>
    </w:p>
    <w:p w:rsidR="00250331" w:rsidRDefault="00250331" w:rsidP="003564CB">
      <w:pPr>
        <w:tabs>
          <w:tab w:val="left" w:pos="0"/>
        </w:tabs>
        <w:rPr>
          <w:rFonts w:ascii="Arial" w:hAnsi="Arial" w:cs="Arial"/>
          <w:sz w:val="20"/>
          <w:szCs w:val="20"/>
        </w:rPr>
      </w:pPr>
    </w:p>
    <w:p w:rsidR="00250331" w:rsidRPr="003564CB" w:rsidRDefault="00250331" w:rsidP="005F2B52">
      <w:pPr>
        <w:tabs>
          <w:tab w:val="left" w:pos="0"/>
        </w:tabs>
        <w:rPr>
          <w:rFonts w:ascii="Arial" w:hAnsi="Arial" w:cs="Arial"/>
          <w:sz w:val="20"/>
          <w:szCs w:val="20"/>
        </w:rPr>
      </w:pPr>
      <w:r w:rsidRPr="003564CB">
        <w:rPr>
          <w:rFonts w:ascii="Arial" w:hAnsi="Arial" w:cs="Arial"/>
          <w:sz w:val="20"/>
          <w:szCs w:val="20"/>
        </w:rPr>
        <w:t xml:space="preserve">Ένα ακόμη παράδειγμα είναι οι 200 και πλέον καταστάσεις παράδοσης Χρηματικών Ενταλμάτων  στην Ταμειακή Υπηρεσία.Σύμφωνα με τις διατάξεις του ΠΔ 113/2010 «Ανάληψη υποχρεώσεων από τους διατάκτες» (ΦΕΚ 194/Α/22-11-2010 – Διόρθ. Σφαλμ. στο ΦΕΚ 209/Α/10-12-2010), του Νόμου 4270/2014 «Αρχές δημοσιονομικής διαχείρισης και εποπτείας (ενσωμάτωση της Οδηγίας 2011/85/ΕΕ) – δημόσιο λογιστικό και άλλες διατάξεις» (ΦΕΚ 143/Α/28-6-2014) και από 1-1-2017 με τις διατάξεις του ΠΔ 80/2016 «Ανάληψη υποχρεώσεων από τους διατάκτες» (ΦΕΚ 145/Α/5-8-2016), για να εκτελεσθεί οποιαδήποτε δαπάνη από φορείς της Κεντρικής Διοίκησης (Δημόσιο) και τους λοιπούς φορείς της </w:t>
      </w:r>
      <w:r w:rsidRPr="003564CB">
        <w:rPr>
          <w:rFonts w:ascii="Arial" w:hAnsi="Arial" w:cs="Arial"/>
          <w:sz w:val="20"/>
          <w:szCs w:val="20"/>
        </w:rPr>
        <w:lastRenderedPageBreak/>
        <w:t xml:space="preserve">Γενικής Κυβέρνησης, στους οποίους ανήκουν και οι ΟΤΑ Α΄ βαθμού, απαιτείται η έκδοση απόφασης  ανάληψης της υποχρέωσης και είναι η διοικητική πράξη με την οποία γεννάται ή βεβαιώνεται η υποχρέωση έναντι τρίτων (νομική δέσμευση – άρθρο 66, παρ. 1, Ν. 4270/2014).     </w:t>
      </w:r>
    </w:p>
    <w:p w:rsidR="00250331" w:rsidRDefault="00250331" w:rsidP="003564CB">
      <w:pPr>
        <w:tabs>
          <w:tab w:val="left" w:pos="0"/>
        </w:tabs>
        <w:jc w:val="both"/>
        <w:rPr>
          <w:rFonts w:ascii="Arial" w:hAnsi="Arial" w:cs="Arial"/>
          <w:sz w:val="20"/>
          <w:szCs w:val="20"/>
        </w:rPr>
      </w:pPr>
    </w:p>
    <w:p w:rsidR="00250331" w:rsidRPr="003564CB" w:rsidRDefault="00250331" w:rsidP="003564CB">
      <w:pPr>
        <w:tabs>
          <w:tab w:val="left" w:pos="0"/>
        </w:tabs>
        <w:jc w:val="both"/>
        <w:rPr>
          <w:rFonts w:ascii="Arial" w:hAnsi="Arial" w:cs="Arial"/>
          <w:sz w:val="20"/>
          <w:szCs w:val="20"/>
        </w:rPr>
      </w:pPr>
      <w:r w:rsidRPr="003564CB">
        <w:rPr>
          <w:rFonts w:ascii="Arial" w:hAnsi="Arial" w:cs="Arial"/>
          <w:sz w:val="20"/>
          <w:szCs w:val="20"/>
        </w:rPr>
        <w:t xml:space="preserve">Το Λογιστήριο για το χρονικό διάστημα του παρόντος απολογισμού πεπραγμένων, ήτοι </w:t>
      </w:r>
      <w:r w:rsidRPr="003564CB">
        <w:rPr>
          <w:rFonts w:ascii="Arial" w:hAnsi="Arial" w:cs="Arial"/>
          <w:b/>
          <w:sz w:val="20"/>
          <w:szCs w:val="20"/>
        </w:rPr>
        <w:t>1/9/2015 ως 31-8-2017</w:t>
      </w:r>
      <w:r w:rsidRPr="003564CB">
        <w:rPr>
          <w:rFonts w:ascii="Arial" w:hAnsi="Arial" w:cs="Arial"/>
          <w:sz w:val="20"/>
          <w:szCs w:val="20"/>
        </w:rPr>
        <w:t xml:space="preserve"> εξέδωσε συνολικά </w:t>
      </w:r>
      <w:r w:rsidRPr="003564CB">
        <w:rPr>
          <w:rFonts w:ascii="Arial" w:hAnsi="Arial" w:cs="Arial"/>
          <w:b/>
          <w:sz w:val="20"/>
          <w:szCs w:val="20"/>
        </w:rPr>
        <w:t>(1.838) προτάσεις – αποφάσεις ανάληψης υποχρεώσεων του Δήμου</w:t>
      </w:r>
      <w:r w:rsidRPr="003564CB">
        <w:rPr>
          <w:rFonts w:ascii="Arial" w:hAnsi="Arial" w:cs="Arial"/>
          <w:sz w:val="20"/>
          <w:szCs w:val="20"/>
        </w:rPr>
        <w:t>, με τις οποίες δεσμεύθηκε συνολικά το ποσό των (76.114.258,14) ΕΥΡΩ, στις πιστώσεις των προϋπολογισμών του Δήμου ο.ε. 2015 (από 1/9/2015 – 31/12/2015), 2016 και 2017 (1/1/2017 – 31/8/2017), οι οποίες αναλυτικά έχουν ως κατωτέρω:</w:t>
      </w:r>
    </w:p>
    <w:p w:rsidR="00250331" w:rsidRPr="003564CB" w:rsidRDefault="00250331" w:rsidP="003564CB">
      <w:pPr>
        <w:tabs>
          <w:tab w:val="left" w:pos="0"/>
        </w:tabs>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2804"/>
        <w:gridCol w:w="1836"/>
        <w:gridCol w:w="1950"/>
        <w:gridCol w:w="1950"/>
      </w:tblGrid>
      <w:tr w:rsidR="00250331" w:rsidRPr="003564CB" w:rsidTr="00D22AD5">
        <w:tc>
          <w:tcPr>
            <w:tcW w:w="9854" w:type="dxa"/>
            <w:gridSpan w:val="5"/>
          </w:tcPr>
          <w:p w:rsidR="00250331" w:rsidRPr="003564CB" w:rsidRDefault="00250331" w:rsidP="003564CB">
            <w:pPr>
              <w:tabs>
                <w:tab w:val="left" w:pos="0"/>
              </w:tabs>
              <w:jc w:val="center"/>
              <w:rPr>
                <w:rFonts w:ascii="Arial" w:hAnsi="Arial" w:cs="Arial"/>
                <w:b/>
                <w:sz w:val="20"/>
                <w:szCs w:val="20"/>
              </w:rPr>
            </w:pPr>
            <w:r w:rsidRPr="003564CB">
              <w:rPr>
                <w:rFonts w:ascii="Arial" w:hAnsi="Arial" w:cs="Arial"/>
                <w:b/>
                <w:sz w:val="20"/>
                <w:szCs w:val="20"/>
              </w:rPr>
              <w:t xml:space="preserve">ΣΤΟΙΧΕΙΑ ΑΝΑΛΗΨΗΣ ΥΠΟΧΡΕΩΣΕΩΝ </w:t>
            </w:r>
          </w:p>
          <w:p w:rsidR="00250331" w:rsidRPr="003564CB" w:rsidRDefault="00250331" w:rsidP="003564CB">
            <w:pPr>
              <w:tabs>
                <w:tab w:val="left" w:pos="0"/>
              </w:tabs>
              <w:jc w:val="center"/>
              <w:rPr>
                <w:rFonts w:ascii="Arial" w:hAnsi="Arial" w:cs="Arial"/>
                <w:sz w:val="20"/>
                <w:szCs w:val="20"/>
              </w:rPr>
            </w:pPr>
            <w:r w:rsidRPr="003564CB">
              <w:rPr>
                <w:rFonts w:ascii="Arial" w:hAnsi="Arial" w:cs="Arial"/>
                <w:b/>
                <w:sz w:val="20"/>
                <w:szCs w:val="20"/>
              </w:rPr>
              <w:t>1/9/2015 - 31/8/2017</w:t>
            </w:r>
          </w:p>
        </w:tc>
      </w:tr>
      <w:tr w:rsidR="00250331" w:rsidRPr="003564CB" w:rsidTr="00D22AD5">
        <w:tc>
          <w:tcPr>
            <w:tcW w:w="959" w:type="dxa"/>
          </w:tcPr>
          <w:p w:rsidR="00250331" w:rsidRPr="003564CB" w:rsidRDefault="00250331" w:rsidP="003564CB">
            <w:pPr>
              <w:tabs>
                <w:tab w:val="left" w:pos="0"/>
              </w:tabs>
              <w:jc w:val="center"/>
              <w:rPr>
                <w:rFonts w:ascii="Arial" w:hAnsi="Arial" w:cs="Arial"/>
                <w:b/>
                <w:sz w:val="20"/>
                <w:szCs w:val="20"/>
              </w:rPr>
            </w:pPr>
            <w:r w:rsidRPr="003564CB">
              <w:rPr>
                <w:rFonts w:ascii="Arial" w:hAnsi="Arial" w:cs="Arial"/>
                <w:b/>
                <w:sz w:val="20"/>
                <w:szCs w:val="20"/>
              </w:rPr>
              <w:t>Α/Α</w:t>
            </w:r>
          </w:p>
        </w:tc>
        <w:tc>
          <w:tcPr>
            <w:tcW w:w="2982" w:type="dxa"/>
          </w:tcPr>
          <w:p w:rsidR="00250331" w:rsidRPr="003564CB" w:rsidRDefault="00250331" w:rsidP="003564CB">
            <w:pPr>
              <w:tabs>
                <w:tab w:val="left" w:pos="0"/>
              </w:tabs>
              <w:jc w:val="center"/>
              <w:rPr>
                <w:rFonts w:ascii="Arial" w:hAnsi="Arial" w:cs="Arial"/>
                <w:b/>
                <w:sz w:val="20"/>
                <w:szCs w:val="20"/>
              </w:rPr>
            </w:pPr>
            <w:r w:rsidRPr="003564CB">
              <w:rPr>
                <w:rFonts w:ascii="Arial" w:hAnsi="Arial" w:cs="Arial"/>
                <w:b/>
                <w:sz w:val="20"/>
                <w:szCs w:val="20"/>
              </w:rPr>
              <w:t>ΧΡΟΝΙΚΟ ΔΙΑΣΤΗΜΑ</w:t>
            </w:r>
          </w:p>
        </w:tc>
        <w:tc>
          <w:tcPr>
            <w:tcW w:w="1971" w:type="dxa"/>
          </w:tcPr>
          <w:p w:rsidR="00250331" w:rsidRPr="003564CB" w:rsidRDefault="00250331" w:rsidP="003564CB">
            <w:pPr>
              <w:tabs>
                <w:tab w:val="left" w:pos="0"/>
              </w:tabs>
              <w:jc w:val="center"/>
              <w:rPr>
                <w:rFonts w:ascii="Arial" w:hAnsi="Arial" w:cs="Arial"/>
                <w:b/>
                <w:sz w:val="20"/>
                <w:szCs w:val="20"/>
              </w:rPr>
            </w:pPr>
            <w:r w:rsidRPr="003564CB">
              <w:rPr>
                <w:rFonts w:ascii="Arial" w:hAnsi="Arial" w:cs="Arial"/>
                <w:b/>
                <w:sz w:val="20"/>
                <w:szCs w:val="20"/>
              </w:rPr>
              <w:t>ΑΠΟ Α/Α ΩΣ Α/Α</w:t>
            </w:r>
          </w:p>
        </w:tc>
        <w:tc>
          <w:tcPr>
            <w:tcW w:w="1971" w:type="dxa"/>
          </w:tcPr>
          <w:p w:rsidR="00250331" w:rsidRPr="003564CB" w:rsidRDefault="00250331" w:rsidP="003564CB">
            <w:pPr>
              <w:tabs>
                <w:tab w:val="left" w:pos="0"/>
              </w:tabs>
              <w:jc w:val="center"/>
              <w:rPr>
                <w:rFonts w:ascii="Arial" w:hAnsi="Arial" w:cs="Arial"/>
                <w:b/>
                <w:sz w:val="20"/>
                <w:szCs w:val="20"/>
              </w:rPr>
            </w:pPr>
            <w:r w:rsidRPr="003564CB">
              <w:rPr>
                <w:rFonts w:ascii="Arial" w:hAnsi="Arial" w:cs="Arial"/>
                <w:b/>
                <w:sz w:val="20"/>
                <w:szCs w:val="20"/>
              </w:rPr>
              <w:t>ΑΡΙΘΜΟΣ ΑΠΟΦΑΣΕΩΝ ΑΝΑΛΗΨΗΣ ΥΠΟΧΡΕΩΣΕΩΝ</w:t>
            </w:r>
          </w:p>
        </w:tc>
        <w:tc>
          <w:tcPr>
            <w:tcW w:w="1971" w:type="dxa"/>
          </w:tcPr>
          <w:p w:rsidR="00250331" w:rsidRPr="003564CB" w:rsidRDefault="00250331" w:rsidP="003564CB">
            <w:pPr>
              <w:tabs>
                <w:tab w:val="left" w:pos="0"/>
              </w:tabs>
              <w:jc w:val="center"/>
              <w:rPr>
                <w:rFonts w:ascii="Arial" w:hAnsi="Arial" w:cs="Arial"/>
                <w:b/>
                <w:sz w:val="20"/>
                <w:szCs w:val="20"/>
              </w:rPr>
            </w:pPr>
            <w:r w:rsidRPr="003564CB">
              <w:rPr>
                <w:rFonts w:ascii="Arial" w:hAnsi="Arial" w:cs="Arial"/>
                <w:b/>
                <w:sz w:val="20"/>
                <w:szCs w:val="20"/>
              </w:rPr>
              <w:t>ΠΟΣΟ ΑΝΑΛΗΨΗΣ ΥΠΟΧΡΕΩΣΕΩΝ ΣΕ ΕΥΡΩ</w:t>
            </w:r>
          </w:p>
        </w:tc>
      </w:tr>
      <w:tr w:rsidR="00250331" w:rsidRPr="003564CB" w:rsidTr="00D22AD5">
        <w:tc>
          <w:tcPr>
            <w:tcW w:w="959"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1</w:t>
            </w:r>
          </w:p>
        </w:tc>
        <w:tc>
          <w:tcPr>
            <w:tcW w:w="2982"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1/9/2015 – 31/12/2015</w:t>
            </w:r>
          </w:p>
        </w:tc>
        <w:tc>
          <w:tcPr>
            <w:tcW w:w="1971"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588 - 804</w:t>
            </w:r>
          </w:p>
        </w:tc>
        <w:tc>
          <w:tcPr>
            <w:tcW w:w="1971"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217</w:t>
            </w:r>
          </w:p>
        </w:tc>
        <w:tc>
          <w:tcPr>
            <w:tcW w:w="1971"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3.159.489,01</w:t>
            </w:r>
          </w:p>
        </w:tc>
      </w:tr>
      <w:tr w:rsidR="00250331" w:rsidRPr="003564CB" w:rsidTr="00D22AD5">
        <w:tc>
          <w:tcPr>
            <w:tcW w:w="959"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2</w:t>
            </w:r>
          </w:p>
        </w:tc>
        <w:tc>
          <w:tcPr>
            <w:tcW w:w="2982"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1/1/2016 – 31/12/2016</w:t>
            </w:r>
          </w:p>
        </w:tc>
        <w:tc>
          <w:tcPr>
            <w:tcW w:w="1971"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1 - 927</w:t>
            </w:r>
          </w:p>
        </w:tc>
        <w:tc>
          <w:tcPr>
            <w:tcW w:w="1971"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927</w:t>
            </w:r>
          </w:p>
        </w:tc>
        <w:tc>
          <w:tcPr>
            <w:tcW w:w="1971"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36.629.289,79</w:t>
            </w:r>
          </w:p>
        </w:tc>
      </w:tr>
      <w:tr w:rsidR="00250331" w:rsidRPr="003564CB" w:rsidTr="00D22AD5">
        <w:tc>
          <w:tcPr>
            <w:tcW w:w="959"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3</w:t>
            </w:r>
          </w:p>
        </w:tc>
        <w:tc>
          <w:tcPr>
            <w:tcW w:w="2982"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1/1/2017 – 31/8/2017</w:t>
            </w:r>
          </w:p>
        </w:tc>
        <w:tc>
          <w:tcPr>
            <w:tcW w:w="1971"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1 - 694</w:t>
            </w:r>
          </w:p>
        </w:tc>
        <w:tc>
          <w:tcPr>
            <w:tcW w:w="1971"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694</w:t>
            </w:r>
          </w:p>
        </w:tc>
        <w:tc>
          <w:tcPr>
            <w:tcW w:w="1971" w:type="dxa"/>
          </w:tcPr>
          <w:p w:rsidR="00250331" w:rsidRPr="003564CB" w:rsidRDefault="00250331" w:rsidP="003564CB">
            <w:pPr>
              <w:tabs>
                <w:tab w:val="left" w:pos="0"/>
              </w:tabs>
              <w:jc w:val="center"/>
              <w:rPr>
                <w:rFonts w:ascii="Arial" w:hAnsi="Arial" w:cs="Arial"/>
                <w:sz w:val="20"/>
                <w:szCs w:val="20"/>
              </w:rPr>
            </w:pPr>
            <w:r w:rsidRPr="003564CB">
              <w:rPr>
                <w:rFonts w:ascii="Arial" w:hAnsi="Arial" w:cs="Arial"/>
                <w:sz w:val="20"/>
                <w:szCs w:val="20"/>
              </w:rPr>
              <w:t>36.325.479,34</w:t>
            </w:r>
          </w:p>
        </w:tc>
      </w:tr>
      <w:tr w:rsidR="00250331" w:rsidRPr="003564CB" w:rsidTr="00D22AD5">
        <w:tc>
          <w:tcPr>
            <w:tcW w:w="959" w:type="dxa"/>
          </w:tcPr>
          <w:p w:rsidR="00250331" w:rsidRPr="003564CB" w:rsidRDefault="00250331" w:rsidP="003564CB">
            <w:pPr>
              <w:tabs>
                <w:tab w:val="left" w:pos="0"/>
              </w:tabs>
              <w:jc w:val="center"/>
              <w:rPr>
                <w:rFonts w:ascii="Arial" w:hAnsi="Arial" w:cs="Arial"/>
                <w:b/>
                <w:sz w:val="20"/>
                <w:szCs w:val="20"/>
              </w:rPr>
            </w:pPr>
          </w:p>
        </w:tc>
        <w:tc>
          <w:tcPr>
            <w:tcW w:w="2982" w:type="dxa"/>
          </w:tcPr>
          <w:p w:rsidR="00250331" w:rsidRPr="003564CB" w:rsidRDefault="00250331" w:rsidP="003564CB">
            <w:pPr>
              <w:tabs>
                <w:tab w:val="left" w:pos="0"/>
              </w:tabs>
              <w:jc w:val="center"/>
              <w:rPr>
                <w:rFonts w:ascii="Arial" w:hAnsi="Arial" w:cs="Arial"/>
                <w:b/>
                <w:sz w:val="20"/>
                <w:szCs w:val="20"/>
              </w:rPr>
            </w:pPr>
            <w:r w:rsidRPr="003564CB">
              <w:rPr>
                <w:rFonts w:ascii="Arial" w:hAnsi="Arial" w:cs="Arial"/>
                <w:b/>
                <w:sz w:val="20"/>
                <w:szCs w:val="20"/>
              </w:rPr>
              <w:t>ΣΥΝΟΛΟ</w:t>
            </w:r>
          </w:p>
        </w:tc>
        <w:tc>
          <w:tcPr>
            <w:tcW w:w="1971" w:type="dxa"/>
          </w:tcPr>
          <w:p w:rsidR="00250331" w:rsidRPr="003564CB" w:rsidRDefault="00250331" w:rsidP="003564CB">
            <w:pPr>
              <w:tabs>
                <w:tab w:val="left" w:pos="0"/>
              </w:tabs>
              <w:jc w:val="center"/>
              <w:rPr>
                <w:rFonts w:ascii="Arial" w:hAnsi="Arial" w:cs="Arial"/>
                <w:b/>
                <w:sz w:val="20"/>
                <w:szCs w:val="20"/>
              </w:rPr>
            </w:pPr>
          </w:p>
        </w:tc>
        <w:tc>
          <w:tcPr>
            <w:tcW w:w="1971" w:type="dxa"/>
          </w:tcPr>
          <w:p w:rsidR="00250331" w:rsidRPr="003564CB" w:rsidRDefault="00250331" w:rsidP="003564CB">
            <w:pPr>
              <w:tabs>
                <w:tab w:val="left" w:pos="0"/>
              </w:tabs>
              <w:jc w:val="center"/>
              <w:rPr>
                <w:rFonts w:ascii="Arial" w:hAnsi="Arial" w:cs="Arial"/>
                <w:b/>
                <w:sz w:val="20"/>
                <w:szCs w:val="20"/>
              </w:rPr>
            </w:pPr>
            <w:r w:rsidRPr="003564CB">
              <w:rPr>
                <w:rFonts w:ascii="Arial" w:hAnsi="Arial" w:cs="Arial"/>
                <w:b/>
                <w:sz w:val="20"/>
                <w:szCs w:val="20"/>
              </w:rPr>
              <w:t>1.838</w:t>
            </w:r>
          </w:p>
        </w:tc>
        <w:tc>
          <w:tcPr>
            <w:tcW w:w="1971" w:type="dxa"/>
          </w:tcPr>
          <w:p w:rsidR="00250331" w:rsidRPr="003564CB" w:rsidRDefault="00250331" w:rsidP="003564CB">
            <w:pPr>
              <w:tabs>
                <w:tab w:val="left" w:pos="0"/>
              </w:tabs>
              <w:jc w:val="center"/>
              <w:rPr>
                <w:rFonts w:ascii="Arial" w:hAnsi="Arial" w:cs="Arial"/>
                <w:b/>
                <w:sz w:val="20"/>
                <w:szCs w:val="20"/>
              </w:rPr>
            </w:pPr>
            <w:r w:rsidRPr="003564CB">
              <w:rPr>
                <w:rFonts w:ascii="Arial" w:hAnsi="Arial" w:cs="Arial"/>
                <w:b/>
                <w:sz w:val="20"/>
                <w:szCs w:val="20"/>
              </w:rPr>
              <w:t>76.114.258,14</w:t>
            </w:r>
          </w:p>
        </w:tc>
      </w:tr>
    </w:tbl>
    <w:p w:rsidR="00250331" w:rsidRPr="003564CB" w:rsidRDefault="00250331" w:rsidP="003564CB">
      <w:pPr>
        <w:tabs>
          <w:tab w:val="left" w:pos="0"/>
        </w:tabs>
        <w:jc w:val="both"/>
        <w:rPr>
          <w:rFonts w:ascii="Arial" w:hAnsi="Arial" w:cs="Arial"/>
          <w:sz w:val="20"/>
          <w:szCs w:val="20"/>
        </w:rPr>
      </w:pPr>
    </w:p>
    <w:p w:rsidR="00250331" w:rsidRPr="003564CB" w:rsidRDefault="00250331" w:rsidP="003564CB">
      <w:pPr>
        <w:rPr>
          <w:rFonts w:ascii="Arial" w:hAnsi="Arial" w:cs="Arial"/>
          <w:b/>
          <w:bCs/>
          <w:sz w:val="20"/>
          <w:szCs w:val="20"/>
        </w:rPr>
      </w:pPr>
    </w:p>
    <w:p w:rsidR="00250331" w:rsidRPr="003564CB" w:rsidRDefault="00250331" w:rsidP="003564CB">
      <w:pPr>
        <w:rPr>
          <w:rFonts w:ascii="Arial" w:hAnsi="Arial" w:cs="Arial"/>
          <w:b/>
          <w:bCs/>
          <w:color w:val="0000FF"/>
          <w:sz w:val="20"/>
          <w:szCs w:val="20"/>
        </w:rPr>
      </w:pPr>
    </w:p>
    <w:p w:rsidR="00250331" w:rsidRPr="003564CB" w:rsidRDefault="00250331" w:rsidP="003564CB">
      <w:pPr>
        <w:rPr>
          <w:rFonts w:ascii="Arial" w:hAnsi="Arial" w:cs="Arial"/>
          <w:b/>
          <w:bCs/>
          <w:color w:val="0000FF"/>
          <w:sz w:val="20"/>
          <w:szCs w:val="20"/>
        </w:rPr>
      </w:pPr>
    </w:p>
    <w:p w:rsidR="00250331" w:rsidRPr="003564CB" w:rsidRDefault="00250331" w:rsidP="003564CB">
      <w:pPr>
        <w:rPr>
          <w:rFonts w:ascii="Arial" w:hAnsi="Arial" w:cs="Arial"/>
          <w:b/>
          <w:bCs/>
          <w:color w:val="0000FF"/>
          <w:sz w:val="20"/>
          <w:szCs w:val="20"/>
        </w:rPr>
      </w:pPr>
    </w:p>
    <w:p w:rsidR="00250331" w:rsidRPr="003564CB" w:rsidRDefault="00250331" w:rsidP="005F2B52">
      <w:pPr>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Pr>
          <w:rFonts w:ascii="Arial" w:hAnsi="Arial" w:cs="Arial"/>
          <w:b/>
          <w:bCs/>
          <w:sz w:val="20"/>
          <w:szCs w:val="20"/>
        </w:rPr>
        <w:t>Απολογισμός πεπραγμένων Τμήματος Προμηθειών και Διαχείρισης Υλικού</w:t>
      </w:r>
    </w:p>
    <w:p w:rsidR="00250331" w:rsidRPr="003564CB" w:rsidRDefault="00250331" w:rsidP="003564CB">
      <w:pPr>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Το Τμήμα  Προμηθειών εκτελεί τις αναγκαίες προμήθειες και υπηρεσίες για τη λειτουργία  του Δήμου, μετά την καταγραφή και τις εισηγήσεις των αρμοδίων υπηρεσιών.  Διενεργεί έρευνες αγοράς για την τεκμηρίωση της διαθεσιμότητας των ειδών που ενδιαφέρουν το Δήμο και τη λήψη στοιχείων τιμών προμήθειας ή υπηρεσίας. </w:t>
      </w:r>
    </w:p>
    <w:p w:rsidR="00250331" w:rsidRPr="003564CB" w:rsidRDefault="00250331" w:rsidP="003564CB">
      <w:pPr>
        <w:outlineLvl w:val="0"/>
        <w:rPr>
          <w:rFonts w:ascii="Arial" w:hAnsi="Arial" w:cs="Arial"/>
          <w:sz w:val="20"/>
          <w:szCs w:val="20"/>
        </w:rPr>
      </w:pPr>
    </w:p>
    <w:p w:rsidR="00250331" w:rsidRPr="003564CB" w:rsidRDefault="00250331" w:rsidP="00A72646">
      <w:pPr>
        <w:pStyle w:val="22"/>
        <w:numPr>
          <w:ilvl w:val="0"/>
          <w:numId w:val="20"/>
        </w:numPr>
        <w:tabs>
          <w:tab w:val="clear" w:pos="360"/>
          <w:tab w:val="num" w:pos="709"/>
        </w:tabs>
        <w:suppressAutoHyphens/>
        <w:ind w:left="709" w:hanging="283"/>
        <w:jc w:val="both"/>
        <w:rPr>
          <w:rFonts w:ascii="Arial" w:hAnsi="Arial" w:cs="Arial"/>
          <w:sz w:val="20"/>
          <w:szCs w:val="20"/>
          <w:lang w:val="el-GR"/>
        </w:rPr>
      </w:pPr>
      <w:r w:rsidRPr="003564CB">
        <w:rPr>
          <w:rFonts w:ascii="Arial" w:hAnsi="Arial" w:cs="Arial"/>
          <w:sz w:val="20"/>
          <w:szCs w:val="20"/>
          <w:lang w:val="el-GR"/>
        </w:rPr>
        <w:t>Στην αρχή εκάστου οικονομικού έτους, το τμήμα προβαίνει άμεσα στην κατάρτιση πίνακα συνεχιζόμενων συμβάσεων προμηθειών και υπηρεσιών για να καλύψει τις ανάγκες των υπηρεσιών του Δήμου σε προμήθειες, εργασίες και μεταφορές, ζητά όπου απαιτείται την αναμόρφωση του προϋπολογισμού για να είναι δυνατή η εκτέλεσή τους.</w:t>
      </w:r>
    </w:p>
    <w:p w:rsidR="00250331" w:rsidRPr="003564CB" w:rsidRDefault="00250331" w:rsidP="003564CB">
      <w:pPr>
        <w:pStyle w:val="22"/>
        <w:ind w:left="0"/>
        <w:jc w:val="both"/>
        <w:rPr>
          <w:rFonts w:ascii="Arial" w:hAnsi="Arial" w:cs="Arial"/>
          <w:sz w:val="20"/>
          <w:szCs w:val="20"/>
          <w:lang w:val="el-GR"/>
        </w:rPr>
      </w:pPr>
    </w:p>
    <w:p w:rsidR="00250331" w:rsidRPr="003564CB" w:rsidRDefault="00250331" w:rsidP="00A72646">
      <w:pPr>
        <w:pStyle w:val="22"/>
        <w:numPr>
          <w:ilvl w:val="0"/>
          <w:numId w:val="21"/>
        </w:numPr>
        <w:suppressAutoHyphens/>
        <w:jc w:val="both"/>
        <w:rPr>
          <w:rFonts w:ascii="Arial" w:hAnsi="Arial" w:cs="Arial"/>
          <w:sz w:val="20"/>
          <w:szCs w:val="20"/>
          <w:lang w:val="el-GR"/>
        </w:rPr>
      </w:pPr>
      <w:r w:rsidRPr="003564CB">
        <w:rPr>
          <w:rFonts w:ascii="Arial" w:hAnsi="Arial" w:cs="Arial"/>
          <w:sz w:val="20"/>
          <w:szCs w:val="20"/>
          <w:lang w:val="el-GR"/>
        </w:rPr>
        <w:t xml:space="preserve">Μετά την έγκριση του προϋπολογισμού του Δήμου εκάστου οικονομικού έτους από το Δημοτικό Συμβούλιο και την επικύρωσή του από τον Γενικό Γραμματέα της  Αποκεντρωμένης Διοίκησης Αττικής, το τμήμα προβαίνει στις απαραίτητες ενέργειες (εισηγήσεις για διάθεση πιστώσεων κλπ) για την  εκτέλεση προμηθειών, εργασιών και μεταφορών για να καλύψει τις ετήσιες ανάγκες των υπηρεσιών του Δήμου.  </w:t>
      </w:r>
    </w:p>
    <w:p w:rsidR="00250331" w:rsidRPr="003564CB" w:rsidRDefault="00250331" w:rsidP="003564CB">
      <w:pPr>
        <w:ind w:left="360"/>
        <w:jc w:val="both"/>
        <w:rPr>
          <w:rFonts w:ascii="Arial" w:hAnsi="Arial" w:cs="Arial"/>
          <w:sz w:val="20"/>
          <w:szCs w:val="20"/>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 xml:space="preserve">Με </w:t>
      </w:r>
      <w:r w:rsidRPr="003564CB">
        <w:rPr>
          <w:rFonts w:ascii="Arial" w:hAnsi="Arial" w:cs="Arial"/>
          <w:b/>
          <w:sz w:val="20"/>
          <w:szCs w:val="20"/>
        </w:rPr>
        <w:t xml:space="preserve">πλήρη διαφάνεια </w:t>
      </w:r>
      <w:r w:rsidRPr="003564CB">
        <w:rPr>
          <w:rFonts w:ascii="Arial" w:hAnsi="Arial" w:cs="Arial"/>
          <w:sz w:val="20"/>
          <w:szCs w:val="20"/>
        </w:rPr>
        <w:t>διενεργεί όλες τις διαδικασίες και ενέργειες για την εκτέλεση προμηθειών, εργασιών και μεταφορών, με βάση την προϋπολογιζόμενη δαπάνη και τις πιστώσεις του προϋπολογισμού,  με απευθείας  αναθέσεις, με πρόχειρους - συνοπτικούς,  ανοικτούς και διεθνής διαγωνισμούς,  για την ανάδειξη μειοδοτών αναδόχων προμήθειας αγαθών και υπηρεσιών  για τις ανάγκες λειτουργίας του Δήμου.</w:t>
      </w:r>
    </w:p>
    <w:p w:rsidR="00250331" w:rsidRPr="003564CB" w:rsidRDefault="00250331" w:rsidP="003564CB">
      <w:pPr>
        <w:ind w:left="360"/>
        <w:jc w:val="both"/>
        <w:rPr>
          <w:rFonts w:ascii="Arial" w:hAnsi="Arial" w:cs="Arial"/>
          <w:sz w:val="20"/>
          <w:szCs w:val="20"/>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Εισηγείται  στο Δημοτικό Συμβούλιο και στην Οικονομική Επιτροπή για θέματα προμηθειών και υπηρεσιών, αρμοδιότητάς του.</w:t>
      </w:r>
    </w:p>
    <w:p w:rsidR="00250331" w:rsidRPr="003564CB" w:rsidRDefault="00250331" w:rsidP="003564CB">
      <w:pPr>
        <w:autoSpaceDE w:val="0"/>
        <w:autoSpaceDN w:val="0"/>
        <w:adjustRightInd w:val="0"/>
        <w:rPr>
          <w:rFonts w:ascii="Arial" w:hAnsi="Arial" w:cs="Arial"/>
          <w:sz w:val="20"/>
          <w:szCs w:val="20"/>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 xml:space="preserve">Συνεργάζεται  με τις υπηρεσίες  για το συντονισμό και την ολοκλήρωση των διαδικασιών των προμηθειών και των υπηρεσιών που απαιτούνται για την ομαλή λειτουργία των υπηρεσιακών μονάδων του Δήμου. </w:t>
      </w:r>
    </w:p>
    <w:p w:rsidR="00250331" w:rsidRPr="003564CB" w:rsidRDefault="00250331" w:rsidP="003564CB">
      <w:pPr>
        <w:jc w:val="both"/>
        <w:rPr>
          <w:rFonts w:ascii="Arial" w:hAnsi="Arial" w:cs="Arial"/>
          <w:sz w:val="20"/>
          <w:szCs w:val="20"/>
        </w:rPr>
      </w:pPr>
    </w:p>
    <w:p w:rsidR="00250331" w:rsidRPr="003564CB" w:rsidRDefault="00250331" w:rsidP="003564CB">
      <w:pPr>
        <w:ind w:left="360"/>
        <w:jc w:val="both"/>
        <w:rPr>
          <w:rFonts w:ascii="Arial" w:hAnsi="Arial" w:cs="Arial"/>
          <w:sz w:val="20"/>
          <w:szCs w:val="20"/>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 xml:space="preserve">Το χρονικό διάστημα από 01/9/2015 έως και 31/05/2017 τρεις υπάλληλοι  του τμήματος προμηθειών ήταν συγχρόνως και μέλη των επιτροπών διαγωνισμών  και αξιολόγησης των </w:t>
      </w:r>
      <w:r w:rsidRPr="003564CB">
        <w:rPr>
          <w:rFonts w:ascii="Arial" w:hAnsi="Arial" w:cs="Arial"/>
          <w:sz w:val="20"/>
          <w:szCs w:val="20"/>
        </w:rPr>
        <w:lastRenderedPageBreak/>
        <w:t xml:space="preserve">ανοιχτών ηλεκτρονικών διαγωνισμών και είχαν επιφορτιστεί και με την γραμματειακή υποστήριξη των επιτροπών . </w:t>
      </w:r>
    </w:p>
    <w:p w:rsidR="00250331" w:rsidRPr="003564CB" w:rsidRDefault="00250331" w:rsidP="003564CB">
      <w:pPr>
        <w:ind w:left="360"/>
        <w:jc w:val="both"/>
        <w:rPr>
          <w:rFonts w:ascii="Arial" w:hAnsi="Arial" w:cs="Arial"/>
          <w:sz w:val="20"/>
          <w:szCs w:val="20"/>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Όλοι οι υπάλληλοι του τμήματος προμηθειών συνεπικουρούν  τις Επιτροπές διαγωνισμών και αξιολόγησης είτε ως προς την παροχή διευκρινήσεων που άπτονται των όρων της εκάστοτε διακήρυξης είτε ως προς την σύνταξη των πρακτικών του διαγωνισμού.</w:t>
      </w:r>
    </w:p>
    <w:p w:rsidR="00250331" w:rsidRPr="003564CB" w:rsidRDefault="00250331" w:rsidP="003564CB">
      <w:pPr>
        <w:jc w:val="both"/>
        <w:rPr>
          <w:rFonts w:ascii="Arial" w:hAnsi="Arial" w:cs="Arial"/>
          <w:sz w:val="20"/>
          <w:szCs w:val="20"/>
        </w:rPr>
      </w:pPr>
    </w:p>
    <w:p w:rsidR="00250331" w:rsidRPr="003564CB" w:rsidRDefault="00250331" w:rsidP="00A72646">
      <w:pPr>
        <w:pStyle w:val="a9"/>
        <w:numPr>
          <w:ilvl w:val="0"/>
          <w:numId w:val="21"/>
        </w:numPr>
        <w:suppressAutoHyphens/>
        <w:rPr>
          <w:sz w:val="20"/>
          <w:szCs w:val="20"/>
        </w:rPr>
      </w:pPr>
      <w:r w:rsidRPr="003564CB">
        <w:rPr>
          <w:sz w:val="20"/>
          <w:szCs w:val="20"/>
        </w:rPr>
        <w:t>Το τμήμα προχώρησε  στη σύνταξη τεχνικών προδιαγραφών για προμήθειες και εργασίες για τις οποίες δεν απαιτούνται τεχνικές γνώσεις και αφορούν στο σύνολο των αναγκών των Διευθύνσεων του Δήμου (προμήθεια γραφικής ύλης, εντύπων και φωτοτυπικού χαρτιού για τις ανάγκες των υπηρεσιών του Δήμου, προμήθεια ειδών καθαριότητας και ευπρεπισμού του Δήμου και των ΝΠΔΔ αυτού,  τρόφιμα για το κοινωνικό παντοπωλείο του Δήμου και του ΝΠΔΔ «Η ΕΣΤΙΑ», περίθαλψη και φροντίδα αδέσποτων ζών κ.λ.π.). Επιπρόσθετα, προχώρησε πέρα από τις αρμοδιότητες του  στην υποστήριξη (</w:t>
      </w:r>
      <w:r w:rsidRPr="003564CB">
        <w:rPr>
          <w:sz w:val="20"/>
          <w:szCs w:val="20"/>
          <w:lang w:val="en-US"/>
        </w:rPr>
        <w:t>c</w:t>
      </w:r>
      <w:r w:rsidRPr="003564CB">
        <w:rPr>
          <w:sz w:val="20"/>
          <w:szCs w:val="20"/>
        </w:rPr>
        <w:t xml:space="preserve">onsulting) άλλων τμημάτων, διευθύνσεων ή επιτροπών διαγωνισμών για τη κατανόηση των διαδικασιών την αξιολόγηση ενστάσεων και τη συγγραφή έγγραφων προς υποστήριξη των θέσεων του Δήμου απέναντι σε τρίτους. </w:t>
      </w: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 xml:space="preserve">Τηρεί τη διαδικασία ανάλογα με το ύψος της προϋπολογιζόμενης δαπάνης της απευθείας ανάθεσης και των  διαγωνισμών  προμηθειών και  παροχής υπηρεσιών (Μελέτες, διακηρύξεις, δημοσιεύσεις, αποφάσεις Δημάρχου, συμφωνητικά, βεβαιώσεις καλής εκτέλεσης υπηρεσιών, πρωτόκολλα παραλαβής προμηθειών κλπ). </w:t>
      </w:r>
    </w:p>
    <w:p w:rsidR="00250331" w:rsidRPr="003564CB" w:rsidRDefault="00250331" w:rsidP="003564CB">
      <w:pPr>
        <w:jc w:val="both"/>
        <w:rPr>
          <w:rFonts w:ascii="Arial" w:hAnsi="Arial" w:cs="Arial"/>
          <w:sz w:val="20"/>
          <w:szCs w:val="20"/>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Τηρεί τα πληροφοριακά αρχεία και έγγραφα των συμβάσεων  προμηθειών και υπηρεσιών (αρχείο προμηθευομένων ειδών, αρχείο προμηθευτών, αρχείο φακέλων προμηθειών), καθώς και το  αρχείο των εγγυητικών επιστολών από προμηθευτές.</w:t>
      </w:r>
    </w:p>
    <w:p w:rsidR="00250331" w:rsidRPr="003564CB" w:rsidRDefault="00250331" w:rsidP="003564CB">
      <w:pPr>
        <w:ind w:left="360"/>
        <w:jc w:val="both"/>
        <w:rPr>
          <w:rFonts w:ascii="Arial" w:hAnsi="Arial" w:cs="Arial"/>
          <w:sz w:val="20"/>
          <w:szCs w:val="20"/>
        </w:rPr>
      </w:pPr>
    </w:p>
    <w:p w:rsidR="00250331" w:rsidRPr="003564CB" w:rsidRDefault="00250331" w:rsidP="00A72646">
      <w:pPr>
        <w:pStyle w:val="22"/>
        <w:numPr>
          <w:ilvl w:val="0"/>
          <w:numId w:val="17"/>
        </w:numPr>
        <w:suppressAutoHyphens/>
        <w:jc w:val="both"/>
        <w:rPr>
          <w:rFonts w:ascii="Arial" w:hAnsi="Arial" w:cs="Arial"/>
          <w:sz w:val="20"/>
          <w:szCs w:val="20"/>
          <w:lang w:val="el-GR"/>
        </w:rPr>
      </w:pPr>
      <w:r w:rsidRPr="003564CB">
        <w:rPr>
          <w:rFonts w:ascii="Arial" w:hAnsi="Arial" w:cs="Arial"/>
          <w:sz w:val="20"/>
          <w:szCs w:val="20"/>
          <w:lang w:val="el-GR"/>
        </w:rPr>
        <w:t>Καταχωρεί στο σύστημα της οικονομικής διαχείρισης του Δήμου όλα τα τιμολόγια που αφορούν προμήθειες, εργασίες και μεταφορές, καθώς και όλων των συνεχιζόμενων και τα προωθεί  στο Λογιστήριο με τα απαιτούμενα νομιμοποιητικά έγγραφα για ενταλματοποίηση και εξόφληση των σχετικών υποχρεώσεων – δαπανών του Δήμου.</w:t>
      </w:r>
    </w:p>
    <w:p w:rsidR="00250331" w:rsidRPr="003564CB" w:rsidRDefault="00250331" w:rsidP="003564CB">
      <w:pPr>
        <w:pStyle w:val="22"/>
        <w:ind w:left="0"/>
        <w:jc w:val="both"/>
        <w:rPr>
          <w:rFonts w:ascii="Arial" w:hAnsi="Arial" w:cs="Arial"/>
          <w:sz w:val="20"/>
          <w:szCs w:val="20"/>
          <w:lang w:val="el-GR"/>
        </w:rPr>
      </w:pPr>
    </w:p>
    <w:p w:rsidR="00250331" w:rsidRPr="003564CB" w:rsidRDefault="00250331" w:rsidP="00A72646">
      <w:pPr>
        <w:pStyle w:val="22"/>
        <w:numPr>
          <w:ilvl w:val="0"/>
          <w:numId w:val="17"/>
        </w:numPr>
        <w:suppressAutoHyphens/>
        <w:jc w:val="both"/>
        <w:rPr>
          <w:rFonts w:ascii="Arial" w:hAnsi="Arial" w:cs="Arial"/>
          <w:sz w:val="20"/>
          <w:szCs w:val="20"/>
          <w:lang w:val="el-GR"/>
        </w:rPr>
      </w:pPr>
      <w:r w:rsidRPr="003564CB">
        <w:rPr>
          <w:rFonts w:ascii="Arial" w:hAnsi="Arial" w:cs="Arial"/>
          <w:sz w:val="20"/>
          <w:szCs w:val="20"/>
          <w:lang w:val="el-GR"/>
        </w:rPr>
        <w:t xml:space="preserve">Από τον Ιούνιο του 2017 καταχωρεί στην μηχανογραφική εφαρμογή της οικονομικής διαχείρισης τις δημόσιες συμβάσεις εκτέλεσης προμηθειών και υπηρεσιών που συνάπτει ο Δήμος. </w:t>
      </w:r>
    </w:p>
    <w:p w:rsidR="00250331" w:rsidRPr="003564CB" w:rsidRDefault="00250331" w:rsidP="003564CB">
      <w:pPr>
        <w:jc w:val="both"/>
        <w:rPr>
          <w:rFonts w:ascii="Arial" w:hAnsi="Arial" w:cs="Arial"/>
          <w:sz w:val="20"/>
          <w:szCs w:val="20"/>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Εκτελεί τις διαδικασίες καταστροφής – απομάκρυνσης ή εκποίησης των άχρηστων υλικών.</w:t>
      </w:r>
    </w:p>
    <w:p w:rsidR="00250331" w:rsidRPr="003564CB" w:rsidRDefault="00250331" w:rsidP="003564CB">
      <w:pPr>
        <w:jc w:val="both"/>
        <w:rPr>
          <w:rFonts w:ascii="Arial" w:hAnsi="Arial" w:cs="Arial"/>
          <w:sz w:val="20"/>
          <w:szCs w:val="20"/>
        </w:rPr>
      </w:pPr>
    </w:p>
    <w:p w:rsidR="00250331" w:rsidRPr="003564CB" w:rsidRDefault="00250331" w:rsidP="00A72646">
      <w:pPr>
        <w:pStyle w:val="a9"/>
        <w:numPr>
          <w:ilvl w:val="0"/>
          <w:numId w:val="21"/>
        </w:numPr>
        <w:suppressAutoHyphens/>
        <w:rPr>
          <w:sz w:val="20"/>
          <w:szCs w:val="20"/>
        </w:rPr>
      </w:pPr>
      <w:r w:rsidRPr="003564CB">
        <w:rPr>
          <w:sz w:val="20"/>
          <w:szCs w:val="20"/>
        </w:rPr>
        <w:t xml:space="preserve">Το φθινόπωρο του 2016 η υπηρεσία  οργάνωσε το χώρο της αποθήκης. Προχώρησε σε </w:t>
      </w:r>
      <w:r w:rsidRPr="003564CB">
        <w:rPr>
          <w:sz w:val="20"/>
          <w:szCs w:val="20"/>
          <w:lang w:val="en-US"/>
        </w:rPr>
        <w:t>re</w:t>
      </w:r>
      <w:r w:rsidRPr="003564CB">
        <w:rPr>
          <w:sz w:val="20"/>
          <w:szCs w:val="20"/>
        </w:rPr>
        <w:t xml:space="preserve">-engineering (χωροταξική αναδιάρθρωση) της αποθήκης  μέσω συστήματος παλετοφόρων ραφιών  σε συμβατική διάταξη (Back to back) &amp; συστήματος ραφιών μέσων φορτίων τύπου Unirack για χρήση picking, αυξάνοντας το χώρο αποθήκευσης κατά 45%. Σήμερα, η αποθήκη διαθέτει περισσότερες από 2.500 θέσεις </w:t>
      </w:r>
      <w:r w:rsidRPr="003564CB">
        <w:rPr>
          <w:sz w:val="20"/>
          <w:szCs w:val="20"/>
          <w:lang w:val="en-US"/>
        </w:rPr>
        <w:t>picking</w:t>
      </w:r>
      <w:r w:rsidRPr="003564CB">
        <w:rPr>
          <w:sz w:val="20"/>
          <w:szCs w:val="20"/>
        </w:rPr>
        <w:t xml:space="preserve">  γεγονός που βοηθά στον έλεγχο των αποθεμάτων. Η αποθήκη επιπλέον προχώρησε στην μηχανογραφική οργάνωσή της, με στόχο την απεικόνιση των αποθεμάτων σε πραγματικό χρόνο τον έλεγχο και τη σωστή κυκλοφορία των αποθεμάτων και τη μείωση εν τέλη του κόστους αυτών.</w:t>
      </w:r>
    </w:p>
    <w:p w:rsidR="00250331" w:rsidRPr="003564CB" w:rsidRDefault="00250331" w:rsidP="003564CB">
      <w:pPr>
        <w:pStyle w:val="a9"/>
        <w:ind w:left="720"/>
        <w:rPr>
          <w:sz w:val="20"/>
          <w:szCs w:val="20"/>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Από τον Ιούνιο του 2017 ολοκληρώθηκαν οι απαιτούμενες διεργασίες και τηρείται  μηχανογραφημένη αποθήκη συνδεδεμένη με την μηχανογραφική εφαρμογή της οικονομικής διαχείρισης του Δήμου, παρακολουθεί τα αποθέματά της  και διατυπώνει εισηγήσεις για την ανάγκη ανανέωσής τους.   Συνεργάζεται σχετικά με τις δημοτικές υπηρεσίες που κάνουν χρήση των υλικών της αποθήκης του Δήμου.</w:t>
      </w:r>
    </w:p>
    <w:p w:rsidR="00250331" w:rsidRPr="003564CB" w:rsidRDefault="00250331" w:rsidP="003564CB">
      <w:pPr>
        <w:jc w:val="both"/>
        <w:rPr>
          <w:rFonts w:ascii="Arial" w:hAnsi="Arial" w:cs="Arial"/>
          <w:sz w:val="20"/>
          <w:szCs w:val="20"/>
        </w:rPr>
      </w:pPr>
    </w:p>
    <w:p w:rsidR="00250331" w:rsidRPr="003564CB" w:rsidRDefault="00250331" w:rsidP="00A72646">
      <w:pPr>
        <w:pStyle w:val="a9"/>
        <w:numPr>
          <w:ilvl w:val="0"/>
          <w:numId w:val="17"/>
        </w:numPr>
        <w:suppressAutoHyphens/>
        <w:rPr>
          <w:sz w:val="20"/>
          <w:szCs w:val="20"/>
        </w:rPr>
      </w:pPr>
      <w:r w:rsidRPr="003564CB">
        <w:rPr>
          <w:sz w:val="20"/>
          <w:szCs w:val="20"/>
        </w:rPr>
        <w:t>Ενσωμάτωσε ομαλά τις διατάξεις του Ν. 4281/14 (ΦΕΚ 160/Α΄) «Μέτρα στήριξης και ανάπτυξης της ελληνικής οικονομίας, οργανωτικά θέματα Υπουργείου Οικονομικών και άλλες διατάξεις» και για πρώτη φορά διεξήχθησαν ηλεκτρονικά όλοι οι ανοικτοί διαγωνισμοί του 2015, 2016 και 2017 μέσω της ειδικής ηλεκτρονικής πλατφόρμας: .</w:t>
      </w:r>
      <w:hyperlink r:id="rId17" w:history="1">
        <w:r w:rsidRPr="003564CB">
          <w:rPr>
            <w:rStyle w:val="-"/>
            <w:rFonts w:cs="Arial"/>
            <w:sz w:val="20"/>
            <w:szCs w:val="20"/>
          </w:rPr>
          <w:t>https://ebs.eprocurement.gov.gr</w:t>
        </w:r>
      </w:hyperlink>
      <w:r w:rsidRPr="003564CB">
        <w:rPr>
          <w:sz w:val="20"/>
          <w:szCs w:val="20"/>
        </w:rPr>
        <w:t xml:space="preserve"> , διασφαλίζοντας, μέσω αιτήματος, και την εκπαίδευση των οικονομικών φορέων  που συμμετείχαν στους διαγωνισμούς. Πρέπει να επισημανθεί ότι ο δήμος μας ήταν όχι μόνο από τους πρώτους ΟΤΑ αλλά γενικότερα από τις πρώτες αναθέτουσες αρχές της Γενικής Κυβέρνησης που εφάρμοσε τις συγκεκριμένες διαδικασίες.  </w:t>
      </w:r>
    </w:p>
    <w:p w:rsidR="00250331" w:rsidRPr="003564CB" w:rsidRDefault="00250331" w:rsidP="003564CB">
      <w:pPr>
        <w:pStyle w:val="a9"/>
        <w:rPr>
          <w:sz w:val="20"/>
          <w:szCs w:val="20"/>
        </w:rPr>
      </w:pPr>
    </w:p>
    <w:p w:rsidR="00250331" w:rsidRPr="003564CB" w:rsidRDefault="00250331" w:rsidP="00A72646">
      <w:pPr>
        <w:pStyle w:val="western"/>
        <w:numPr>
          <w:ilvl w:val="0"/>
          <w:numId w:val="21"/>
        </w:numPr>
        <w:suppressAutoHyphens/>
        <w:spacing w:before="0" w:beforeAutospacing="0" w:after="0"/>
        <w:jc w:val="both"/>
        <w:rPr>
          <w:rFonts w:ascii="Arial" w:hAnsi="Arial" w:cs="Arial"/>
          <w:sz w:val="20"/>
          <w:szCs w:val="20"/>
        </w:rPr>
      </w:pPr>
      <w:r w:rsidRPr="003564CB">
        <w:rPr>
          <w:rFonts w:ascii="Arial" w:hAnsi="Arial" w:cs="Arial"/>
          <w:sz w:val="20"/>
          <w:szCs w:val="20"/>
        </w:rPr>
        <w:lastRenderedPageBreak/>
        <w:t>Από 8-8-2016 το Τμήμα έχει προχωρήσει στην ενσωμάτωση των διατάξεων του Νόμου 4412/2016 (ΦΕΚ-147 Α/8-8-16-Διορθ.Σφαλμ. Στα ΦΕΚ-200 Α/24-10-16 και ΦΕΚ-206 Α/3-11-16) «Δημόσιες Συμβάσεις Έργων, Προμηθειών και Υπηρεσιών (προσαρμογή στις Οδηγίες 2014/24/ΕΕ και 2014/25/ΕΕ)» στις διαδικασίες του  και εκτελεί όλες τις προμήθειες και υπηρεσίες του Δήμου με αυτές.</w:t>
      </w:r>
    </w:p>
    <w:p w:rsidR="00250331" w:rsidRPr="003564CB" w:rsidRDefault="00250331" w:rsidP="003564CB">
      <w:pPr>
        <w:pStyle w:val="31"/>
        <w:spacing w:after="0" w:line="240" w:lineRule="auto"/>
        <w:rPr>
          <w:rFonts w:ascii="Arial" w:hAnsi="Arial" w:cs="Arial"/>
          <w:sz w:val="20"/>
          <w:szCs w:val="20"/>
        </w:rPr>
      </w:pPr>
    </w:p>
    <w:p w:rsidR="00250331" w:rsidRPr="003564CB" w:rsidRDefault="00250331" w:rsidP="00A72646">
      <w:pPr>
        <w:pStyle w:val="a9"/>
        <w:numPr>
          <w:ilvl w:val="0"/>
          <w:numId w:val="17"/>
        </w:numPr>
        <w:suppressAutoHyphens/>
        <w:rPr>
          <w:sz w:val="20"/>
          <w:szCs w:val="20"/>
        </w:rPr>
      </w:pPr>
      <w:r w:rsidRPr="003564CB">
        <w:rPr>
          <w:sz w:val="20"/>
          <w:szCs w:val="20"/>
        </w:rPr>
        <w:t>Επιμελείται της διαχείρισης της πάγιας προκαταβολής και εξοφλεί κάθε μικροδαπάνη που μπορεί να πληρωθεί από αυτή, συγκεντρώνει τα απαιτούμενα δικαιολογητικά αυτών και προβαίνει στις απαιτούμενες ενέργειες για την αναπλήρωση της πάγιας προκαταβολής.</w:t>
      </w:r>
    </w:p>
    <w:p w:rsidR="00250331" w:rsidRPr="003564CB" w:rsidRDefault="00250331" w:rsidP="003564CB">
      <w:pPr>
        <w:pStyle w:val="31"/>
        <w:spacing w:after="0" w:line="240" w:lineRule="auto"/>
        <w:rPr>
          <w:rFonts w:ascii="Arial" w:hAnsi="Arial" w:cs="Arial"/>
          <w:sz w:val="20"/>
          <w:szCs w:val="20"/>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Επικουρεί ΌΛΑ τα ΝΠΔΔ του Δήμου ως προς τη σύνταξη των όρων των μελετών, των όρων των διακηρύξεων των διαγωνισμών, των όρων των συμβάσεων, των απευθείας αναθέσεων κλπ</w:t>
      </w:r>
    </w:p>
    <w:p w:rsidR="00250331" w:rsidRPr="003564CB" w:rsidRDefault="00250331" w:rsidP="003564CB">
      <w:pPr>
        <w:ind w:left="720"/>
        <w:jc w:val="both"/>
        <w:rPr>
          <w:rFonts w:ascii="Arial" w:hAnsi="Arial" w:cs="Arial"/>
          <w:sz w:val="20"/>
          <w:szCs w:val="20"/>
          <w:highlight w:val="yellow"/>
        </w:rPr>
      </w:pPr>
    </w:p>
    <w:p w:rsidR="00250331" w:rsidRPr="003564CB" w:rsidRDefault="00250331" w:rsidP="00A72646">
      <w:pPr>
        <w:numPr>
          <w:ilvl w:val="0"/>
          <w:numId w:val="17"/>
        </w:numPr>
        <w:suppressAutoHyphens/>
        <w:jc w:val="both"/>
        <w:rPr>
          <w:rFonts w:ascii="Arial" w:hAnsi="Arial" w:cs="Arial"/>
          <w:sz w:val="20"/>
          <w:szCs w:val="20"/>
        </w:rPr>
      </w:pPr>
      <w:r w:rsidRPr="003564CB">
        <w:rPr>
          <w:rFonts w:ascii="Arial" w:hAnsi="Arial" w:cs="Arial"/>
          <w:sz w:val="20"/>
          <w:szCs w:val="20"/>
        </w:rPr>
        <w:t>Το Τμήμα Προμηθειών υποστηρίζει  το Τμήμα Τοπικής Οικονομίας  και Αδειοδοτήσεων από τον Νοέμβριο του 2016 σε θέματα που αφορούν τα αδέσποτα ζώα του Δήμου. Συγκεκριμένα έχει οργανώσει με βάση την ισχύουσα νομοθεσία και παρακολουθεί τη  διαχείριση του προγράμματος περίθαλψης των αδέσποτων (δημιουργία ατομικών φακέλων, καθημερινή επικοινωνία με το νοσοκομείο για την παρακολούθηση των ζώων που νοσηλεύονται, οικονομική παρακολούθηση της σύμβασης, ενέργειες για επιχορήγηση του προγράμματος και υιοθεσίες).  Επικοινωνεί σε καθημερινή βάση  με τα μέλη της πενταμελούς επιτροπής διαχείρισης αδέσποτων ζώων, τους φιλοζωικούς συλλόγους και κατοίκους, που αντιμετωπίζουν προβλήματα με τα αδέσποτα, όπως εγκαταλελειμμένα και επιθετικά ζώα κ.α και η χειρίστρια του σχετικού φακέλου παροχής της συγκεκριμένης υπηρεσίας, υπάλληλος του Τμήματος Προμηθειών έχει συμμετάσχει σε συνεδριάσεις της πενταμελούς επιτροπής διαχείρισης των αδέσποτων ζώων του Δήμου.</w:t>
      </w:r>
    </w:p>
    <w:p w:rsidR="00250331" w:rsidRPr="003564CB" w:rsidRDefault="00250331" w:rsidP="003564CB">
      <w:pPr>
        <w:jc w:val="both"/>
        <w:rPr>
          <w:rFonts w:ascii="Arial" w:hAnsi="Arial" w:cs="Arial"/>
          <w:sz w:val="20"/>
          <w:szCs w:val="20"/>
        </w:rPr>
      </w:pPr>
    </w:p>
    <w:p w:rsidR="00250331" w:rsidRDefault="00250331" w:rsidP="00EF723A">
      <w:pPr>
        <w:pStyle w:val="a9"/>
        <w:pBdr>
          <w:top w:val="single" w:sz="4" w:space="1" w:color="auto"/>
          <w:left w:val="single" w:sz="4" w:space="4" w:color="auto"/>
          <w:bottom w:val="single" w:sz="4" w:space="1" w:color="auto"/>
          <w:right w:val="single" w:sz="4" w:space="4" w:color="auto"/>
        </w:pBdr>
        <w:rPr>
          <w:b/>
          <w:sz w:val="20"/>
          <w:szCs w:val="20"/>
        </w:rPr>
      </w:pPr>
      <w:r>
        <w:rPr>
          <w:b/>
          <w:bCs/>
          <w:sz w:val="20"/>
          <w:szCs w:val="20"/>
        </w:rPr>
        <w:t>Ποσοτικά στοιχεία εκτέλεσης Δημοσίων Συμβάσεων, Προμηθειών, Υπηρεσιών και Μισθώσεων</w:t>
      </w:r>
    </w:p>
    <w:p w:rsidR="00250331" w:rsidRPr="003564CB" w:rsidRDefault="00250331" w:rsidP="003564CB">
      <w:pPr>
        <w:pStyle w:val="a9"/>
        <w:rPr>
          <w:b/>
          <w:bCs/>
          <w:sz w:val="20"/>
          <w:szCs w:val="20"/>
        </w:rPr>
      </w:pPr>
    </w:p>
    <w:p w:rsidR="00250331" w:rsidRPr="003564CB" w:rsidRDefault="00250331" w:rsidP="00EF723A">
      <w:pPr>
        <w:pStyle w:val="a9"/>
        <w:rPr>
          <w:bCs/>
          <w:sz w:val="20"/>
          <w:szCs w:val="20"/>
        </w:rPr>
      </w:pPr>
      <w:r>
        <w:rPr>
          <w:b/>
          <w:bCs/>
          <w:sz w:val="20"/>
          <w:szCs w:val="20"/>
        </w:rPr>
        <w:t>α</w:t>
      </w:r>
      <w:r w:rsidRPr="003564CB">
        <w:rPr>
          <w:b/>
          <w:bCs/>
          <w:sz w:val="20"/>
          <w:szCs w:val="20"/>
        </w:rPr>
        <w:t>)Το Τμήμα Προμηθειών</w:t>
      </w:r>
      <w:r w:rsidRPr="003564CB">
        <w:rPr>
          <w:bCs/>
          <w:sz w:val="20"/>
          <w:szCs w:val="20"/>
        </w:rPr>
        <w:t xml:space="preserve">, </w:t>
      </w:r>
      <w:r w:rsidRPr="003564CB">
        <w:rPr>
          <w:b/>
          <w:bCs/>
          <w:sz w:val="20"/>
          <w:szCs w:val="20"/>
        </w:rPr>
        <w:t>για το χρονικό διάστημα από 1/9/2015 ως 31/8/2017</w:t>
      </w:r>
      <w:r w:rsidRPr="003564CB">
        <w:rPr>
          <w:bCs/>
          <w:sz w:val="20"/>
          <w:szCs w:val="20"/>
        </w:rPr>
        <w:t xml:space="preserve"> και μετά την έγκριση των αναγκών (αναγκαιότητα) σε προμήθειες και υπηρεσίες από το Δημοτικό Συμβούλιο και την  έγκριση των δαπανών,  τη διάθεση των πιστώσεων και τον καθορισμό του τρόπου εκτέλεσης των προμηθειών και υπηρεσιών από την Οικονομική Επιτροπή, με βάση την προϋπολογιζόμενη δαπάνη και τις πιστώσεις του προϋπολογισμού, δρομολόγησε όλες τις απαιτούμενες διεργασίες και ενέργειες και εκτέλεσε τις παρακάτω προμήθειες σε αγαθά και υπηρεσίες, για να καλύψει τις ανάγκες για την λειτουργία των υπηρεσιών του Δήμου.Το Τμήμα Προμηθειών σύναψε συνολικά </w:t>
      </w:r>
      <w:r w:rsidRPr="003564CB">
        <w:rPr>
          <w:b/>
          <w:bCs/>
          <w:sz w:val="20"/>
          <w:szCs w:val="20"/>
        </w:rPr>
        <w:t>303συμβάσεις</w:t>
      </w:r>
      <w:r w:rsidRPr="003564CB">
        <w:rPr>
          <w:bCs/>
          <w:sz w:val="20"/>
          <w:szCs w:val="20"/>
        </w:rPr>
        <w:t xml:space="preserve"> με τις παρακάτω διεργασίες ανάθεσης</w:t>
      </w:r>
      <w:r>
        <w:rPr>
          <w:bCs/>
          <w:sz w:val="20"/>
          <w:szCs w:val="20"/>
        </w:rPr>
        <w:t>.</w:t>
      </w:r>
    </w:p>
    <w:p w:rsidR="00250331" w:rsidRPr="003564CB" w:rsidRDefault="00250331" w:rsidP="003564CB">
      <w:pPr>
        <w:pStyle w:val="a9"/>
        <w:rPr>
          <w:sz w:val="20"/>
          <w:szCs w:val="20"/>
        </w:rPr>
      </w:pPr>
    </w:p>
    <w:p w:rsidR="00250331" w:rsidRPr="003564CB" w:rsidRDefault="00250331" w:rsidP="003564CB">
      <w:pPr>
        <w:pStyle w:val="a9"/>
        <w:jc w:val="center"/>
        <w:rPr>
          <w:b/>
          <w:sz w:val="20"/>
          <w:szCs w:val="20"/>
        </w:rPr>
      </w:pPr>
    </w:p>
    <w:p w:rsidR="00250331" w:rsidRPr="003564CB" w:rsidRDefault="00250331" w:rsidP="003564CB">
      <w:pPr>
        <w:pStyle w:val="a9"/>
        <w:jc w:val="center"/>
        <w:rPr>
          <w:b/>
          <w:sz w:val="20"/>
          <w:szCs w:val="20"/>
        </w:rPr>
      </w:pPr>
      <w:r w:rsidRPr="003564CB">
        <w:rPr>
          <w:b/>
          <w:sz w:val="20"/>
          <w:szCs w:val="20"/>
        </w:rPr>
        <w:t xml:space="preserve">ΑΝΑΘΕΣΕΙΣ  ΠΡΟΜΗΘΕΙΩΝ   01/9/2015 -31/8/2017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26"/>
        <w:gridCol w:w="4024"/>
      </w:tblGrid>
      <w:tr w:rsidR="00250331" w:rsidRPr="003564CB" w:rsidTr="00D22AD5">
        <w:trPr>
          <w:trHeight w:hRule="exact" w:val="397"/>
        </w:trPr>
        <w:tc>
          <w:tcPr>
            <w:tcW w:w="5492" w:type="dxa"/>
            <w:noWrap/>
            <w:vAlign w:val="bottom"/>
          </w:tcPr>
          <w:p w:rsidR="00250331" w:rsidRPr="003564CB" w:rsidRDefault="00250331" w:rsidP="003564CB">
            <w:pPr>
              <w:pStyle w:val="a9"/>
              <w:rPr>
                <w:sz w:val="20"/>
                <w:szCs w:val="20"/>
              </w:rPr>
            </w:pPr>
            <w:r w:rsidRPr="003564CB">
              <w:rPr>
                <w:sz w:val="20"/>
                <w:szCs w:val="20"/>
              </w:rPr>
              <w:t xml:space="preserve">ΑΠΕΥΘΕΙΑΣ  ΑΝΑΘΕΣΕΙΣ </w:t>
            </w:r>
          </w:p>
        </w:tc>
        <w:tc>
          <w:tcPr>
            <w:tcW w:w="4147" w:type="dxa"/>
            <w:noWrap/>
            <w:vAlign w:val="bottom"/>
          </w:tcPr>
          <w:p w:rsidR="00250331" w:rsidRPr="003564CB" w:rsidRDefault="00250331" w:rsidP="003564CB">
            <w:pPr>
              <w:pStyle w:val="a9"/>
              <w:jc w:val="center"/>
              <w:rPr>
                <w:sz w:val="20"/>
                <w:szCs w:val="20"/>
              </w:rPr>
            </w:pPr>
            <w:r w:rsidRPr="003564CB">
              <w:rPr>
                <w:sz w:val="20"/>
                <w:szCs w:val="20"/>
              </w:rPr>
              <w:t>92</w:t>
            </w:r>
          </w:p>
        </w:tc>
      </w:tr>
      <w:tr w:rsidR="00250331" w:rsidRPr="003564CB" w:rsidTr="00D22AD5">
        <w:trPr>
          <w:trHeight w:hRule="exact" w:val="397"/>
        </w:trPr>
        <w:tc>
          <w:tcPr>
            <w:tcW w:w="5492" w:type="dxa"/>
            <w:noWrap/>
            <w:vAlign w:val="bottom"/>
          </w:tcPr>
          <w:p w:rsidR="00250331" w:rsidRPr="003564CB" w:rsidRDefault="00250331" w:rsidP="003564CB">
            <w:pPr>
              <w:pStyle w:val="a9"/>
              <w:rPr>
                <w:sz w:val="20"/>
                <w:szCs w:val="20"/>
              </w:rPr>
            </w:pPr>
            <w:r w:rsidRPr="003564CB">
              <w:rPr>
                <w:sz w:val="20"/>
                <w:szCs w:val="20"/>
              </w:rPr>
              <w:t>ΣΥΝΟΠΤΙΚΟΙ  ΔΙΑΓΩΝΙΣΜΟΙ</w:t>
            </w:r>
          </w:p>
        </w:tc>
        <w:tc>
          <w:tcPr>
            <w:tcW w:w="4147" w:type="dxa"/>
            <w:noWrap/>
            <w:vAlign w:val="bottom"/>
          </w:tcPr>
          <w:p w:rsidR="00250331" w:rsidRPr="003564CB" w:rsidRDefault="00250331" w:rsidP="003564CB">
            <w:pPr>
              <w:pStyle w:val="a9"/>
              <w:jc w:val="center"/>
              <w:rPr>
                <w:sz w:val="20"/>
                <w:szCs w:val="20"/>
              </w:rPr>
            </w:pPr>
            <w:r w:rsidRPr="003564CB">
              <w:rPr>
                <w:sz w:val="20"/>
                <w:szCs w:val="20"/>
              </w:rPr>
              <w:t>90</w:t>
            </w:r>
          </w:p>
        </w:tc>
      </w:tr>
      <w:tr w:rsidR="00250331" w:rsidRPr="003564CB" w:rsidTr="00D22AD5">
        <w:trPr>
          <w:trHeight w:hRule="exact" w:val="397"/>
        </w:trPr>
        <w:tc>
          <w:tcPr>
            <w:tcW w:w="5492" w:type="dxa"/>
            <w:noWrap/>
            <w:vAlign w:val="bottom"/>
          </w:tcPr>
          <w:p w:rsidR="00250331" w:rsidRPr="003564CB" w:rsidRDefault="00250331" w:rsidP="003564CB">
            <w:pPr>
              <w:pStyle w:val="a9"/>
              <w:rPr>
                <w:sz w:val="20"/>
                <w:szCs w:val="20"/>
              </w:rPr>
            </w:pPr>
            <w:r w:rsidRPr="003564CB">
              <w:rPr>
                <w:sz w:val="20"/>
                <w:szCs w:val="20"/>
              </w:rPr>
              <w:t>ΑΝΟΙΧΤΟΙ  ΗΛΕΚΤΡΟΝΙΚΟΙ ΔΙΑΓΩΝΙΣΜΟΙ</w:t>
            </w:r>
          </w:p>
        </w:tc>
        <w:tc>
          <w:tcPr>
            <w:tcW w:w="4147" w:type="dxa"/>
            <w:noWrap/>
            <w:vAlign w:val="bottom"/>
          </w:tcPr>
          <w:p w:rsidR="00250331" w:rsidRPr="003564CB" w:rsidRDefault="00250331" w:rsidP="003564CB">
            <w:pPr>
              <w:pStyle w:val="a9"/>
              <w:jc w:val="center"/>
              <w:rPr>
                <w:sz w:val="20"/>
                <w:szCs w:val="20"/>
              </w:rPr>
            </w:pPr>
            <w:r w:rsidRPr="003564CB">
              <w:rPr>
                <w:sz w:val="20"/>
                <w:szCs w:val="20"/>
              </w:rPr>
              <w:t>24</w:t>
            </w:r>
          </w:p>
        </w:tc>
      </w:tr>
      <w:tr w:rsidR="00250331" w:rsidRPr="003564CB" w:rsidTr="00D22AD5">
        <w:trPr>
          <w:trHeight w:hRule="exact" w:val="397"/>
        </w:trPr>
        <w:tc>
          <w:tcPr>
            <w:tcW w:w="5492" w:type="dxa"/>
            <w:noWrap/>
            <w:vAlign w:val="bottom"/>
          </w:tcPr>
          <w:p w:rsidR="00250331" w:rsidRPr="003564CB" w:rsidRDefault="00250331" w:rsidP="003564CB">
            <w:pPr>
              <w:pStyle w:val="a9"/>
              <w:rPr>
                <w:sz w:val="20"/>
                <w:szCs w:val="20"/>
              </w:rPr>
            </w:pPr>
            <w:r w:rsidRPr="003564CB">
              <w:rPr>
                <w:sz w:val="20"/>
                <w:szCs w:val="20"/>
              </w:rPr>
              <w:t xml:space="preserve">ΜΙΣΘΩΣΕΙΣ </w:t>
            </w:r>
          </w:p>
        </w:tc>
        <w:tc>
          <w:tcPr>
            <w:tcW w:w="4147" w:type="dxa"/>
            <w:noWrap/>
            <w:vAlign w:val="bottom"/>
          </w:tcPr>
          <w:p w:rsidR="00250331" w:rsidRPr="003564CB" w:rsidRDefault="00250331" w:rsidP="003564CB">
            <w:pPr>
              <w:pStyle w:val="a9"/>
              <w:jc w:val="center"/>
              <w:rPr>
                <w:sz w:val="20"/>
                <w:szCs w:val="20"/>
              </w:rPr>
            </w:pPr>
            <w:r w:rsidRPr="003564CB">
              <w:rPr>
                <w:sz w:val="20"/>
                <w:szCs w:val="20"/>
              </w:rPr>
              <w:t>6</w:t>
            </w:r>
          </w:p>
        </w:tc>
      </w:tr>
    </w:tbl>
    <w:p w:rsidR="00250331" w:rsidRPr="003564CB" w:rsidRDefault="00250331" w:rsidP="003564CB">
      <w:pPr>
        <w:pStyle w:val="a9"/>
        <w:rPr>
          <w:sz w:val="20"/>
          <w:szCs w:val="20"/>
        </w:rPr>
      </w:pPr>
    </w:p>
    <w:p w:rsidR="00250331" w:rsidRPr="003564CB" w:rsidRDefault="008F361B" w:rsidP="003564CB">
      <w:pPr>
        <w:pStyle w:val="a9"/>
        <w:rPr>
          <w:sz w:val="20"/>
          <w:szCs w:val="20"/>
        </w:rPr>
      </w:pPr>
      <w:r>
        <w:rPr>
          <w:noProof/>
          <w:sz w:val="20"/>
          <w:szCs w:val="20"/>
        </w:rPr>
        <w:lastRenderedPageBreak/>
        <w:drawing>
          <wp:inline distT="0" distB="0" distL="0" distR="0">
            <wp:extent cx="6169660" cy="3446780"/>
            <wp:effectExtent l="0" t="0" r="0" b="0"/>
            <wp:docPr id="10" name="Αντικείμενο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0331" w:rsidRPr="003564CB" w:rsidRDefault="00250331" w:rsidP="003564CB">
      <w:pPr>
        <w:pStyle w:val="a9"/>
        <w:rPr>
          <w:sz w:val="20"/>
          <w:szCs w:val="20"/>
        </w:rPr>
      </w:pPr>
    </w:p>
    <w:p w:rsidR="00250331" w:rsidRPr="003564CB" w:rsidRDefault="00250331" w:rsidP="003564CB">
      <w:pPr>
        <w:autoSpaceDE w:val="0"/>
        <w:autoSpaceDN w:val="0"/>
        <w:adjustRightInd w:val="0"/>
        <w:jc w:val="both"/>
        <w:rPr>
          <w:rFonts w:ascii="Arial" w:hAnsi="Arial" w:cs="Arial"/>
          <w:b/>
          <w:bCs/>
          <w:sz w:val="20"/>
          <w:szCs w:val="20"/>
        </w:rPr>
      </w:pPr>
    </w:p>
    <w:p w:rsidR="00250331" w:rsidRPr="003564CB" w:rsidRDefault="00250331" w:rsidP="003564CB">
      <w:pPr>
        <w:autoSpaceDE w:val="0"/>
        <w:autoSpaceDN w:val="0"/>
        <w:adjustRightInd w:val="0"/>
        <w:jc w:val="both"/>
        <w:rPr>
          <w:rFonts w:ascii="Arial" w:hAnsi="Arial" w:cs="Arial"/>
          <w:b/>
          <w:bCs/>
          <w:sz w:val="20"/>
          <w:szCs w:val="20"/>
        </w:rPr>
      </w:pPr>
    </w:p>
    <w:p w:rsidR="00250331" w:rsidRPr="003564CB" w:rsidRDefault="00250331" w:rsidP="003564CB">
      <w:pPr>
        <w:autoSpaceDE w:val="0"/>
        <w:autoSpaceDN w:val="0"/>
        <w:adjustRightInd w:val="0"/>
        <w:jc w:val="both"/>
        <w:rPr>
          <w:rFonts w:ascii="Arial" w:hAnsi="Arial" w:cs="Arial"/>
          <w:b/>
          <w:bCs/>
          <w:sz w:val="20"/>
          <w:szCs w:val="20"/>
        </w:rPr>
      </w:pPr>
    </w:p>
    <w:p w:rsidR="00250331" w:rsidRDefault="00250331" w:rsidP="003564CB">
      <w:pPr>
        <w:autoSpaceDE w:val="0"/>
        <w:autoSpaceDN w:val="0"/>
        <w:adjustRightInd w:val="0"/>
        <w:jc w:val="both"/>
        <w:rPr>
          <w:rFonts w:ascii="Arial" w:hAnsi="Arial" w:cs="Arial"/>
          <w:b/>
          <w:bCs/>
          <w:sz w:val="20"/>
          <w:szCs w:val="20"/>
        </w:rPr>
      </w:pPr>
    </w:p>
    <w:p w:rsidR="00250331" w:rsidRPr="003564CB" w:rsidRDefault="00250331" w:rsidP="003564CB">
      <w:pPr>
        <w:autoSpaceDE w:val="0"/>
        <w:autoSpaceDN w:val="0"/>
        <w:adjustRightInd w:val="0"/>
        <w:jc w:val="both"/>
        <w:rPr>
          <w:rFonts w:ascii="Arial" w:hAnsi="Arial" w:cs="Arial"/>
          <w:bCs/>
          <w:sz w:val="20"/>
          <w:szCs w:val="20"/>
        </w:rPr>
      </w:pPr>
      <w:r w:rsidRPr="003564CB">
        <w:rPr>
          <w:rFonts w:ascii="Arial" w:hAnsi="Arial" w:cs="Arial"/>
          <w:b/>
          <w:bCs/>
          <w:sz w:val="20"/>
          <w:szCs w:val="20"/>
        </w:rPr>
        <w:t>Β.  Το Τμήμα Προμηθειών</w:t>
      </w:r>
      <w:r w:rsidRPr="003564CB">
        <w:rPr>
          <w:rFonts w:ascii="Arial" w:hAnsi="Arial" w:cs="Arial"/>
          <w:bCs/>
          <w:sz w:val="20"/>
          <w:szCs w:val="20"/>
        </w:rPr>
        <w:t xml:space="preserve"> για το διάστημα του παρόντος απολογισμού, </w:t>
      </w:r>
      <w:r w:rsidRPr="003564CB">
        <w:rPr>
          <w:rFonts w:ascii="Arial" w:hAnsi="Arial" w:cs="Arial"/>
          <w:b/>
          <w:bCs/>
          <w:sz w:val="20"/>
          <w:szCs w:val="20"/>
        </w:rPr>
        <w:t>ήτοι από 1/9/2015 έως 31/8/2017</w:t>
      </w:r>
      <w:r w:rsidRPr="003564CB">
        <w:rPr>
          <w:rFonts w:ascii="Arial" w:hAnsi="Arial" w:cs="Arial"/>
          <w:bCs/>
          <w:sz w:val="20"/>
          <w:szCs w:val="20"/>
        </w:rPr>
        <w:t xml:space="preserve">,  καταχώρησε </w:t>
      </w:r>
      <w:r w:rsidRPr="003564CB">
        <w:rPr>
          <w:rFonts w:ascii="Arial" w:hAnsi="Arial" w:cs="Arial"/>
          <w:b/>
          <w:bCs/>
          <w:sz w:val="20"/>
          <w:szCs w:val="20"/>
          <w:u w:val="single"/>
        </w:rPr>
        <w:t>4256</w:t>
      </w:r>
      <w:r w:rsidRPr="003564CB">
        <w:rPr>
          <w:rFonts w:ascii="Arial" w:hAnsi="Arial" w:cs="Arial"/>
          <w:bCs/>
          <w:sz w:val="20"/>
          <w:szCs w:val="20"/>
        </w:rPr>
        <w:t xml:space="preserve"> τιμολόγια και εκτέλεσε προμήθειες και υπηρεσίες (τιμολογηθείσες),  συνολικού ποσού </w:t>
      </w:r>
      <w:r>
        <w:rPr>
          <w:rFonts w:ascii="Arial" w:hAnsi="Arial" w:cs="Arial"/>
          <w:b/>
          <w:bCs/>
          <w:sz w:val="20"/>
          <w:szCs w:val="20"/>
        </w:rPr>
        <w:t>(5.758.879,23) ευρώ</w:t>
      </w:r>
      <w:r w:rsidRPr="00EF723A">
        <w:rPr>
          <w:rFonts w:ascii="Arial" w:hAnsi="Arial" w:cs="Arial"/>
          <w:bCs/>
          <w:sz w:val="20"/>
          <w:szCs w:val="20"/>
        </w:rPr>
        <w:t>.</w:t>
      </w:r>
    </w:p>
    <w:p w:rsidR="00250331" w:rsidRPr="003564CB" w:rsidRDefault="00250331" w:rsidP="003564CB">
      <w:pPr>
        <w:autoSpaceDE w:val="0"/>
        <w:autoSpaceDN w:val="0"/>
        <w:adjustRightInd w:val="0"/>
        <w:jc w:val="both"/>
        <w:rPr>
          <w:rFonts w:ascii="Arial" w:hAnsi="Arial" w:cs="Arial"/>
          <w:bCs/>
          <w:sz w:val="20"/>
          <w:szCs w:val="20"/>
        </w:rPr>
      </w:pPr>
    </w:p>
    <w:p w:rsidR="00250331" w:rsidRPr="003564CB" w:rsidRDefault="008F361B" w:rsidP="003564CB">
      <w:pPr>
        <w:autoSpaceDE w:val="0"/>
        <w:autoSpaceDN w:val="0"/>
        <w:adjustRightInd w:val="0"/>
        <w:jc w:val="both"/>
        <w:rPr>
          <w:rFonts w:ascii="Arial" w:hAnsi="Arial" w:cs="Arial"/>
          <w:bCs/>
          <w:sz w:val="20"/>
          <w:szCs w:val="20"/>
        </w:rPr>
      </w:pPr>
      <w:r>
        <w:rPr>
          <w:rFonts w:ascii="Arial" w:hAnsi="Arial" w:cs="Arial"/>
          <w:noProof/>
          <w:sz w:val="20"/>
          <w:szCs w:val="20"/>
        </w:rPr>
        <w:drawing>
          <wp:inline distT="0" distB="0" distL="0" distR="0">
            <wp:extent cx="6169660" cy="3034665"/>
            <wp:effectExtent l="0" t="0" r="0" b="0"/>
            <wp:docPr id="11" name="Αντικείμενο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0331" w:rsidRPr="003564CB" w:rsidRDefault="00250331" w:rsidP="003564CB">
      <w:pPr>
        <w:autoSpaceDE w:val="0"/>
        <w:autoSpaceDN w:val="0"/>
        <w:adjustRightInd w:val="0"/>
        <w:jc w:val="both"/>
        <w:rPr>
          <w:rFonts w:ascii="Arial" w:hAnsi="Arial" w:cs="Arial"/>
          <w:bCs/>
          <w:sz w:val="20"/>
          <w:szCs w:val="20"/>
        </w:rPr>
      </w:pPr>
    </w:p>
    <w:p w:rsidR="00250331" w:rsidRPr="003564CB" w:rsidRDefault="00250331" w:rsidP="003564CB">
      <w:pPr>
        <w:autoSpaceDE w:val="0"/>
        <w:autoSpaceDN w:val="0"/>
        <w:adjustRightInd w:val="0"/>
        <w:jc w:val="both"/>
        <w:rPr>
          <w:rFonts w:ascii="Arial" w:hAnsi="Arial" w:cs="Arial"/>
          <w:b/>
          <w:sz w:val="20"/>
          <w:szCs w:val="20"/>
        </w:rPr>
      </w:pPr>
    </w:p>
    <w:p w:rsidR="00250331" w:rsidRPr="003564CB" w:rsidRDefault="00250331" w:rsidP="003564CB">
      <w:pPr>
        <w:autoSpaceDE w:val="0"/>
        <w:autoSpaceDN w:val="0"/>
        <w:adjustRightInd w:val="0"/>
        <w:jc w:val="both"/>
        <w:rPr>
          <w:rFonts w:ascii="Arial" w:hAnsi="Arial" w:cs="Arial"/>
          <w:b/>
          <w:sz w:val="20"/>
          <w:szCs w:val="20"/>
        </w:rPr>
      </w:pPr>
    </w:p>
    <w:p w:rsidR="00250331" w:rsidRPr="003564CB" w:rsidRDefault="00250331" w:rsidP="003564CB">
      <w:pPr>
        <w:autoSpaceDE w:val="0"/>
        <w:autoSpaceDN w:val="0"/>
        <w:adjustRightInd w:val="0"/>
        <w:jc w:val="both"/>
        <w:rPr>
          <w:rFonts w:ascii="Arial" w:hAnsi="Arial" w:cs="Arial"/>
          <w:sz w:val="20"/>
          <w:szCs w:val="20"/>
        </w:rPr>
      </w:pPr>
      <w:r w:rsidRPr="003564CB">
        <w:rPr>
          <w:rFonts w:ascii="Arial" w:hAnsi="Arial" w:cs="Arial"/>
          <w:b/>
          <w:sz w:val="20"/>
          <w:szCs w:val="20"/>
        </w:rPr>
        <w:t>Γ . Το Γραφείο αποθήκης και διαχείρισης υλικού του Τμήματος Προμηθειών</w:t>
      </w:r>
      <w:r w:rsidRPr="003564CB">
        <w:rPr>
          <w:rFonts w:ascii="Arial" w:hAnsi="Arial" w:cs="Arial"/>
          <w:sz w:val="20"/>
          <w:szCs w:val="20"/>
        </w:rPr>
        <w:t xml:space="preserve"> για το διάστημα του παρόντος απολογισμού, διαχειρίστηκε ποσοτικά τα κατωτέρω:</w:t>
      </w:r>
    </w:p>
    <w:p w:rsidR="00250331" w:rsidRPr="003564CB" w:rsidRDefault="00250331" w:rsidP="003564CB">
      <w:pPr>
        <w:autoSpaceDE w:val="0"/>
        <w:autoSpaceDN w:val="0"/>
        <w:adjustRightInd w:val="0"/>
        <w:jc w:val="both"/>
        <w:rPr>
          <w:rFonts w:ascii="Arial" w:hAnsi="Arial" w:cs="Arial"/>
          <w:sz w:val="20"/>
          <w:szCs w:val="20"/>
        </w:rPr>
      </w:pPr>
    </w:p>
    <w:p w:rsidR="00250331" w:rsidRPr="003564CB" w:rsidRDefault="00250331" w:rsidP="003564CB">
      <w:pPr>
        <w:autoSpaceDE w:val="0"/>
        <w:autoSpaceDN w:val="0"/>
        <w:adjustRightInd w:val="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7"/>
        <w:gridCol w:w="1241"/>
      </w:tblGrid>
      <w:tr w:rsidR="00250331" w:rsidRPr="003564CB" w:rsidTr="00D22AD5">
        <w:trPr>
          <w:trHeight w:val="600"/>
        </w:trPr>
        <w:tc>
          <w:tcPr>
            <w:tcW w:w="8613" w:type="dxa"/>
            <w:vAlign w:val="bottom"/>
          </w:tcPr>
          <w:p w:rsidR="00250331" w:rsidRPr="003564CB" w:rsidRDefault="00250331" w:rsidP="003564CB">
            <w:pPr>
              <w:pStyle w:val="a9"/>
              <w:rPr>
                <w:sz w:val="20"/>
                <w:szCs w:val="20"/>
              </w:rPr>
            </w:pPr>
            <w:r w:rsidRPr="003564CB">
              <w:rPr>
                <w:sz w:val="20"/>
                <w:szCs w:val="20"/>
              </w:rPr>
              <w:t>ΕΙΣΕΡΧΟΜΕΝΕΣ ΑΙΤΗΣΕΙΣ ΠΡΟΜΗΘΕΙΑΣ - ΠΑΡΟΧΗΣ ΥΠΗΡΕΣΙΑΣ ΑΠΌ ΥΠΗΡΕΣΙΕΣ ΚΑΙ ΔΗΜΟΤΙΚΕΣ ΚΟΙΝΟΤΗΤΕΣ</w:t>
            </w:r>
          </w:p>
        </w:tc>
        <w:tc>
          <w:tcPr>
            <w:tcW w:w="1241" w:type="dxa"/>
            <w:noWrap/>
            <w:vAlign w:val="bottom"/>
          </w:tcPr>
          <w:p w:rsidR="00250331" w:rsidRPr="003564CB" w:rsidRDefault="00250331" w:rsidP="003564CB">
            <w:pPr>
              <w:pStyle w:val="a9"/>
              <w:jc w:val="right"/>
              <w:rPr>
                <w:sz w:val="20"/>
                <w:szCs w:val="20"/>
              </w:rPr>
            </w:pPr>
            <w:r w:rsidRPr="003564CB">
              <w:rPr>
                <w:sz w:val="20"/>
                <w:szCs w:val="20"/>
              </w:rPr>
              <w:t>4000</w:t>
            </w:r>
          </w:p>
        </w:tc>
      </w:tr>
      <w:tr w:rsidR="00250331" w:rsidRPr="003564CB" w:rsidTr="00D22AD5">
        <w:trPr>
          <w:trHeight w:val="300"/>
        </w:trPr>
        <w:tc>
          <w:tcPr>
            <w:tcW w:w="8613" w:type="dxa"/>
            <w:vAlign w:val="bottom"/>
          </w:tcPr>
          <w:p w:rsidR="00250331" w:rsidRPr="003564CB" w:rsidRDefault="00250331" w:rsidP="003564CB">
            <w:pPr>
              <w:pStyle w:val="a9"/>
              <w:rPr>
                <w:sz w:val="20"/>
                <w:szCs w:val="20"/>
              </w:rPr>
            </w:pPr>
            <w:r w:rsidRPr="003564CB">
              <w:rPr>
                <w:sz w:val="20"/>
                <w:szCs w:val="20"/>
              </w:rPr>
              <w:t>ΔΕΛΤΙΑ ΠΑΡΑΓΓΕΛΙΑΣ- ΕΡΓΑΣΙΑΣ ΣΕ ΑΝΑΔΌΧΟΥΣ ΚΑΙ ΑΠΟΣΤΟΛΗ ΜΕ E- MAIL ΣΕ ΑΝΑΔΟΧΟΥΣ ΚΑΙ ΕΠΙΤΡΟΠΕΣ</w:t>
            </w:r>
          </w:p>
        </w:tc>
        <w:tc>
          <w:tcPr>
            <w:tcW w:w="1241" w:type="dxa"/>
            <w:noWrap/>
            <w:vAlign w:val="bottom"/>
          </w:tcPr>
          <w:p w:rsidR="00250331" w:rsidRPr="003564CB" w:rsidRDefault="00250331" w:rsidP="003564CB">
            <w:pPr>
              <w:pStyle w:val="a9"/>
              <w:jc w:val="right"/>
              <w:rPr>
                <w:sz w:val="20"/>
                <w:szCs w:val="20"/>
              </w:rPr>
            </w:pPr>
            <w:r w:rsidRPr="003564CB">
              <w:rPr>
                <w:sz w:val="20"/>
                <w:szCs w:val="20"/>
              </w:rPr>
              <w:t>3000</w:t>
            </w:r>
          </w:p>
        </w:tc>
      </w:tr>
      <w:tr w:rsidR="00250331" w:rsidRPr="003564CB" w:rsidTr="00D22AD5">
        <w:trPr>
          <w:trHeight w:val="300"/>
        </w:trPr>
        <w:tc>
          <w:tcPr>
            <w:tcW w:w="8613" w:type="dxa"/>
            <w:vAlign w:val="bottom"/>
          </w:tcPr>
          <w:p w:rsidR="00250331" w:rsidRPr="003564CB" w:rsidRDefault="00250331" w:rsidP="003564CB">
            <w:pPr>
              <w:pStyle w:val="a9"/>
              <w:rPr>
                <w:sz w:val="20"/>
                <w:szCs w:val="20"/>
              </w:rPr>
            </w:pPr>
            <w:r w:rsidRPr="003564CB">
              <w:rPr>
                <w:sz w:val="20"/>
                <w:szCs w:val="20"/>
              </w:rPr>
              <w:t>ΤΗΛΕΦΩΝΙΚΕΣ ΠΑΡΑΓΓΕΛΙΕΣ ΣΕ ΑΝΑΔΟΧΟΥΣ</w:t>
            </w:r>
          </w:p>
        </w:tc>
        <w:tc>
          <w:tcPr>
            <w:tcW w:w="1241" w:type="dxa"/>
            <w:noWrap/>
            <w:vAlign w:val="bottom"/>
          </w:tcPr>
          <w:p w:rsidR="00250331" w:rsidRPr="003564CB" w:rsidRDefault="00250331" w:rsidP="003564CB">
            <w:pPr>
              <w:pStyle w:val="a9"/>
              <w:jc w:val="right"/>
              <w:rPr>
                <w:sz w:val="20"/>
                <w:szCs w:val="20"/>
              </w:rPr>
            </w:pPr>
            <w:r w:rsidRPr="003564CB">
              <w:rPr>
                <w:sz w:val="20"/>
                <w:szCs w:val="20"/>
              </w:rPr>
              <w:t>600</w:t>
            </w:r>
          </w:p>
        </w:tc>
      </w:tr>
      <w:tr w:rsidR="00250331" w:rsidRPr="003564CB" w:rsidTr="00D22AD5">
        <w:trPr>
          <w:trHeight w:val="300"/>
        </w:trPr>
        <w:tc>
          <w:tcPr>
            <w:tcW w:w="8613" w:type="dxa"/>
            <w:vAlign w:val="bottom"/>
          </w:tcPr>
          <w:p w:rsidR="00250331" w:rsidRPr="003564CB" w:rsidRDefault="00250331" w:rsidP="003564CB">
            <w:pPr>
              <w:pStyle w:val="a9"/>
              <w:rPr>
                <w:sz w:val="20"/>
                <w:szCs w:val="20"/>
              </w:rPr>
            </w:pPr>
            <w:r w:rsidRPr="003564CB">
              <w:rPr>
                <w:sz w:val="20"/>
                <w:szCs w:val="20"/>
              </w:rPr>
              <w:t>ΕΝΤΟΛΕΣ ΧΟΡΗΓΗΣΗΣ ΥΛΙΚΩΝ ΑΠΌ ΑΠΟΘΗΚΗ</w:t>
            </w:r>
          </w:p>
        </w:tc>
        <w:tc>
          <w:tcPr>
            <w:tcW w:w="1241" w:type="dxa"/>
            <w:noWrap/>
            <w:vAlign w:val="bottom"/>
          </w:tcPr>
          <w:p w:rsidR="00250331" w:rsidRPr="003564CB" w:rsidRDefault="00250331" w:rsidP="003564CB">
            <w:pPr>
              <w:pStyle w:val="a9"/>
              <w:jc w:val="right"/>
              <w:rPr>
                <w:sz w:val="20"/>
                <w:szCs w:val="20"/>
              </w:rPr>
            </w:pPr>
            <w:r w:rsidRPr="003564CB">
              <w:rPr>
                <w:sz w:val="20"/>
                <w:szCs w:val="20"/>
              </w:rPr>
              <w:t>3363</w:t>
            </w:r>
          </w:p>
        </w:tc>
      </w:tr>
      <w:tr w:rsidR="00250331" w:rsidRPr="003564CB" w:rsidTr="00D22AD5">
        <w:trPr>
          <w:trHeight w:val="300"/>
        </w:trPr>
        <w:tc>
          <w:tcPr>
            <w:tcW w:w="8613" w:type="dxa"/>
            <w:vAlign w:val="bottom"/>
          </w:tcPr>
          <w:p w:rsidR="00250331" w:rsidRPr="003564CB" w:rsidRDefault="00250331" w:rsidP="003564CB">
            <w:pPr>
              <w:pStyle w:val="a9"/>
              <w:rPr>
                <w:sz w:val="20"/>
                <w:szCs w:val="20"/>
              </w:rPr>
            </w:pPr>
            <w:r w:rsidRPr="003564CB">
              <w:rPr>
                <w:sz w:val="20"/>
                <w:szCs w:val="20"/>
              </w:rPr>
              <w:t>ΔΕΛΤΙΑ ΠΟΣΟΤΙΚΗΣ ΠΑΡΑΛΑΒΗΣ</w:t>
            </w:r>
          </w:p>
        </w:tc>
        <w:tc>
          <w:tcPr>
            <w:tcW w:w="1241" w:type="dxa"/>
            <w:noWrap/>
            <w:vAlign w:val="bottom"/>
          </w:tcPr>
          <w:p w:rsidR="00250331" w:rsidRPr="003564CB" w:rsidRDefault="00250331" w:rsidP="003564CB">
            <w:pPr>
              <w:pStyle w:val="a9"/>
              <w:jc w:val="right"/>
              <w:rPr>
                <w:sz w:val="20"/>
                <w:szCs w:val="20"/>
              </w:rPr>
            </w:pPr>
            <w:r w:rsidRPr="003564CB">
              <w:rPr>
                <w:sz w:val="20"/>
                <w:szCs w:val="20"/>
              </w:rPr>
              <w:t>382</w:t>
            </w:r>
          </w:p>
        </w:tc>
      </w:tr>
      <w:tr w:rsidR="00250331" w:rsidRPr="003564CB" w:rsidTr="00D22AD5">
        <w:trPr>
          <w:trHeight w:val="300"/>
        </w:trPr>
        <w:tc>
          <w:tcPr>
            <w:tcW w:w="8613" w:type="dxa"/>
            <w:vAlign w:val="bottom"/>
          </w:tcPr>
          <w:p w:rsidR="00250331" w:rsidRPr="003564CB" w:rsidRDefault="00250331" w:rsidP="003564CB">
            <w:pPr>
              <w:pStyle w:val="a9"/>
              <w:rPr>
                <w:sz w:val="20"/>
                <w:szCs w:val="20"/>
              </w:rPr>
            </w:pPr>
            <w:r w:rsidRPr="003564CB">
              <w:rPr>
                <w:sz w:val="20"/>
                <w:szCs w:val="20"/>
              </w:rPr>
              <w:t>ΑΡΙΘΜΟΣ ΤΕΜΑΧΙΩΝ ΑΠΌ ΕΝΤΟΛΕΣ ΧΟΡΗΓΗΣΗΣ</w:t>
            </w:r>
          </w:p>
        </w:tc>
        <w:tc>
          <w:tcPr>
            <w:tcW w:w="1241" w:type="dxa"/>
            <w:noWrap/>
            <w:vAlign w:val="bottom"/>
          </w:tcPr>
          <w:p w:rsidR="00250331" w:rsidRPr="003564CB" w:rsidRDefault="00250331" w:rsidP="003564CB">
            <w:pPr>
              <w:pStyle w:val="a9"/>
              <w:jc w:val="right"/>
              <w:rPr>
                <w:sz w:val="20"/>
                <w:szCs w:val="20"/>
              </w:rPr>
            </w:pPr>
            <w:r w:rsidRPr="003564CB">
              <w:rPr>
                <w:sz w:val="20"/>
                <w:szCs w:val="20"/>
              </w:rPr>
              <w:t>66.145</w:t>
            </w:r>
          </w:p>
        </w:tc>
      </w:tr>
      <w:tr w:rsidR="00250331" w:rsidRPr="003564CB" w:rsidTr="00D22AD5">
        <w:trPr>
          <w:trHeight w:val="300"/>
        </w:trPr>
        <w:tc>
          <w:tcPr>
            <w:tcW w:w="8613" w:type="dxa"/>
            <w:vAlign w:val="bottom"/>
          </w:tcPr>
          <w:p w:rsidR="00250331" w:rsidRPr="003564CB" w:rsidRDefault="00250331" w:rsidP="003564CB">
            <w:pPr>
              <w:pStyle w:val="a9"/>
              <w:rPr>
                <w:sz w:val="20"/>
                <w:szCs w:val="20"/>
              </w:rPr>
            </w:pPr>
            <w:r w:rsidRPr="003564CB">
              <w:rPr>
                <w:sz w:val="20"/>
                <w:szCs w:val="20"/>
              </w:rPr>
              <w:t>ΑΡΙΘΜΟΣ ΤΕΜΑΧΙΩΝ ΑΠΌ ΔΕΛΤΙΑ ΠΟΣΟΤΙΚΗΣ ΠΑΡΑΛΑΒΗΣ</w:t>
            </w:r>
          </w:p>
        </w:tc>
        <w:tc>
          <w:tcPr>
            <w:tcW w:w="1241" w:type="dxa"/>
            <w:noWrap/>
            <w:vAlign w:val="bottom"/>
          </w:tcPr>
          <w:p w:rsidR="00250331" w:rsidRPr="003564CB" w:rsidRDefault="00250331" w:rsidP="003564CB">
            <w:pPr>
              <w:pStyle w:val="a9"/>
              <w:jc w:val="right"/>
              <w:rPr>
                <w:sz w:val="20"/>
                <w:szCs w:val="20"/>
              </w:rPr>
            </w:pPr>
            <w:r w:rsidRPr="003564CB">
              <w:rPr>
                <w:sz w:val="20"/>
                <w:szCs w:val="20"/>
              </w:rPr>
              <w:t>76.573</w:t>
            </w:r>
          </w:p>
        </w:tc>
      </w:tr>
    </w:tbl>
    <w:p w:rsidR="00250331" w:rsidRPr="003564CB" w:rsidRDefault="00250331" w:rsidP="003564CB">
      <w:pPr>
        <w:pStyle w:val="a9"/>
        <w:jc w:val="left"/>
        <w:rPr>
          <w:sz w:val="20"/>
          <w:szCs w:val="20"/>
        </w:rPr>
      </w:pPr>
    </w:p>
    <w:p w:rsidR="00250331" w:rsidRPr="003564CB" w:rsidRDefault="008F361B" w:rsidP="003564CB">
      <w:pPr>
        <w:pStyle w:val="a9"/>
        <w:jc w:val="left"/>
        <w:rPr>
          <w:sz w:val="20"/>
          <w:szCs w:val="20"/>
        </w:rPr>
      </w:pPr>
      <w:r>
        <w:rPr>
          <w:noProof/>
          <w:sz w:val="20"/>
          <w:szCs w:val="20"/>
        </w:rPr>
        <w:drawing>
          <wp:inline distT="0" distB="0" distL="0" distR="0">
            <wp:extent cx="6169660" cy="4240530"/>
            <wp:effectExtent l="0" t="0" r="0" b="0"/>
            <wp:docPr id="12" name="Αντικείμενο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0331" w:rsidRPr="003564CB" w:rsidRDefault="008F361B" w:rsidP="003564CB">
      <w:pPr>
        <w:pStyle w:val="a9"/>
        <w:jc w:val="left"/>
        <w:rPr>
          <w:sz w:val="20"/>
          <w:szCs w:val="20"/>
        </w:rPr>
      </w:pPr>
      <w:r>
        <w:rPr>
          <w:noProof/>
          <w:sz w:val="20"/>
          <w:szCs w:val="20"/>
        </w:rPr>
        <w:lastRenderedPageBreak/>
        <w:drawing>
          <wp:inline distT="0" distB="0" distL="0" distR="0">
            <wp:extent cx="6169660" cy="3004185"/>
            <wp:effectExtent l="0" t="0" r="0" b="0"/>
            <wp:docPr id="13" name="Αντικείμενο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0331" w:rsidRPr="003564CB" w:rsidRDefault="00250331" w:rsidP="003564CB">
      <w:pPr>
        <w:pStyle w:val="a9"/>
        <w:jc w:val="left"/>
        <w:rPr>
          <w:sz w:val="20"/>
          <w:szCs w:val="20"/>
        </w:rPr>
      </w:pPr>
    </w:p>
    <w:p w:rsidR="00250331" w:rsidRPr="003564CB" w:rsidRDefault="00250331" w:rsidP="003564CB">
      <w:pPr>
        <w:rPr>
          <w:rFonts w:ascii="Arial" w:hAnsi="Arial" w:cs="Arial"/>
          <w:b/>
          <w:bCs/>
          <w:color w:val="2F5496"/>
          <w:sz w:val="20"/>
          <w:szCs w:val="20"/>
        </w:rPr>
      </w:pPr>
    </w:p>
    <w:p w:rsidR="00250331" w:rsidRPr="003564CB" w:rsidRDefault="00250331" w:rsidP="003564CB">
      <w:pPr>
        <w:rPr>
          <w:rFonts w:ascii="Arial" w:hAnsi="Arial" w:cs="Arial"/>
          <w:b/>
          <w:bCs/>
          <w:color w:val="2F5496"/>
          <w:sz w:val="20"/>
          <w:szCs w:val="20"/>
        </w:rPr>
      </w:pPr>
    </w:p>
    <w:p w:rsidR="00250331" w:rsidRPr="003564CB" w:rsidRDefault="00250331" w:rsidP="00EF723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2F5496"/>
          <w:sz w:val="20"/>
          <w:szCs w:val="20"/>
        </w:rPr>
      </w:pPr>
      <w:r>
        <w:rPr>
          <w:rFonts w:ascii="Arial" w:hAnsi="Arial" w:cs="Arial"/>
          <w:b/>
          <w:bCs/>
          <w:sz w:val="20"/>
          <w:szCs w:val="20"/>
        </w:rPr>
        <w:br w:type="page"/>
      </w:r>
      <w:r>
        <w:rPr>
          <w:rFonts w:ascii="Arial" w:hAnsi="Arial" w:cs="Arial"/>
          <w:b/>
          <w:bCs/>
          <w:sz w:val="20"/>
          <w:szCs w:val="20"/>
        </w:rPr>
        <w:lastRenderedPageBreak/>
        <w:t>Ανακεφαλαιωτικός ποσοτικός πίνακας Στοιχείων – Δραστηριοτήτων – Ενεργειών Διεύθυνσης Οικονομικών Υπηρεσιών</w:t>
      </w:r>
    </w:p>
    <w:p w:rsidR="00250331" w:rsidRDefault="00250331" w:rsidP="003564CB">
      <w:pPr>
        <w:rPr>
          <w:rFonts w:ascii="Arial" w:hAnsi="Arial" w:cs="Arial"/>
          <w:b/>
          <w:bCs/>
          <w:color w:val="2F5496"/>
          <w:sz w:val="20"/>
          <w:szCs w:val="20"/>
        </w:rPr>
      </w:pPr>
    </w:p>
    <w:p w:rsidR="00250331" w:rsidRPr="003564CB" w:rsidRDefault="00250331" w:rsidP="003564CB">
      <w:pPr>
        <w:rPr>
          <w:rFonts w:ascii="Arial" w:hAnsi="Arial" w:cs="Arial"/>
          <w:b/>
          <w:bCs/>
          <w:color w:val="2F5496"/>
          <w:sz w:val="20"/>
          <w:szCs w:val="20"/>
        </w:rPr>
      </w:pPr>
    </w:p>
    <w:tbl>
      <w:tblPr>
        <w:tblW w:w="9785" w:type="dxa"/>
        <w:tblInd w:w="93" w:type="dxa"/>
        <w:tblLook w:val="0000"/>
      </w:tblPr>
      <w:tblGrid>
        <w:gridCol w:w="665"/>
        <w:gridCol w:w="5827"/>
        <w:gridCol w:w="3293"/>
      </w:tblGrid>
      <w:tr w:rsidR="00250331" w:rsidRPr="003564CB" w:rsidTr="00D22AD5">
        <w:trPr>
          <w:trHeight w:val="255"/>
          <w:tblHeader/>
        </w:trPr>
        <w:tc>
          <w:tcPr>
            <w:tcW w:w="665" w:type="dxa"/>
            <w:tcBorders>
              <w:top w:val="single" w:sz="4" w:space="0" w:color="auto"/>
              <w:left w:val="single" w:sz="4" w:space="0" w:color="auto"/>
              <w:bottom w:val="single" w:sz="4" w:space="0" w:color="auto"/>
              <w:right w:val="single" w:sz="4" w:space="0" w:color="auto"/>
            </w:tcBorders>
          </w:tcPr>
          <w:p w:rsidR="00250331" w:rsidRPr="003564CB" w:rsidRDefault="00250331" w:rsidP="003564CB">
            <w:pPr>
              <w:rPr>
                <w:rFonts w:ascii="Arial" w:hAnsi="Arial" w:cs="Arial"/>
                <w:b/>
                <w:bCs/>
                <w:sz w:val="20"/>
                <w:szCs w:val="20"/>
                <w:lang w:val="en-US"/>
              </w:rPr>
            </w:pPr>
            <w:r w:rsidRPr="003564CB">
              <w:rPr>
                <w:rFonts w:ascii="Arial" w:hAnsi="Arial" w:cs="Arial"/>
                <w:b/>
                <w:bCs/>
                <w:sz w:val="20"/>
                <w:szCs w:val="20"/>
                <w:lang w:val="en-US"/>
              </w:rPr>
              <w:t>A/A</w:t>
            </w:r>
          </w:p>
        </w:tc>
        <w:tc>
          <w:tcPr>
            <w:tcW w:w="582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rPr>
                <w:rFonts w:ascii="Arial" w:hAnsi="Arial" w:cs="Arial"/>
                <w:b/>
                <w:bCs/>
                <w:sz w:val="20"/>
                <w:szCs w:val="20"/>
              </w:rPr>
            </w:pPr>
            <w:r w:rsidRPr="003564CB">
              <w:rPr>
                <w:rFonts w:ascii="Arial" w:hAnsi="Arial" w:cs="Arial"/>
                <w:b/>
                <w:bCs/>
                <w:sz w:val="20"/>
                <w:szCs w:val="20"/>
              </w:rPr>
              <w:t xml:space="preserve">ΕΙΔΟΣ </w:t>
            </w:r>
          </w:p>
        </w:tc>
        <w:tc>
          <w:tcPr>
            <w:tcW w:w="3293" w:type="dxa"/>
            <w:tcBorders>
              <w:top w:val="single" w:sz="4" w:space="0" w:color="auto"/>
              <w:left w:val="nil"/>
              <w:bottom w:val="single" w:sz="4" w:space="0" w:color="auto"/>
              <w:right w:val="single" w:sz="4" w:space="0" w:color="auto"/>
            </w:tcBorders>
            <w:noWrap/>
            <w:vAlign w:val="bottom"/>
          </w:tcPr>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 xml:space="preserve">ΠΟΣΟΤΗΤΑ </w:t>
            </w:r>
          </w:p>
        </w:tc>
      </w:tr>
      <w:tr w:rsidR="00250331" w:rsidRPr="003564CB" w:rsidTr="00D22AD5">
        <w:trPr>
          <w:trHeight w:val="255"/>
        </w:trPr>
        <w:tc>
          <w:tcPr>
            <w:tcW w:w="665" w:type="dxa"/>
            <w:tcBorders>
              <w:top w:val="single" w:sz="4" w:space="0" w:color="auto"/>
              <w:left w:val="single" w:sz="4" w:space="0" w:color="auto"/>
              <w:bottom w:val="single" w:sz="4" w:space="0" w:color="auto"/>
              <w:right w:val="single" w:sz="4" w:space="0" w:color="auto"/>
            </w:tcBorders>
          </w:tcPr>
          <w:p w:rsidR="00250331" w:rsidRPr="003564CB" w:rsidRDefault="00250331" w:rsidP="003564CB">
            <w:pPr>
              <w:rPr>
                <w:rFonts w:ascii="Arial" w:hAnsi="Arial" w:cs="Arial"/>
                <w:bCs/>
                <w:sz w:val="20"/>
                <w:szCs w:val="20"/>
                <w:lang w:val="en-US"/>
              </w:rPr>
            </w:pPr>
            <w:r w:rsidRPr="003564CB">
              <w:rPr>
                <w:rFonts w:ascii="Arial" w:hAnsi="Arial" w:cs="Arial"/>
                <w:bCs/>
                <w:sz w:val="20"/>
                <w:szCs w:val="20"/>
                <w:lang w:val="en-US"/>
              </w:rPr>
              <w:t>1</w:t>
            </w:r>
          </w:p>
        </w:tc>
        <w:tc>
          <w:tcPr>
            <w:tcW w:w="5827" w:type="dxa"/>
            <w:tcBorders>
              <w:top w:val="single" w:sz="4" w:space="0" w:color="auto"/>
              <w:left w:val="single" w:sz="4" w:space="0" w:color="auto"/>
              <w:bottom w:val="single" w:sz="4" w:space="0" w:color="auto"/>
              <w:right w:val="single" w:sz="4" w:space="0" w:color="auto"/>
            </w:tcBorders>
            <w:noWrap/>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ΑΠΟΦΑΣΕΙΣ ΔΗΜΑΡΧΟΥ – ΑΝΤΙΔΗΜΑΡΧΟΥ  </w:t>
            </w:r>
          </w:p>
        </w:tc>
        <w:tc>
          <w:tcPr>
            <w:tcW w:w="3293" w:type="dxa"/>
            <w:tcBorders>
              <w:top w:val="single" w:sz="4" w:space="0" w:color="auto"/>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665</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bCs/>
                <w:sz w:val="20"/>
                <w:szCs w:val="20"/>
                <w:lang w:val="en-US"/>
              </w:rPr>
            </w:pPr>
            <w:r w:rsidRPr="003564CB">
              <w:rPr>
                <w:rFonts w:ascii="Arial" w:hAnsi="Arial" w:cs="Arial"/>
                <w:bCs/>
                <w:sz w:val="20"/>
                <w:szCs w:val="20"/>
                <w:lang w:val="en-US"/>
              </w:rPr>
              <w:t>2</w:t>
            </w:r>
          </w:p>
        </w:tc>
        <w:tc>
          <w:tcPr>
            <w:tcW w:w="5827" w:type="dxa"/>
            <w:tcBorders>
              <w:top w:val="nil"/>
              <w:left w:val="single" w:sz="4" w:space="0" w:color="auto"/>
              <w:bottom w:val="single" w:sz="4" w:space="0" w:color="auto"/>
              <w:right w:val="single" w:sz="4" w:space="0" w:color="auto"/>
            </w:tcBorders>
            <w:noWrap/>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ΕΙΣΗΓΗΣΕΙΣ – ΑΠΟΦΑΣΕΙΣ  ΟΙΚΟΝΟΜΙΚΗΣ ΕΠΙΤΡΟΠΗΣ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438</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bCs/>
                <w:sz w:val="20"/>
                <w:szCs w:val="20"/>
                <w:lang w:val="en-US"/>
              </w:rPr>
            </w:pPr>
            <w:r w:rsidRPr="003564CB">
              <w:rPr>
                <w:rFonts w:ascii="Arial" w:hAnsi="Arial" w:cs="Arial"/>
                <w:bCs/>
                <w:sz w:val="20"/>
                <w:szCs w:val="20"/>
                <w:lang w:val="en-US"/>
              </w:rPr>
              <w:t>3</w:t>
            </w:r>
          </w:p>
        </w:tc>
        <w:tc>
          <w:tcPr>
            <w:tcW w:w="5827" w:type="dxa"/>
            <w:tcBorders>
              <w:top w:val="nil"/>
              <w:left w:val="single" w:sz="4" w:space="0" w:color="auto"/>
              <w:bottom w:val="single" w:sz="4" w:space="0" w:color="auto"/>
              <w:right w:val="single" w:sz="4" w:space="0" w:color="auto"/>
            </w:tcBorders>
            <w:noWrap/>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ΕΙΣΗΓΗΣΕΙΣ - ΑΠΟΦΑΣΕΙΣ ΔΗΜΟΤΙΚΟΥ ΣΥΜΒΟΥΛΙΟΥ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91</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4</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ΑΝΑΡΤΗΣΕΙΣ ΠΡΑΞΕΩΝ ΣΤΗ ΔΙΑΥΓΕΙΑ</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5.626</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5</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ΑΝΑΡΤΗΣΕΙΣ e-procurement</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1.475</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6</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ΑΝΑΡΤΗΣΕΙΣ ΔΙΚΑΙΟΛΟΓΗΤΙΚΩΝ ΣΤΟ ΕΣΗΔΗΣ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240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7</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ΑΝΑΡΤΗΣΕΙΣ ΣΤΗΝ ΕΠΙΣΗΜΗ ΙΣΤΟΣΕΛΙΔΑ  (</w:t>
            </w:r>
            <w:r w:rsidRPr="003564CB">
              <w:rPr>
                <w:rFonts w:ascii="Arial" w:hAnsi="Arial" w:cs="Arial"/>
                <w:sz w:val="20"/>
                <w:szCs w:val="20"/>
                <w:lang w:val="en-US"/>
              </w:rPr>
              <w:t>W</w:t>
            </w:r>
            <w:r w:rsidRPr="003564CB">
              <w:rPr>
                <w:rFonts w:ascii="Arial" w:hAnsi="Arial" w:cs="Arial"/>
                <w:sz w:val="20"/>
                <w:szCs w:val="20"/>
              </w:rPr>
              <w:t>Ε</w:t>
            </w:r>
            <w:r w:rsidRPr="003564CB">
              <w:rPr>
                <w:rFonts w:ascii="Arial" w:hAnsi="Arial" w:cs="Arial"/>
                <w:sz w:val="20"/>
                <w:szCs w:val="20"/>
                <w:lang w:val="en-US"/>
              </w:rPr>
              <w:t>BSITE</w:t>
            </w:r>
            <w:r w:rsidRPr="003564CB">
              <w:rPr>
                <w:rFonts w:ascii="Arial" w:hAnsi="Arial" w:cs="Arial"/>
                <w:sz w:val="20"/>
                <w:szCs w:val="20"/>
              </w:rPr>
              <w:t xml:space="preserve">) ΤΟΥ ΔΗΜΟΥ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246</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8</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ΗΛΕΚΤΡΟΝΙΚΗ ΑΛΛΗΛΟΓΡΑΦΙΑ  E-MAIL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17.500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9</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ΚΑΤΑΡΤΙΣΗ  ΠΡΟΥΠΟΛΟΓΙΣΜΩΝ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10</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ΑΝΑΜΟΡΦΩΣΕΙΣ ΠΡΟΥΠΟΛΟΓΙΣΜΩΝ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16</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11</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ΤΡΙΜΗΝΙΑΙΕΣ ΕΚΘΕΣΕΙΣ ΕΚΤΕΛΕΣΗΣ ΠΡΟΥΠΟΛΟΓΙΣΜΩΝ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8</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12</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ΥΠΟΒΟΛΗ ΤΩΝ ΟΙΚΟΝΟΜΙΚΩΝ ΣΤΟΙΧΕΙΩΝ ΔΗΜΟΥ  ΣΤΟΝ ΚΟΜΒΟ ΔΙΑΛΕΙΤΟΥΡΓΙΚΟΤΗΤΑΣ (ΥΠΕΣ)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24</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13</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ΥΠΟΒΟΛΗ ΤΩΝ ΟΙΚΟΝΟΜΙΚΩΝ ΣΤΟΙΧΕΙΩΝ ΔΗΜΟΥ  ΣΤΗΝ ΕΕΤΑΑ  ΑΕ</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36</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14</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ΥΠΟΒΟΛΗ ΤΩΝ ΟΙΚΟΝΟΜΙΚΩΝ ΣΤΟΙΧΕΙΩΝ  ΤΩΝ ΝΠΔΔ ΔΗΜΟΥ  ΔΙΟΝΥΣΟΥ ΣΤΗΝ ΕΕΤΑΑ  ΑΕ</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15</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ΥΠΟΒΟΛΗ ΜΗΝΙΑΙΩΝ ΚΑΤΑΣΤΑΣΕΩΝ ΛΗΞΙΠΡΟΘΕΣΜΩΝ ΥΠΟΧΡΕΩΣΕΩΝ ΔΗΜΟΥ (ΥΠΕΣ)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24</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16</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ΟΙΚΟΝΟΜΙΚΕΣ ΚΑΤΑΣΤΑΣΕΙΣ – ΙΣΟΛΟΓΙΣΜΟΙ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17</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ΔΗΛΩΣΕΙΣ ΦΟΡΟΛΟΓΙΑΣ ΕΙΣΟΔΗΜΑΤΟΣ ΔΗΜΟΥ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18</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ΔΗΛΩΣΕΙΣ ΦΟΡΟΛΟΓΙΑΣ ΕΙΣΟΔΗΜΑΤΟΣ ΝΠΔΔ ΔΗΜΟΥ ΔΙΟΝΥΣΟΥ «Η ΕΣΤΙΑ»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19</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ΠΕΡΙΟΔΙΚΕΣ ΔΗΛΩΣΕΙΣ ΦΠΑ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8</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20</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ΣΥΓΚΕΝΤΡΩΤΙΚΕΣ ΚΑΤΑΣΤΑΣΕΙΣ ΠΕΛΑΤΩΝ – ΠΡΟΜΗΘΕΥΤΩΝ  ΔΗΜΟΥ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w:t>
            </w:r>
          </w:p>
          <w:p w:rsidR="00250331" w:rsidRPr="003564CB" w:rsidRDefault="00250331" w:rsidP="003564CB">
            <w:pPr>
              <w:jc w:val="right"/>
              <w:rPr>
                <w:rFonts w:ascii="Arial" w:hAnsi="Arial" w:cs="Arial"/>
                <w:sz w:val="20"/>
                <w:szCs w:val="20"/>
              </w:rPr>
            </w:pP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21</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ΣΥΓΚΕΝΤΡΩΤΙΚΕΣ ΚΑΤΑΣΤΑΣΕΙΣ ΠΕΛΑΤΩΝ – ΠΡΟΜΗΘΕΥΤΩΝ  ΝΠΔΔ ΔΗΜΟΥ ΔΙΟΝΥΣΟΥ « Η ΕΣΤΙΑ»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w:t>
            </w:r>
          </w:p>
          <w:p w:rsidR="00250331" w:rsidRPr="003564CB" w:rsidRDefault="00250331" w:rsidP="003564CB">
            <w:pPr>
              <w:jc w:val="right"/>
              <w:rPr>
                <w:rFonts w:ascii="Arial" w:hAnsi="Arial" w:cs="Arial"/>
                <w:sz w:val="20"/>
                <w:szCs w:val="20"/>
              </w:rPr>
            </w:pP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22</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ΥΠΟΒΟΛΗ ΦΑΚΕΛΩΝ ΓΙΑ ΕΚΔΟΣΗ ΦΟΡΟΛΟΓΙΚΗΣ ΕΝΗΜΕΡΟΤΗΤΑΣ ΔΗΜΟΥ ΔΙΟΝΥΣΟΥ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23</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ΥΠΟΒΟΛΗ ΦΑΚΕΛΩΝ ΓΙΑ ΕΚΔΟΣΗ ΑΣΦΑΛΙΣΤΙΚΗΣ ΕΝΗΜΕΡΟΤΗΤΑΣ ΔΗΜΟΥ ΔΙΟΝΥΣΟΥ</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24</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ΟΛΟΚΛΗΡΩΜΕΝΟ ΠΛΑΙΣΙΟ ΔΡΑΣΗΣ Δ. ΔΙΟΝΥΣΟΥ</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25</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ΑΠΕΥΘΕΙΑΣ ΑΝΑΘΕΣΕΙΣ ΠΡΟΜΗΘΕΙΩΝ &amp; ΥΠΗΡΕΣΙΩΝ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90</w:t>
            </w:r>
          </w:p>
        </w:tc>
      </w:tr>
      <w:tr w:rsidR="00250331" w:rsidRPr="003564CB" w:rsidTr="00D22AD5">
        <w:trPr>
          <w:trHeight w:val="510"/>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26</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ΠΡΟΣΚΛΗΣΕΙΣ  ΥΠΟΒΟΛΗΣ ΠΡΟΣΦΟΡΩΝ &amp; ΔΙΚ/ΚΩΝ ΚΑΤΑΚΥΡΩΣΗΣ  ΓΙΑ ΑΠΕΥΘΕΙΑΣ ΑΝΑΘΕΣΕΙΣ </w:t>
            </w:r>
          </w:p>
        </w:tc>
        <w:tc>
          <w:tcPr>
            <w:tcW w:w="3293" w:type="dxa"/>
            <w:tcBorders>
              <w:top w:val="nil"/>
              <w:left w:val="nil"/>
              <w:bottom w:val="single" w:sz="4" w:space="0" w:color="auto"/>
              <w:right w:val="single" w:sz="4" w:space="0" w:color="auto"/>
            </w:tcBorders>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90</w:t>
            </w:r>
          </w:p>
        </w:tc>
      </w:tr>
      <w:tr w:rsidR="00250331" w:rsidRPr="003564CB" w:rsidTr="00D22AD5">
        <w:trPr>
          <w:trHeight w:val="331"/>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27</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ΣΥΝΟΠΤΙΚΟΙ (ΠΡΟΧΕΙΡΟΙ) ΔΙΑΓΩΝΙΣΜΟΙ  </w:t>
            </w:r>
          </w:p>
        </w:tc>
        <w:tc>
          <w:tcPr>
            <w:tcW w:w="3293" w:type="dxa"/>
            <w:tcBorders>
              <w:top w:val="nil"/>
              <w:left w:val="nil"/>
              <w:bottom w:val="single" w:sz="4" w:space="0" w:color="auto"/>
              <w:right w:val="single" w:sz="4" w:space="0" w:color="auto"/>
            </w:tcBorders>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92</w:t>
            </w:r>
          </w:p>
        </w:tc>
      </w:tr>
      <w:tr w:rsidR="00250331" w:rsidRPr="003564CB" w:rsidTr="00D22AD5">
        <w:trPr>
          <w:trHeight w:val="381"/>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28</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ΑΝΟΙΧΤΟΙ ΗΛΕΚΤΡΟΝΙΚΟΙ ΔΙΑΓΩΝΙΣΜΟΙ </w:t>
            </w:r>
          </w:p>
        </w:tc>
        <w:tc>
          <w:tcPr>
            <w:tcW w:w="3293" w:type="dxa"/>
            <w:tcBorders>
              <w:top w:val="nil"/>
              <w:left w:val="nil"/>
              <w:bottom w:val="single" w:sz="4" w:space="0" w:color="auto"/>
              <w:right w:val="single" w:sz="4" w:space="0" w:color="auto"/>
            </w:tcBorders>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24</w:t>
            </w:r>
          </w:p>
        </w:tc>
      </w:tr>
      <w:tr w:rsidR="00250331" w:rsidRPr="003564CB" w:rsidTr="00D22AD5">
        <w:trPr>
          <w:trHeight w:val="300"/>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lang w:val="en-US"/>
              </w:rPr>
            </w:pPr>
            <w:r w:rsidRPr="003564CB">
              <w:rPr>
                <w:rFonts w:ascii="Arial" w:hAnsi="Arial" w:cs="Arial"/>
                <w:sz w:val="20"/>
                <w:szCs w:val="20"/>
                <w:lang w:val="en-US"/>
              </w:rPr>
              <w:t>29</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ΜΙΣΘΩΣΕΙΣ ΑΚΙΝΗΤΩΝ (ΕΔΑΦΙΚΩΝ ΕΚΤΑΣΕΩΝ &amp; ΚΤΙΡΙΩΝ)</w:t>
            </w:r>
          </w:p>
        </w:tc>
        <w:tc>
          <w:tcPr>
            <w:tcW w:w="3293" w:type="dxa"/>
            <w:tcBorders>
              <w:top w:val="nil"/>
              <w:left w:val="nil"/>
              <w:bottom w:val="single" w:sz="4" w:space="0" w:color="auto"/>
              <w:right w:val="single" w:sz="4" w:space="0" w:color="auto"/>
            </w:tcBorders>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6</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rPr>
              <w:t>30</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ΣΥΜΒΑΣΕΙΣ ΜΙΣΘΩΣΗΣ/ΠΑΡΑΤΑΣΕΩΝ ΑΚΙΝΗΤΩΝ (ΕΔΑΦΙΚΩΝ ΕΚΤΑΣΕΩΝ &amp; ΚΤΙΡΙΩΝ)</w:t>
            </w:r>
          </w:p>
        </w:tc>
        <w:tc>
          <w:tcPr>
            <w:tcW w:w="3293" w:type="dxa"/>
            <w:tcBorders>
              <w:top w:val="nil"/>
              <w:left w:val="nil"/>
              <w:bottom w:val="single" w:sz="4" w:space="0" w:color="auto"/>
              <w:right w:val="single" w:sz="4" w:space="0" w:color="auto"/>
            </w:tcBorders>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9</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3</w:t>
            </w:r>
            <w:r w:rsidRPr="003564CB">
              <w:rPr>
                <w:rFonts w:ascii="Arial" w:hAnsi="Arial" w:cs="Arial"/>
                <w:sz w:val="20"/>
                <w:szCs w:val="20"/>
              </w:rPr>
              <w:t>1</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ΜΕΛΕΤΕΣ ΠΡΟΜΗΘΕΙΩΝ &amp; ΥΠΗΡΕΣΙΩΝ</w:t>
            </w:r>
          </w:p>
        </w:tc>
        <w:tc>
          <w:tcPr>
            <w:tcW w:w="3293" w:type="dxa"/>
            <w:tcBorders>
              <w:top w:val="nil"/>
              <w:left w:val="nil"/>
              <w:bottom w:val="single" w:sz="4" w:space="0" w:color="auto"/>
              <w:right w:val="single" w:sz="4" w:space="0" w:color="auto"/>
            </w:tcBorders>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8</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3</w:t>
            </w:r>
            <w:r w:rsidRPr="003564CB">
              <w:rPr>
                <w:rFonts w:ascii="Arial" w:hAnsi="Arial" w:cs="Arial"/>
                <w:sz w:val="20"/>
                <w:szCs w:val="20"/>
              </w:rPr>
              <w:t>2</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ΣΧΕΔΙΑ  ΟΡΩΝ ΔΙΑΚΗΡΥΞΗΣ ΔΙΑΓΩΝΙΣΜΩΝ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122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3</w:t>
            </w:r>
            <w:r w:rsidRPr="003564CB">
              <w:rPr>
                <w:rFonts w:ascii="Arial" w:hAnsi="Arial" w:cs="Arial"/>
                <w:sz w:val="20"/>
                <w:szCs w:val="20"/>
              </w:rPr>
              <w:t>3</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ΠΕΡΙΛΗΨΕΙΣ ΔΙΑΚΗΡΥΞΕΩΝ ΔΙΑΓΩΝΙΣΜΩΝ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122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3</w:t>
            </w:r>
            <w:r w:rsidRPr="003564CB">
              <w:rPr>
                <w:rFonts w:ascii="Arial" w:hAnsi="Arial" w:cs="Arial"/>
                <w:sz w:val="20"/>
                <w:szCs w:val="20"/>
              </w:rPr>
              <w:t>4</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ΕΠΙΣΤΟΛΕΣ ΠΡΟΣ ΕΦΗΜΕΡΙΔΕΣ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3</w:t>
            </w:r>
            <w:r w:rsidRPr="003564CB">
              <w:rPr>
                <w:rFonts w:ascii="Arial" w:hAnsi="Arial" w:cs="Arial"/>
                <w:sz w:val="20"/>
                <w:szCs w:val="20"/>
              </w:rPr>
              <w:t>5</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ΠΡΟΣΚΛΗΣΕΙΣ ΣΕ ΕΠΙΤΡΟΠΕΣ ΔΙΕΝΕΡΓΕΙΑΣ –ΑΞΙΟΛΟΓΗΣΗΣ ΔΙΑΓΩΝΙΣΜΩΝ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122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3</w:t>
            </w:r>
            <w:r w:rsidRPr="003564CB">
              <w:rPr>
                <w:rFonts w:ascii="Arial" w:hAnsi="Arial" w:cs="Arial"/>
                <w:sz w:val="20"/>
                <w:szCs w:val="20"/>
              </w:rPr>
              <w:t>6</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ΕΝΣΤΑΣΕΙΣ &amp; ΕΚΦΡΑΣΗ ΑΠΟΨΕΩΝ ΕΠΙ ΕΝΣΤΑΣΕΩΝ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lastRenderedPageBreak/>
              <w:t>3</w:t>
            </w:r>
            <w:r w:rsidRPr="003564CB">
              <w:rPr>
                <w:rFonts w:ascii="Arial" w:hAnsi="Arial" w:cs="Arial"/>
                <w:sz w:val="20"/>
                <w:szCs w:val="20"/>
              </w:rPr>
              <w:t>7</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ΕΞΕΤΑΣΗ ΠΡΟΔΙΚΑΣΤΙΚΗΣ ΠΡΟΣΦΥΓΗΣ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6</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3</w:t>
            </w:r>
            <w:r w:rsidRPr="003564CB">
              <w:rPr>
                <w:rFonts w:ascii="Arial" w:hAnsi="Arial" w:cs="Arial"/>
                <w:sz w:val="20"/>
                <w:szCs w:val="20"/>
              </w:rPr>
              <w:t>8</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ΠΡΟΣΥΜΒΑΤΙΚΟΣ ΕΛΕΓΧΟΣ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8</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3</w:t>
            </w:r>
            <w:r w:rsidRPr="003564CB">
              <w:rPr>
                <w:rFonts w:ascii="Arial" w:hAnsi="Arial" w:cs="Arial"/>
                <w:sz w:val="20"/>
                <w:szCs w:val="20"/>
              </w:rPr>
              <w:t>9</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ΠΡΟΣΚΛΗΣΕΙΣ  ΓΙΑ  ΥΠΟΒΟΛΗ ΕΓΓΥΗΤΙΚΩΝ ΕΠΙΣΤΟΛΩΝ  ΚΑΙ ΥΠΟΓΡΑΦΗ ΣΥΜΒΑΣΕΩΝ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303</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rPr>
              <w:t>40</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ΣΥΜΒΑΣΕΙΣ ΠΡΟΜΗΘΕΙΩΝ &amp; ΥΠΗΡΕΣΙΩΝ</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303</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4</w:t>
            </w:r>
            <w:r w:rsidRPr="003564CB">
              <w:rPr>
                <w:rFonts w:ascii="Arial" w:hAnsi="Arial" w:cs="Arial"/>
                <w:sz w:val="20"/>
                <w:szCs w:val="20"/>
              </w:rPr>
              <w:t>1</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ΔΙΑΒΙΒΑΣΗ ΣΥΜΒΑΣΕΩΝ ΣΤΙΣ ΑΡΜΟΔΙΕΣ ΥΠΗΡΕΣΙΕΣ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303</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4</w:t>
            </w:r>
            <w:r w:rsidRPr="003564CB">
              <w:rPr>
                <w:rFonts w:ascii="Arial" w:hAnsi="Arial" w:cs="Arial"/>
                <w:sz w:val="20"/>
                <w:szCs w:val="20"/>
              </w:rPr>
              <w:t>2</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ΕΙΣΕΡΧΟΜΕΝΕΣ ΑΙΤΗΣΕΙΣ ΠΡΟΜΗΘΕΙΑΣ - ΠΑΡΟΧΗΣ ΥΠΗΡΕΣΙΑΣ ΑΠΌ ΥΠΗΡΕΣΙΕΣ ΚΑΙ ΔΗΜΟΤΙΚΕΣ ΚΟΙΝΟΤΗΤΕΣ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4.000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4</w:t>
            </w:r>
            <w:r w:rsidRPr="003564CB">
              <w:rPr>
                <w:rFonts w:ascii="Arial" w:hAnsi="Arial" w:cs="Arial"/>
                <w:sz w:val="20"/>
                <w:szCs w:val="20"/>
              </w:rPr>
              <w:t>3</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ΤΗΛΕΦΩΝΙΚΕΣ ΠΑΡΑΓΓΕΛΙΕΣ ΣΕ ΑΝΑΔΟΧΟΥΣ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600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4</w:t>
            </w:r>
            <w:r w:rsidRPr="003564CB">
              <w:rPr>
                <w:rFonts w:ascii="Arial" w:hAnsi="Arial" w:cs="Arial"/>
                <w:sz w:val="20"/>
                <w:szCs w:val="20"/>
              </w:rPr>
              <w:t>4</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ΔΕΛΤΙΑ ΠΑΡΑΓΓΕΛΙΑΣ- ΕΡΓΑΣΙΑΣ ΣΕ ΑΝΑΔΟΧΟΥΣ ΚΑΙ ΕΠΙΤΡΟΠΕΣ ΠΑΡΑΛΑΒΗΣ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3.000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4</w:t>
            </w:r>
            <w:r w:rsidRPr="003564CB">
              <w:rPr>
                <w:rFonts w:ascii="Arial" w:hAnsi="Arial" w:cs="Arial"/>
                <w:sz w:val="20"/>
                <w:szCs w:val="20"/>
              </w:rPr>
              <w:t>5</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ΔΕΛΤΙΑ ΠΟΣΟΤΙΚΗΣ ΠΑΡΑΛΑΒΗΣ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382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4</w:t>
            </w:r>
            <w:r w:rsidRPr="003564CB">
              <w:rPr>
                <w:rFonts w:ascii="Arial" w:hAnsi="Arial" w:cs="Arial"/>
                <w:sz w:val="20"/>
                <w:szCs w:val="20"/>
              </w:rPr>
              <w:t>6</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ΤΙΜΟΛΟΓΙΑ ΠΡΟΜΗΘΕΥΤΩΝ  ΤΜΗΜΑΤΟΣ ΠΡΟΜΗΘΕΙΩΝ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4.256</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4</w:t>
            </w:r>
            <w:r w:rsidRPr="003564CB">
              <w:rPr>
                <w:rFonts w:ascii="Arial" w:hAnsi="Arial" w:cs="Arial"/>
                <w:sz w:val="20"/>
                <w:szCs w:val="20"/>
              </w:rPr>
              <w:t>7</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ΠΡΩΤΟΚΟΛΛΑ ΠΑΡΑΛΑΒΗΣ -ΒΕΒΑΙΩΣΕΙΣ ΚΑΛΗΣ ΕΚΤΕΛΕΣΗΣ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4.256</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4</w:t>
            </w:r>
            <w:r w:rsidRPr="003564CB">
              <w:rPr>
                <w:rFonts w:ascii="Arial" w:hAnsi="Arial" w:cs="Arial"/>
                <w:sz w:val="20"/>
                <w:szCs w:val="20"/>
              </w:rPr>
              <w:t>8</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ΕΝΤΟΛΕΣ ΧΟΡΗΓΗΣΗΣ ΥΛΙΚΩΝ ΑΠΟ ΑΠΟΘΗΚΗ</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3.363</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4</w:t>
            </w:r>
            <w:r w:rsidRPr="003564CB">
              <w:rPr>
                <w:rFonts w:ascii="Arial" w:hAnsi="Arial" w:cs="Arial"/>
                <w:sz w:val="20"/>
                <w:szCs w:val="20"/>
              </w:rPr>
              <w:t>9</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ΑΡΙΘΜΟΣ ΤΕΜΑΧΙΩΝ ΑΠΌ ΕΝΤΟΛΕΣ ΧΟΡΗΓΗΣΗΣ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66.145</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rPr>
              <w:t>50</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ΑΡΙΘΜΟΣ ΤΕΜΑΧΙΩΝ ΑΠΌ ΔΕΛΤΙΑ ΠΟΣΟΤΙΚΗΣ ΠΑΡΑΛΑΒΗΣ</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76.573</w:t>
            </w:r>
          </w:p>
        </w:tc>
      </w:tr>
      <w:tr w:rsidR="00250331" w:rsidRPr="003564CB" w:rsidTr="00D22AD5">
        <w:trPr>
          <w:trHeight w:val="510"/>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1</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ΕΝΤΟΛΕΣ ΔΗΜΑΡΧΟΥ ΓΙΑ ΠΑΓΙΑ ΠΡΟΚΑΤΑΒΟΛΗ ΠΡΟΜΗΘΕΙΩΝ –ΥΠΗΡΕΣΙΩΝ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188</w:t>
            </w:r>
          </w:p>
        </w:tc>
      </w:tr>
      <w:tr w:rsidR="00250331" w:rsidRPr="003564CB" w:rsidTr="00D22AD5">
        <w:trPr>
          <w:trHeight w:val="510"/>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2</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ΕΓΓΡΑΦΑ ΓΙΑ ΤΗ ΔΙΑΧΕΙΡΙΣΗ  ΠΑΓΙΑΣ  ΠΡΟΚΑΤΑΒΟΛΗΣ ΠΡΟΕΔΡΩΝ ΔΗΜΟΤΙΚΩΝ ΚΟΙΝΟΤΗΤΩΝ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w:t>
            </w:r>
          </w:p>
        </w:tc>
      </w:tr>
      <w:tr w:rsidR="00250331" w:rsidRPr="003564CB" w:rsidTr="00D22AD5">
        <w:trPr>
          <w:trHeight w:val="510"/>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3</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ΤΙΜΟΛΟΓΙΑ ΕΡΓΩΝ –ΜΕΛΕΤΩΝ  -ΣΥΝΔΡΟΜΩΝ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811</w:t>
            </w:r>
          </w:p>
        </w:tc>
      </w:tr>
      <w:tr w:rsidR="00250331" w:rsidRPr="003564CB" w:rsidTr="00D22AD5">
        <w:trPr>
          <w:trHeight w:val="510"/>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4</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ΕΚΔΟΣΗ ΧΡΗΜΑΤΙΚΩΝ ΕΝΤΑΛΜΑΤΩΝ ΠΛΗΡΩΜΗΣ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4.532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5</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ΚΑΤΑΣΤΑΣΕΙΣ ΠΛΗΡΩΜΗΣ ΧΡΗΜΑΤΙΚΩΝ ΕΝΤΑΛΜΑΤΩΝ</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4.532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6</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ΒΕΒΑΙΩΣΕΙΣ ΠΙΣΤΩΣΕΩΝ ΠΡΟΫΠΟΛΟΓΙΣΜΟΥ</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4.532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7</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ΕΚΔΟΣΗ ΒΕΒΑΙΩΣΗΣ ΦΟΡΟΥ ΕΙΣΟΔΗΜΑΤΟΣ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4.532</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8</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ΚΑΤΑΣΤΑΣΕΙΣ ΥΠΟΒΟΛΗΣ ΧΡΗΜΑΤΙΚΩΝ ΕΝΤΑΛΜΑΤΩΝ ΠΡΟΣ ΤΟ ΕΛΕΓΚΤΙΚΟ ΣΥΝΕΔΡΙΟ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280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9</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ΚΑΤΑΣΤΑΣΕΙΣ ΥΠΟΒΟΛΗΣ ΧΡΗΜΑΤΙΚΩΝ ΕΝΤΑΛΜΑΤΩΝ ΠΡΟΣ ΤΗΝ ΤΑΜΕΙΑΚΗ ΥΠΗΡΕΣΙΑ ΤΟΥ ΔΗΜΟΥ </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200</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rPr>
              <w:t>60</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ΠΡΟΤΑΣΕΙΣ – ΕΚΘΕΣΕΙΣ  ΑΝΑΛΗΨΗΣ ΥΠΟΧΡΕΩΣΕΩΝ</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1.123</w:t>
            </w:r>
          </w:p>
        </w:tc>
      </w:tr>
      <w:tr w:rsidR="00250331" w:rsidRPr="003564CB" w:rsidTr="00D22AD5">
        <w:trPr>
          <w:trHeight w:val="255"/>
        </w:trPr>
        <w:tc>
          <w:tcPr>
            <w:tcW w:w="665" w:type="dxa"/>
            <w:tcBorders>
              <w:top w:val="single" w:sz="4" w:space="0" w:color="auto"/>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6</w:t>
            </w:r>
            <w:r w:rsidRPr="003564CB">
              <w:rPr>
                <w:rFonts w:ascii="Arial" w:hAnsi="Arial" w:cs="Arial"/>
                <w:sz w:val="20"/>
                <w:szCs w:val="20"/>
              </w:rPr>
              <w:t>1</w:t>
            </w:r>
          </w:p>
        </w:tc>
        <w:tc>
          <w:tcPr>
            <w:tcW w:w="5827" w:type="dxa"/>
            <w:tcBorders>
              <w:top w:val="single" w:sz="4" w:space="0" w:color="auto"/>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ΤΙΜΟΛΟΓΙΑ ΠΩΛΗΣΕΩΝ  ΔΗΜΟΥ ΔΙΟΝΥΣΟΥ</w:t>
            </w:r>
          </w:p>
        </w:tc>
        <w:tc>
          <w:tcPr>
            <w:tcW w:w="3293" w:type="dxa"/>
            <w:tcBorders>
              <w:top w:val="single" w:sz="4" w:space="0" w:color="auto"/>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12</w:t>
            </w:r>
          </w:p>
        </w:tc>
      </w:tr>
      <w:tr w:rsidR="00250331" w:rsidRPr="003564CB" w:rsidTr="00D22AD5">
        <w:trPr>
          <w:trHeight w:val="255"/>
        </w:trPr>
        <w:tc>
          <w:tcPr>
            <w:tcW w:w="665" w:type="dxa"/>
            <w:tcBorders>
              <w:top w:val="single" w:sz="4" w:space="0" w:color="auto"/>
              <w:left w:val="single" w:sz="4" w:space="0" w:color="auto"/>
              <w:bottom w:val="nil"/>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6</w:t>
            </w:r>
            <w:r w:rsidRPr="003564CB">
              <w:rPr>
                <w:rFonts w:ascii="Arial" w:hAnsi="Arial" w:cs="Arial"/>
                <w:sz w:val="20"/>
                <w:szCs w:val="20"/>
              </w:rPr>
              <w:t>2</w:t>
            </w:r>
          </w:p>
        </w:tc>
        <w:tc>
          <w:tcPr>
            <w:tcW w:w="5827" w:type="dxa"/>
            <w:tcBorders>
              <w:top w:val="single" w:sz="4" w:space="0" w:color="auto"/>
              <w:left w:val="single" w:sz="4" w:space="0" w:color="auto"/>
              <w:bottom w:val="nil"/>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 xml:space="preserve">ΔΕΛΤΙΑ ΑΠΟΣΤΟΛΗΣ ΔΗΜΟΥ ΔΙΟΝΥΣΟΥ  </w:t>
            </w:r>
          </w:p>
        </w:tc>
        <w:tc>
          <w:tcPr>
            <w:tcW w:w="3293" w:type="dxa"/>
            <w:tcBorders>
              <w:top w:val="single" w:sz="4" w:space="0" w:color="auto"/>
              <w:left w:val="nil"/>
              <w:bottom w:val="nil"/>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w:t>
            </w:r>
          </w:p>
        </w:tc>
      </w:tr>
      <w:tr w:rsidR="00250331" w:rsidRPr="003564CB" w:rsidTr="00D22AD5">
        <w:trPr>
          <w:trHeight w:val="255"/>
        </w:trPr>
        <w:tc>
          <w:tcPr>
            <w:tcW w:w="665"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lang w:val="en-US"/>
              </w:rPr>
              <w:t>6</w:t>
            </w:r>
            <w:r w:rsidRPr="003564CB">
              <w:rPr>
                <w:rFonts w:ascii="Arial" w:hAnsi="Arial" w:cs="Arial"/>
                <w:sz w:val="20"/>
                <w:szCs w:val="20"/>
              </w:rPr>
              <w:t>3</w:t>
            </w:r>
          </w:p>
        </w:tc>
        <w:tc>
          <w:tcPr>
            <w:tcW w:w="5827" w:type="dxa"/>
            <w:tcBorders>
              <w:top w:val="nil"/>
              <w:left w:val="single" w:sz="4" w:space="0" w:color="auto"/>
              <w:bottom w:val="single" w:sz="4" w:space="0" w:color="auto"/>
              <w:right w:val="single" w:sz="4"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ΒΕΒΑΙΩΣΕΙΣ ΚΑΛΗΣ ΕΚΤΕΛΕΣΗΣ ΣΥΜΒΑΣΕΩΝ</w:t>
            </w:r>
          </w:p>
        </w:tc>
        <w:tc>
          <w:tcPr>
            <w:tcW w:w="3293"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18</w:t>
            </w:r>
          </w:p>
        </w:tc>
      </w:tr>
      <w:tr w:rsidR="00250331" w:rsidRPr="003564CB" w:rsidTr="00D22AD5">
        <w:trPr>
          <w:trHeight w:val="255"/>
        </w:trPr>
        <w:tc>
          <w:tcPr>
            <w:tcW w:w="665" w:type="dxa"/>
            <w:tcBorders>
              <w:top w:val="single" w:sz="4" w:space="0" w:color="auto"/>
              <w:left w:val="single" w:sz="4" w:space="0" w:color="auto"/>
              <w:bottom w:val="single" w:sz="6" w:space="0" w:color="auto"/>
              <w:right w:val="single" w:sz="6" w:space="0" w:color="auto"/>
            </w:tcBorders>
          </w:tcPr>
          <w:p w:rsidR="00250331" w:rsidRPr="003564CB" w:rsidRDefault="00250331" w:rsidP="003564CB">
            <w:pPr>
              <w:rPr>
                <w:rFonts w:ascii="Arial" w:hAnsi="Arial" w:cs="Arial"/>
                <w:sz w:val="20"/>
                <w:szCs w:val="20"/>
              </w:rPr>
            </w:pPr>
            <w:r w:rsidRPr="003564CB">
              <w:rPr>
                <w:rFonts w:ascii="Arial" w:hAnsi="Arial" w:cs="Arial"/>
                <w:sz w:val="20"/>
                <w:szCs w:val="20"/>
              </w:rPr>
              <w:t>64</w:t>
            </w:r>
          </w:p>
        </w:tc>
        <w:tc>
          <w:tcPr>
            <w:tcW w:w="5827" w:type="dxa"/>
            <w:tcBorders>
              <w:top w:val="single" w:sz="4" w:space="0" w:color="auto"/>
              <w:left w:val="single" w:sz="6" w:space="0" w:color="auto"/>
              <w:bottom w:val="single" w:sz="6" w:space="0" w:color="auto"/>
              <w:right w:val="single" w:sz="6" w:space="0" w:color="auto"/>
            </w:tcBorders>
            <w:vAlign w:val="bottom"/>
          </w:tcPr>
          <w:p w:rsidR="00250331" w:rsidRPr="003564CB" w:rsidRDefault="00250331" w:rsidP="003564CB">
            <w:pPr>
              <w:rPr>
                <w:rFonts w:ascii="Arial" w:hAnsi="Arial" w:cs="Arial"/>
                <w:sz w:val="20"/>
                <w:szCs w:val="20"/>
              </w:rPr>
            </w:pPr>
            <w:r w:rsidRPr="003564CB">
              <w:rPr>
                <w:rFonts w:ascii="Arial" w:hAnsi="Arial" w:cs="Arial"/>
                <w:sz w:val="20"/>
                <w:szCs w:val="20"/>
              </w:rPr>
              <w:t>ΕΓΓΡΑΦΑ ΕΝΗΜΕΡΩΤΙΚΑ ΠΡΟΣ ΤΟΥΣ ΕΠΙΧΟΡΗΓΟΥΜΕΝΟΥΣ ΦΟΡΕΙΣ (ΣΥΛΛΟΓΟΥΣ &amp; ΣΩΜΑΤΕΙΑ) ΑΠΟ ΤΟ ΔΗΜΟ ΓΙΑ ΤΙΣ ΥΠΟΧΡΕΩΣΕΙΣ ΠΟΥ ΑΠΟΡΡΕΟΥΝ ΑΠΟ ΤΙΣ ΔΙΑΤΑΞΕΙΣ ΤΟΥ ΑΡΘΡΟΥ 10Β ΤΟΥ ΝΟΜΟΥ 3861/2010</w:t>
            </w:r>
          </w:p>
        </w:tc>
        <w:tc>
          <w:tcPr>
            <w:tcW w:w="3293" w:type="dxa"/>
            <w:tcBorders>
              <w:top w:val="single" w:sz="4" w:space="0" w:color="auto"/>
              <w:left w:val="single" w:sz="6" w:space="0" w:color="auto"/>
              <w:bottom w:val="single" w:sz="6" w:space="0" w:color="auto"/>
              <w:right w:val="single" w:sz="4"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7</w:t>
            </w:r>
          </w:p>
        </w:tc>
      </w:tr>
      <w:tr w:rsidR="00250331" w:rsidRPr="003564CB" w:rsidTr="00D22AD5">
        <w:trPr>
          <w:trHeight w:val="255"/>
        </w:trPr>
        <w:tc>
          <w:tcPr>
            <w:tcW w:w="665" w:type="dxa"/>
            <w:tcBorders>
              <w:top w:val="single" w:sz="6" w:space="0" w:color="auto"/>
              <w:left w:val="single" w:sz="4" w:space="0" w:color="auto"/>
              <w:bottom w:val="single" w:sz="4" w:space="0" w:color="auto"/>
              <w:right w:val="single" w:sz="6" w:space="0" w:color="auto"/>
            </w:tcBorders>
          </w:tcPr>
          <w:p w:rsidR="00250331" w:rsidRPr="003564CB" w:rsidRDefault="00250331" w:rsidP="003564CB">
            <w:pPr>
              <w:rPr>
                <w:rFonts w:ascii="Arial" w:hAnsi="Arial" w:cs="Arial"/>
                <w:b/>
                <w:sz w:val="20"/>
                <w:szCs w:val="20"/>
              </w:rPr>
            </w:pPr>
          </w:p>
        </w:tc>
        <w:tc>
          <w:tcPr>
            <w:tcW w:w="5827" w:type="dxa"/>
            <w:tcBorders>
              <w:top w:val="single" w:sz="6" w:space="0" w:color="auto"/>
              <w:left w:val="single" w:sz="6" w:space="0" w:color="auto"/>
              <w:bottom w:val="single" w:sz="4" w:space="0" w:color="auto"/>
              <w:right w:val="single" w:sz="6" w:space="0" w:color="auto"/>
            </w:tcBorders>
            <w:vAlign w:val="bottom"/>
          </w:tcPr>
          <w:p w:rsidR="00250331" w:rsidRPr="003564CB" w:rsidRDefault="00250331" w:rsidP="003564CB">
            <w:pPr>
              <w:rPr>
                <w:rFonts w:ascii="Arial" w:hAnsi="Arial" w:cs="Arial"/>
                <w:b/>
                <w:sz w:val="20"/>
                <w:szCs w:val="20"/>
              </w:rPr>
            </w:pPr>
            <w:r w:rsidRPr="003564CB">
              <w:rPr>
                <w:rFonts w:ascii="Arial" w:hAnsi="Arial" w:cs="Arial"/>
                <w:b/>
                <w:sz w:val="20"/>
                <w:szCs w:val="20"/>
              </w:rPr>
              <w:t>ΣΥΝΟΛΟ</w:t>
            </w:r>
          </w:p>
        </w:tc>
        <w:tc>
          <w:tcPr>
            <w:tcW w:w="3293" w:type="dxa"/>
            <w:tcBorders>
              <w:top w:val="single" w:sz="6" w:space="0" w:color="auto"/>
              <w:left w:val="single" w:sz="6" w:space="0" w:color="auto"/>
              <w:bottom w:val="single" w:sz="4" w:space="0" w:color="auto"/>
              <w:right w:val="single" w:sz="4" w:space="0" w:color="auto"/>
            </w:tcBorders>
            <w:noWrap/>
            <w:vAlign w:val="bottom"/>
          </w:tcPr>
          <w:p w:rsidR="00250331" w:rsidRPr="003564CB" w:rsidRDefault="00250331" w:rsidP="003564CB">
            <w:pPr>
              <w:jc w:val="right"/>
              <w:rPr>
                <w:rFonts w:ascii="Arial" w:hAnsi="Arial" w:cs="Arial"/>
                <w:b/>
                <w:sz w:val="20"/>
                <w:szCs w:val="20"/>
              </w:rPr>
            </w:pPr>
            <w:r w:rsidRPr="003564CB">
              <w:rPr>
                <w:rFonts w:ascii="Arial" w:hAnsi="Arial" w:cs="Arial"/>
                <w:b/>
                <w:sz w:val="20"/>
                <w:szCs w:val="20"/>
              </w:rPr>
              <w:t>211.500</w:t>
            </w:r>
          </w:p>
        </w:tc>
      </w:tr>
    </w:tbl>
    <w:p w:rsidR="00250331" w:rsidRPr="003564CB" w:rsidRDefault="00250331" w:rsidP="003564CB">
      <w:pPr>
        <w:rPr>
          <w:rFonts w:ascii="Arial" w:hAnsi="Arial" w:cs="Arial"/>
          <w:b/>
          <w:bCs/>
          <w:color w:val="2F5496"/>
          <w:sz w:val="20"/>
          <w:szCs w:val="20"/>
        </w:rPr>
      </w:pPr>
    </w:p>
    <w:p w:rsidR="00250331" w:rsidRPr="003564CB" w:rsidRDefault="00250331" w:rsidP="003564CB">
      <w:pPr>
        <w:rPr>
          <w:rFonts w:ascii="Arial" w:hAnsi="Arial" w:cs="Arial"/>
          <w:b/>
          <w:bCs/>
          <w:color w:val="2F5496"/>
          <w:sz w:val="20"/>
          <w:szCs w:val="20"/>
        </w:rPr>
      </w:pPr>
    </w:p>
    <w:p w:rsidR="00250331" w:rsidRPr="003564CB" w:rsidRDefault="00250331" w:rsidP="00EF723A">
      <w:pPr>
        <w:pBdr>
          <w:top w:val="single" w:sz="4" w:space="1" w:color="auto"/>
          <w:left w:val="single" w:sz="4" w:space="4" w:color="auto"/>
          <w:bottom w:val="single" w:sz="4" w:space="1" w:color="auto"/>
          <w:right w:val="single" w:sz="4" w:space="4" w:color="auto"/>
        </w:pBdr>
        <w:shd w:val="clear" w:color="auto" w:fill="D9D9D9"/>
        <w:jc w:val="both"/>
        <w:outlineLvl w:val="0"/>
        <w:rPr>
          <w:rFonts w:ascii="Arial" w:hAnsi="Arial" w:cs="Arial"/>
          <w:b/>
          <w:bCs/>
          <w:sz w:val="20"/>
          <w:szCs w:val="20"/>
        </w:rPr>
      </w:pPr>
      <w:r>
        <w:rPr>
          <w:rFonts w:ascii="Arial" w:hAnsi="Arial" w:cs="Arial"/>
          <w:b/>
          <w:bCs/>
          <w:sz w:val="20"/>
          <w:szCs w:val="20"/>
        </w:rPr>
        <w:t>Προβλήματα υπηρεσιακών μονάδων Διεύθυνσης Οικονομικών Υπηρεσιών</w:t>
      </w:r>
    </w:p>
    <w:p w:rsidR="00250331" w:rsidRPr="003564CB" w:rsidRDefault="00250331" w:rsidP="003564CB">
      <w:pPr>
        <w:outlineLvl w:val="0"/>
        <w:rPr>
          <w:rFonts w:ascii="Arial" w:hAnsi="Arial" w:cs="Arial"/>
          <w:sz w:val="20"/>
          <w:szCs w:val="20"/>
        </w:rPr>
      </w:pPr>
    </w:p>
    <w:p w:rsidR="00250331" w:rsidRPr="003564CB" w:rsidRDefault="00250331" w:rsidP="00A72646">
      <w:pPr>
        <w:pStyle w:val="22"/>
        <w:numPr>
          <w:ilvl w:val="0"/>
          <w:numId w:val="21"/>
        </w:numPr>
        <w:tabs>
          <w:tab w:val="left" w:pos="426"/>
          <w:tab w:val="left" w:pos="4680"/>
        </w:tabs>
        <w:suppressAutoHyphens/>
        <w:jc w:val="both"/>
        <w:rPr>
          <w:rFonts w:ascii="Arial" w:hAnsi="Arial" w:cs="Arial"/>
          <w:sz w:val="20"/>
          <w:szCs w:val="20"/>
          <w:lang w:val="el-GR"/>
        </w:rPr>
      </w:pPr>
      <w:r w:rsidRPr="003564CB">
        <w:rPr>
          <w:rFonts w:ascii="Arial" w:hAnsi="Arial" w:cs="Arial"/>
          <w:sz w:val="20"/>
          <w:szCs w:val="20"/>
          <w:lang w:val="el-GR"/>
        </w:rPr>
        <w:t xml:space="preserve">Μεγάλος όγκος εργασιών με απαιτητικό αντικείμενο, πολυνομία, ασάφεια θεσμικού πλαισίου,  συγκεκριμένες και αποκλειστικές προθεσμίες. </w:t>
      </w:r>
    </w:p>
    <w:p w:rsidR="00250331" w:rsidRPr="003564CB" w:rsidRDefault="00250331" w:rsidP="00A72646">
      <w:pPr>
        <w:pStyle w:val="22"/>
        <w:numPr>
          <w:ilvl w:val="0"/>
          <w:numId w:val="21"/>
        </w:numPr>
        <w:tabs>
          <w:tab w:val="left" w:pos="426"/>
        </w:tabs>
        <w:suppressAutoHyphens/>
        <w:jc w:val="both"/>
        <w:rPr>
          <w:rFonts w:ascii="Arial" w:hAnsi="Arial" w:cs="Arial"/>
          <w:sz w:val="20"/>
          <w:szCs w:val="20"/>
          <w:lang w:val="el-GR"/>
        </w:rPr>
      </w:pPr>
      <w:r w:rsidRPr="003564CB">
        <w:rPr>
          <w:rFonts w:ascii="Arial" w:hAnsi="Arial" w:cs="Arial"/>
          <w:sz w:val="20"/>
          <w:szCs w:val="20"/>
          <w:lang w:val="el-GR"/>
        </w:rPr>
        <w:t>Τα προβλήματα που δημιουργούνται από την χωροταξική διασπορά των υπηρεσιών του Δήμου και λόγω αυτού η έλλειψη της συστηματικής συνεργασίας των υπηρεσιών του Δήμου.</w:t>
      </w:r>
    </w:p>
    <w:p w:rsidR="00250331" w:rsidRPr="003564CB" w:rsidRDefault="00250331" w:rsidP="00A72646">
      <w:pPr>
        <w:pStyle w:val="22"/>
        <w:numPr>
          <w:ilvl w:val="0"/>
          <w:numId w:val="21"/>
        </w:numPr>
        <w:tabs>
          <w:tab w:val="left" w:pos="426"/>
        </w:tabs>
        <w:suppressAutoHyphens/>
        <w:jc w:val="both"/>
        <w:rPr>
          <w:rFonts w:ascii="Arial" w:hAnsi="Arial" w:cs="Arial"/>
          <w:sz w:val="20"/>
          <w:szCs w:val="20"/>
          <w:lang w:val="el-GR"/>
        </w:rPr>
      </w:pPr>
      <w:r w:rsidRPr="003564CB">
        <w:rPr>
          <w:rFonts w:ascii="Arial" w:hAnsi="Arial" w:cs="Arial"/>
          <w:sz w:val="20"/>
          <w:szCs w:val="20"/>
          <w:lang w:val="el-GR"/>
        </w:rPr>
        <w:t>Η ανάγκη για τον εφοδιασμό των υπηρεσιών με σύγχρονα ηλεκτρονικά μέσα, συστήματα και λογισμικά.</w:t>
      </w:r>
    </w:p>
    <w:p w:rsidR="00250331" w:rsidRPr="003564CB" w:rsidRDefault="00250331" w:rsidP="00A72646">
      <w:pPr>
        <w:pStyle w:val="22"/>
        <w:numPr>
          <w:ilvl w:val="0"/>
          <w:numId w:val="21"/>
        </w:numPr>
        <w:tabs>
          <w:tab w:val="left" w:pos="426"/>
        </w:tabs>
        <w:suppressAutoHyphens/>
        <w:jc w:val="both"/>
        <w:rPr>
          <w:rFonts w:ascii="Arial" w:hAnsi="Arial" w:cs="Arial"/>
          <w:sz w:val="20"/>
          <w:szCs w:val="20"/>
          <w:lang w:val="el-GR"/>
        </w:rPr>
      </w:pPr>
      <w:r w:rsidRPr="003564CB">
        <w:rPr>
          <w:rFonts w:ascii="Arial" w:hAnsi="Arial" w:cs="Arial"/>
          <w:sz w:val="20"/>
          <w:szCs w:val="20"/>
          <w:lang w:val="el-GR"/>
        </w:rPr>
        <w:lastRenderedPageBreak/>
        <w:t xml:space="preserve">Τα προβλήματα που δημιουργούνται από την έλλειψη στον Οργανισμό Εσωτερικής Υπηρεσίας (Ο.Ε.Υ.) του Δήμου της αναλυτικής περιγραφής των αρμοδιοτήτων των υπηρεσιών. </w:t>
      </w:r>
    </w:p>
    <w:p w:rsidR="00250331" w:rsidRPr="003564CB" w:rsidRDefault="00250331" w:rsidP="00A72646">
      <w:pPr>
        <w:pStyle w:val="22"/>
        <w:numPr>
          <w:ilvl w:val="0"/>
          <w:numId w:val="21"/>
        </w:numPr>
        <w:tabs>
          <w:tab w:val="left" w:pos="426"/>
        </w:tabs>
        <w:suppressAutoHyphens/>
        <w:jc w:val="both"/>
        <w:rPr>
          <w:rFonts w:ascii="Arial" w:hAnsi="Arial" w:cs="Arial"/>
          <w:sz w:val="20"/>
          <w:szCs w:val="20"/>
          <w:lang w:val="el-GR"/>
        </w:rPr>
      </w:pPr>
      <w:r w:rsidRPr="003564CB">
        <w:rPr>
          <w:rFonts w:ascii="Arial" w:hAnsi="Arial" w:cs="Arial"/>
          <w:sz w:val="20"/>
          <w:szCs w:val="20"/>
          <w:lang w:val="el-GR"/>
        </w:rPr>
        <w:t>Τα προβλήματα που δημιουργούνται από την έλλειψη επικοινωνίας, συντονισμού και συνεργασίας.</w:t>
      </w:r>
    </w:p>
    <w:p w:rsidR="00250331" w:rsidRPr="003564CB" w:rsidRDefault="00250331" w:rsidP="00A72646">
      <w:pPr>
        <w:pStyle w:val="22"/>
        <w:numPr>
          <w:ilvl w:val="0"/>
          <w:numId w:val="21"/>
        </w:numPr>
        <w:tabs>
          <w:tab w:val="left" w:pos="426"/>
        </w:tabs>
        <w:suppressAutoHyphens/>
        <w:jc w:val="both"/>
        <w:rPr>
          <w:rFonts w:ascii="Arial" w:hAnsi="Arial" w:cs="Arial"/>
          <w:sz w:val="20"/>
          <w:szCs w:val="20"/>
          <w:lang w:val="el-GR"/>
        </w:rPr>
      </w:pPr>
      <w:r w:rsidRPr="003564CB">
        <w:rPr>
          <w:rFonts w:ascii="Arial" w:hAnsi="Arial" w:cs="Arial"/>
          <w:sz w:val="20"/>
          <w:szCs w:val="20"/>
          <w:lang w:val="el-GR"/>
        </w:rPr>
        <w:t>Ο ενιαίος χώρος των γραφείων, στον οποίο στεγάζονται  το γραφείο της  Προϊσταμένης της Διεύθυνσης και τα γραφεία έξι (6) υπαλλήλων  του Τμήματος έχει ως αποτέλεσμα να μην εξασφαλίζονται οι κατάλληλες εργασιακές συνθήκες (η προσέλευση των συναλλασσομένων – υπαλλήλων να αιτηθούν ανάγκες σε υλικά των υπηρεσιών τους, προμηθευτών, μελών επιτροπών κλπ  δημιουργούν μεγάλη φασαρία στο χώρο με αποτέλεσμα οι υπάλληλοι να δυσκολεύονται στην εκτέλεση των υπηρεσιακών τους καθηκόντων).</w:t>
      </w:r>
    </w:p>
    <w:p w:rsidR="00250331" w:rsidRPr="003564CB" w:rsidRDefault="00250331" w:rsidP="00A72646">
      <w:pPr>
        <w:pStyle w:val="22"/>
        <w:numPr>
          <w:ilvl w:val="0"/>
          <w:numId w:val="21"/>
        </w:numPr>
        <w:tabs>
          <w:tab w:val="left" w:pos="426"/>
        </w:tabs>
        <w:suppressAutoHyphens/>
        <w:jc w:val="both"/>
        <w:rPr>
          <w:rFonts w:ascii="Arial" w:hAnsi="Arial" w:cs="Arial"/>
          <w:sz w:val="20"/>
          <w:szCs w:val="20"/>
          <w:lang w:val="el-GR"/>
        </w:rPr>
      </w:pPr>
      <w:r w:rsidRPr="003564CB">
        <w:rPr>
          <w:rFonts w:ascii="Arial" w:hAnsi="Arial" w:cs="Arial"/>
          <w:sz w:val="20"/>
          <w:szCs w:val="20"/>
          <w:lang w:val="el-GR"/>
        </w:rPr>
        <w:t xml:space="preserve">Έλλειψη συντονισμού και συνεργασιών στην καταγραφή και αποστολή εγκαίρως στο Τμήμα Προμηθειών των απαιτούμενων προμηθειών και εργασιών  για τη λειτουργία των υπηρεσιών του Δήμου. </w:t>
      </w:r>
    </w:p>
    <w:p w:rsidR="00250331" w:rsidRPr="003564CB" w:rsidRDefault="00250331" w:rsidP="00A72646">
      <w:pPr>
        <w:pStyle w:val="22"/>
        <w:numPr>
          <w:ilvl w:val="0"/>
          <w:numId w:val="21"/>
        </w:numPr>
        <w:tabs>
          <w:tab w:val="left" w:pos="426"/>
        </w:tabs>
        <w:suppressAutoHyphens/>
        <w:jc w:val="both"/>
        <w:rPr>
          <w:rFonts w:ascii="Arial" w:hAnsi="Arial" w:cs="Arial"/>
          <w:sz w:val="20"/>
          <w:szCs w:val="20"/>
          <w:lang w:val="el-GR"/>
        </w:rPr>
      </w:pPr>
      <w:r w:rsidRPr="003564CB">
        <w:rPr>
          <w:rFonts w:ascii="Arial" w:hAnsi="Arial" w:cs="Arial"/>
          <w:sz w:val="20"/>
          <w:szCs w:val="20"/>
          <w:lang w:val="el-GR"/>
        </w:rPr>
        <w:t>Τα μέλη των Επιτροπών διενέργειας των διαγωνισμών επειδή εκτελούν τις υποχρεώσεις τους στις Επιτροπές παράλληλα με την άσκηση των υπαλληλικών υπηρεσιακών καθηκόντων τους, το Τμήμα Προμηθειών εισπράττει τη δυσφορία τους ως προς αυτό,  υπάρχουν δυσχέρειες στη συνεργασία και καθυστερήσεις στην ολοκλήρωση των διαδικασιών.</w:t>
      </w:r>
    </w:p>
    <w:p w:rsidR="00250331" w:rsidRPr="003564CB" w:rsidRDefault="00250331" w:rsidP="00A72646">
      <w:pPr>
        <w:pStyle w:val="22"/>
        <w:numPr>
          <w:ilvl w:val="0"/>
          <w:numId w:val="22"/>
        </w:numPr>
        <w:tabs>
          <w:tab w:val="left" w:pos="426"/>
        </w:tabs>
        <w:suppressAutoHyphens/>
        <w:jc w:val="both"/>
        <w:rPr>
          <w:rFonts w:ascii="Arial" w:hAnsi="Arial" w:cs="Arial"/>
          <w:sz w:val="20"/>
          <w:szCs w:val="20"/>
          <w:lang w:val="el-GR"/>
        </w:rPr>
      </w:pPr>
      <w:r w:rsidRPr="003564CB">
        <w:rPr>
          <w:rFonts w:ascii="Arial" w:hAnsi="Arial" w:cs="Arial"/>
          <w:sz w:val="20"/>
          <w:szCs w:val="20"/>
          <w:lang w:val="el-GR"/>
        </w:rPr>
        <w:t>Υπάρχει μεγάλη καθυστέρηση στην επιστροφή  των υπογεγραμμένων πρωτοκόλλων παραλαβής προμηθειών και υπηρεσιών από τις αντίστοιχες Επιτροπών Παραλαβής Προμηθειών &amp; Υπηρεσιών του Δήμου και αυτό έχει ως αποτέλεσμα να καθυστερεί η εξόφληση υποχρεώσεων του Δήμου πέραν του νομίμου των 60 ημερών, με αποτέλεσμα να δημιουργούνται χωρίς ουσιαστική αιτία ληξιπρόθεσμες υποχρεώσεις για το Δήμο, για τις οποίες ο Δήμος αποστέλλει στοιχεία σε μηνιαία βάση στο Υπουργείο Εσωτερικών.</w:t>
      </w:r>
    </w:p>
    <w:p w:rsidR="00250331" w:rsidRPr="003564CB" w:rsidRDefault="00250331" w:rsidP="00A72646">
      <w:pPr>
        <w:pStyle w:val="22"/>
        <w:numPr>
          <w:ilvl w:val="0"/>
          <w:numId w:val="22"/>
        </w:numPr>
        <w:tabs>
          <w:tab w:val="left" w:pos="426"/>
        </w:tabs>
        <w:suppressAutoHyphens/>
        <w:jc w:val="both"/>
        <w:rPr>
          <w:rFonts w:ascii="Arial" w:hAnsi="Arial" w:cs="Arial"/>
          <w:sz w:val="20"/>
          <w:szCs w:val="20"/>
          <w:lang w:val="el-GR"/>
        </w:rPr>
      </w:pPr>
      <w:r w:rsidRPr="003564CB">
        <w:rPr>
          <w:rFonts w:ascii="Arial" w:hAnsi="Arial" w:cs="Arial"/>
          <w:sz w:val="20"/>
          <w:szCs w:val="20"/>
          <w:lang w:val="el-GR"/>
        </w:rPr>
        <w:t>Το Τμήμα γίνεται δέκτης αιτημάτων που δεν άπτονται των αρμοδιοτήτων του, π.χ. οι υπηρεσίες του Δήμου αιτούνται υλικά και υπηρεσίες για τις οποίες δεν υπάρχουν  συμβάσεις.  Όπως είναι γνωστό,   τις διαδικασίες σύναψης δημοσίων συμβάσεων προμηθειών και υπηρεσιών ξεκινούν και  δρομολογούν ανάλογα με τις ανάγκες τους ή τον προγραμματισμό τους, οι υπηρεσιακές  μονάδες του Δήμου που έχουν αιτηθεί την εγγραφή των απαραίτητων πιστώσεων στον προϋπολογισμό εκάστου οικονομικού έτους και έχουν εισηγηθεί την αναγκαιότητα στο Δημοτικό Συμβούλιο και την έγκριση της μελέτης, του τρόπου εκτέλεσης και της πίστωσης στην Οικονομική Επιτροπή.  Στη συνέχεια το Τμήμα Προμηθειών με βάση τις αποφάσεις των αρμοδίων οργάνων δρομολογεί και διεξάγει όλες τις απαραίτητες διαδικασίες σύναψης και εκτέλεσης της δημόσιας σύμβασης με απευθείας ανάθεση, συνοπτικό και ανοικτό διαγωνισμό.</w:t>
      </w:r>
    </w:p>
    <w:p w:rsidR="00250331" w:rsidRPr="00EF723A" w:rsidRDefault="00250331" w:rsidP="00A72646">
      <w:pPr>
        <w:pStyle w:val="af0"/>
        <w:numPr>
          <w:ilvl w:val="0"/>
          <w:numId w:val="22"/>
        </w:numPr>
        <w:suppressAutoHyphens/>
        <w:jc w:val="both"/>
        <w:rPr>
          <w:rFonts w:ascii="Arial" w:hAnsi="Arial" w:cs="Arial"/>
          <w:sz w:val="20"/>
          <w:szCs w:val="20"/>
        </w:rPr>
      </w:pPr>
      <w:r w:rsidRPr="003564CB">
        <w:rPr>
          <w:rFonts w:ascii="Arial" w:hAnsi="Arial" w:cs="Arial"/>
          <w:b/>
          <w:sz w:val="20"/>
          <w:szCs w:val="20"/>
          <w:u w:val="single"/>
        </w:rPr>
        <w:t>Μηχανογραφικές εφαρμογές</w:t>
      </w:r>
      <w:r w:rsidRPr="003564CB">
        <w:rPr>
          <w:rFonts w:ascii="Arial" w:hAnsi="Arial" w:cs="Arial"/>
          <w:b/>
          <w:sz w:val="20"/>
          <w:szCs w:val="20"/>
        </w:rPr>
        <w:t>:</w:t>
      </w:r>
      <w:r w:rsidRPr="003564CB">
        <w:rPr>
          <w:rFonts w:ascii="Arial" w:hAnsi="Arial" w:cs="Arial"/>
          <w:sz w:val="20"/>
          <w:szCs w:val="20"/>
        </w:rPr>
        <w:t xml:space="preserve"> Δύσχρηστη λειτουργία του προγράμματος της διαχείρισης της μισθοδοσίας του προσωπικού.  Εμφανίζει αδυναμία εκτυπώσεων </w:t>
      </w:r>
      <w:r w:rsidRPr="003564CB">
        <w:rPr>
          <w:rFonts w:ascii="Arial" w:hAnsi="Arial" w:cs="Arial"/>
          <w:bCs/>
          <w:sz w:val="20"/>
          <w:szCs w:val="20"/>
        </w:rPr>
        <w:t>βασικών μηνιαίων καταστάσεων.</w:t>
      </w:r>
      <w:r w:rsidRPr="003564CB">
        <w:rPr>
          <w:rFonts w:ascii="Arial" w:hAnsi="Arial" w:cs="Arial"/>
          <w:sz w:val="20"/>
          <w:szCs w:val="20"/>
        </w:rPr>
        <w:t xml:space="preserve"> Απαιτείται από το Γραφείο Διπλογραφικού του Τμήματος Λογιστηρίου η μηνιαία συμφωνία του  συνόλου  αποδοχών του προσωπικού, των  κρατήσεων ( ΙΚΑ, ΦΜΥ, Φόρος Αιρετών) με το τμήμα προσωπικού και την Ταμειακή Υπηρεσία </w:t>
      </w:r>
      <w:r w:rsidRPr="003564CB">
        <w:rPr>
          <w:rFonts w:ascii="Arial" w:hAnsi="Arial" w:cs="Arial"/>
          <w:bCs/>
          <w:sz w:val="20"/>
          <w:szCs w:val="20"/>
        </w:rPr>
        <w:t>(εσωτερικός έλεγχος Μισθοδοτικών Καταστάσεων).  Τ</w:t>
      </w:r>
      <w:r w:rsidRPr="003564CB">
        <w:rPr>
          <w:rFonts w:ascii="Arial" w:hAnsi="Arial" w:cs="Arial"/>
          <w:sz w:val="20"/>
          <w:szCs w:val="20"/>
        </w:rPr>
        <w:t xml:space="preserve">ο Γραφείο Διπλογραφικού </w:t>
      </w:r>
      <w:r w:rsidRPr="003564CB">
        <w:rPr>
          <w:rFonts w:ascii="Arial" w:hAnsi="Arial" w:cs="Arial"/>
          <w:bCs/>
          <w:sz w:val="20"/>
          <w:szCs w:val="20"/>
        </w:rPr>
        <w:t>δεν έχει πρόσβαση</w:t>
      </w:r>
      <w:r w:rsidRPr="003564CB">
        <w:rPr>
          <w:rFonts w:ascii="Arial" w:hAnsi="Arial" w:cs="Arial"/>
          <w:sz w:val="20"/>
          <w:szCs w:val="20"/>
        </w:rPr>
        <w:t xml:space="preserve"> στο πρόγραμμα Μισθοδοσίας.</w:t>
      </w:r>
      <w:r w:rsidRPr="003564CB">
        <w:rPr>
          <w:rFonts w:ascii="Arial" w:hAnsi="Arial" w:cs="Arial"/>
          <w:bCs/>
          <w:sz w:val="20"/>
          <w:szCs w:val="20"/>
        </w:rPr>
        <w:t>Υπάρχει ανάγκηεπέκτασης &amp;αναβάθμισης του Λογιστικού προγράμματος</w:t>
      </w:r>
      <w:r w:rsidRPr="003564CB">
        <w:rPr>
          <w:rFonts w:ascii="Arial" w:hAnsi="Arial" w:cs="Arial"/>
          <w:sz w:val="20"/>
          <w:szCs w:val="20"/>
        </w:rPr>
        <w:t xml:space="preserve"> με την εισαγωγή νέων παραμέτρων και την εξαγωγή οικονομικών στατιστικών στοιχείων για τον προϋπολογισμό – απολογισμό – στοιχεία ισολογισμού.  Επίσης, όπως προαναφέρθηκε η μηχανογραφική εφαρμογή έχει ελλείψεις στον υπολογισμό του ΦΠΑ (χρεωστικού ή πιστωτικού) της ύδρευσης κλπ</w:t>
      </w:r>
    </w:p>
    <w:p w:rsidR="00250331" w:rsidRPr="003564CB" w:rsidRDefault="00250331" w:rsidP="00A72646">
      <w:pPr>
        <w:pStyle w:val="22"/>
        <w:numPr>
          <w:ilvl w:val="0"/>
          <w:numId w:val="22"/>
        </w:numPr>
        <w:tabs>
          <w:tab w:val="left" w:pos="426"/>
        </w:tabs>
        <w:suppressAutoHyphens/>
        <w:jc w:val="both"/>
        <w:rPr>
          <w:rFonts w:ascii="Arial" w:hAnsi="Arial" w:cs="Arial"/>
          <w:sz w:val="20"/>
          <w:szCs w:val="20"/>
          <w:lang w:val="el-GR"/>
        </w:rPr>
      </w:pPr>
      <w:r w:rsidRPr="003564CB">
        <w:rPr>
          <w:rFonts w:ascii="Arial" w:hAnsi="Arial" w:cs="Arial"/>
          <w:b/>
          <w:sz w:val="20"/>
          <w:szCs w:val="20"/>
          <w:u w:val="single"/>
          <w:lang w:val="el-GR"/>
        </w:rPr>
        <w:t>Ανθρώπινο δυναμικό</w:t>
      </w:r>
      <w:r w:rsidRPr="003564CB">
        <w:rPr>
          <w:rFonts w:ascii="Arial" w:hAnsi="Arial" w:cs="Arial"/>
          <w:b/>
          <w:sz w:val="20"/>
          <w:szCs w:val="20"/>
          <w:lang w:val="el-GR"/>
        </w:rPr>
        <w:t>:</w:t>
      </w:r>
      <w:r w:rsidRPr="003564CB">
        <w:rPr>
          <w:rFonts w:ascii="Arial" w:hAnsi="Arial" w:cs="Arial"/>
          <w:sz w:val="20"/>
          <w:szCs w:val="20"/>
          <w:lang w:val="el-GR"/>
        </w:rPr>
        <w:t xml:space="preserve"> Αναγκαιότητα ενίσχυσης των υπηρεσιών της διεύθυνση με  προσωπικό, λόγω των ολοένα  αυξανόμενων απαιτήσεων της Κεντρικής Κυβέρνησης, τόσο στην αποστολή οικονομικών στοιχείων, όσο και στη διαχείριση νέων συστημάτων, όπως η λειτουργία του Κεντρικού Ηλεκτρονικού Μητρώου Δημοσίων Συμβάσεων (Κ.Η.Μ.ΔΗ.Σ.), του Εθνικού Συστήματος Ηλεκτρονικών Δημοσίων Συμβάσεων  (Ε.Σ.Η.ΔΗ.Σ.), της Ενιαίας Ανεξάρτητης Αρχής Δημοσίων Συμβάσεων, της Ενιαίας Ανεξάρτησης Αρχής Προδικαστικών Προσφυγών κλπ.    Ιδιαίτερα η έλλειψη σε προσωπικό του Τμήματος Λογιστηρίου, λόγω συνταξιοδότησης και απόσπασης υπαλλήλων,  βρίσκεται σε επικίνδυνο για τη λειτουργία του σημείο.</w:t>
      </w:r>
    </w:p>
    <w:p w:rsidR="00250331" w:rsidRPr="003564CB" w:rsidRDefault="00250331" w:rsidP="00A72646">
      <w:pPr>
        <w:pStyle w:val="af0"/>
        <w:numPr>
          <w:ilvl w:val="0"/>
          <w:numId w:val="22"/>
        </w:numPr>
        <w:suppressAutoHyphens/>
        <w:jc w:val="both"/>
        <w:rPr>
          <w:rFonts w:ascii="Arial" w:hAnsi="Arial" w:cs="Arial"/>
          <w:b/>
          <w:bCs/>
          <w:color w:val="0000FF"/>
          <w:sz w:val="20"/>
          <w:szCs w:val="20"/>
        </w:rPr>
      </w:pPr>
      <w:r w:rsidRPr="003564CB">
        <w:rPr>
          <w:rFonts w:ascii="Arial" w:hAnsi="Arial" w:cs="Arial"/>
          <w:b/>
          <w:sz w:val="20"/>
          <w:szCs w:val="20"/>
          <w:u w:val="single"/>
        </w:rPr>
        <w:t>Επιμόρφωση:</w:t>
      </w:r>
      <w:r w:rsidRPr="003564CB">
        <w:rPr>
          <w:rFonts w:ascii="Arial" w:hAnsi="Arial" w:cs="Arial"/>
          <w:sz w:val="20"/>
          <w:szCs w:val="20"/>
        </w:rPr>
        <w:t xml:space="preserve"> Απαιτείται συνεχής </w:t>
      </w:r>
      <w:r w:rsidRPr="003564CB">
        <w:rPr>
          <w:rFonts w:ascii="Arial" w:hAnsi="Arial" w:cs="Arial"/>
          <w:bCs/>
          <w:sz w:val="20"/>
          <w:szCs w:val="20"/>
        </w:rPr>
        <w:t>επιμόρφωση του προσωπικού</w:t>
      </w:r>
      <w:r w:rsidRPr="003564CB">
        <w:rPr>
          <w:rFonts w:ascii="Arial" w:hAnsi="Arial" w:cs="Arial"/>
          <w:sz w:val="20"/>
          <w:szCs w:val="20"/>
        </w:rPr>
        <w:t xml:space="preserve"> για βελτίωση του γνωστικού πεδίου των υπαλλήλων, τόσο στο νομοθετικό πλαίσιο, όσο και στις νέες τεχνολογίες, λόγω αυξημένων υπηρεσιακών απαιτήσεων εκ μέρους της Κεντρικής Κυβέρνησης.  Για την εύρυθμη λειτουργία των οικονομικών υπηρεσιών προκύπτει η ανάγκη για </w:t>
      </w:r>
      <w:r w:rsidRPr="003564CB">
        <w:rPr>
          <w:rFonts w:ascii="Arial" w:hAnsi="Arial" w:cs="Arial"/>
          <w:bCs/>
          <w:sz w:val="20"/>
          <w:szCs w:val="20"/>
        </w:rPr>
        <w:t>άμεση κατάρτιση και εκπαίδευση του προσωπικού</w:t>
      </w:r>
      <w:r w:rsidRPr="003564CB">
        <w:rPr>
          <w:rFonts w:ascii="Arial" w:hAnsi="Arial" w:cs="Arial"/>
          <w:sz w:val="20"/>
          <w:szCs w:val="20"/>
        </w:rPr>
        <w:t xml:space="preserve"> στον νέο τρόπο διαχείρισης των θεμάτων αρμοδιότητας τους.  </w:t>
      </w:r>
    </w:p>
    <w:p w:rsidR="00250331" w:rsidRPr="003564CB" w:rsidRDefault="00250331" w:rsidP="00A72646">
      <w:pPr>
        <w:pStyle w:val="22"/>
        <w:numPr>
          <w:ilvl w:val="0"/>
          <w:numId w:val="22"/>
        </w:numPr>
        <w:tabs>
          <w:tab w:val="left" w:pos="426"/>
        </w:tabs>
        <w:suppressAutoHyphens/>
        <w:jc w:val="both"/>
        <w:rPr>
          <w:rFonts w:ascii="Arial" w:hAnsi="Arial" w:cs="Arial"/>
          <w:b/>
          <w:bCs/>
          <w:color w:val="2F5496"/>
          <w:sz w:val="20"/>
          <w:szCs w:val="20"/>
          <w:lang w:val="el-GR"/>
        </w:rPr>
      </w:pPr>
      <w:r w:rsidRPr="00EF723A">
        <w:rPr>
          <w:rFonts w:ascii="Arial" w:hAnsi="Arial" w:cs="Arial"/>
          <w:b/>
          <w:sz w:val="20"/>
          <w:szCs w:val="20"/>
          <w:lang w:val="el-GR"/>
        </w:rPr>
        <w:lastRenderedPageBreak/>
        <w:t xml:space="preserve">Η αποδιδόμενη κάποιες φορές «καθυστερημένη» διεκπεραίωση των εργασιών των υπηρεσιών της διεύθυνσης, οφείλεται </w:t>
      </w:r>
      <w:r w:rsidRPr="00EF723A">
        <w:rPr>
          <w:rFonts w:ascii="Arial" w:hAnsi="Arial" w:cs="Arial"/>
          <w:b/>
          <w:bCs/>
          <w:sz w:val="20"/>
          <w:szCs w:val="20"/>
          <w:u w:val="single"/>
          <w:lang w:val="el-GR"/>
        </w:rPr>
        <w:t>αποκλειστικά</w:t>
      </w:r>
      <w:r w:rsidRPr="00EF723A">
        <w:rPr>
          <w:rFonts w:ascii="Arial" w:hAnsi="Arial" w:cs="Arial"/>
          <w:b/>
          <w:sz w:val="20"/>
          <w:szCs w:val="20"/>
          <w:u w:val="single"/>
          <w:lang w:val="el-GR"/>
        </w:rPr>
        <w:t xml:space="preserve"> και μόνο</w:t>
      </w:r>
      <w:r w:rsidRPr="00EF723A">
        <w:rPr>
          <w:rFonts w:ascii="Arial" w:hAnsi="Arial" w:cs="Arial"/>
          <w:b/>
          <w:sz w:val="20"/>
          <w:szCs w:val="20"/>
          <w:lang w:val="el-GR"/>
        </w:rPr>
        <w:t xml:space="preserve"> στην τήρηση των νόμιμων διαδικασιών</w:t>
      </w:r>
      <w:r w:rsidRPr="003564CB">
        <w:rPr>
          <w:rFonts w:ascii="Arial" w:hAnsi="Arial" w:cs="Arial"/>
          <w:sz w:val="20"/>
          <w:szCs w:val="20"/>
          <w:lang w:val="el-GR"/>
        </w:rPr>
        <w:t>.</w:t>
      </w:r>
    </w:p>
    <w:p w:rsidR="00250331" w:rsidRPr="003564CB" w:rsidRDefault="00250331" w:rsidP="003564CB">
      <w:pPr>
        <w:rPr>
          <w:rFonts w:ascii="Arial" w:hAnsi="Arial" w:cs="Arial"/>
          <w:b/>
          <w:bCs/>
          <w:color w:val="2F5496"/>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tabs>
          <w:tab w:val="left" w:pos="2235"/>
        </w:tabs>
        <w:rPr>
          <w:rFonts w:ascii="Arial" w:hAnsi="Arial" w:cs="Arial"/>
          <w:sz w:val="20"/>
          <w:szCs w:val="20"/>
        </w:rPr>
      </w:pPr>
      <w:r w:rsidRPr="003564CB">
        <w:rPr>
          <w:rFonts w:ascii="Arial" w:hAnsi="Arial" w:cs="Arial"/>
          <w:sz w:val="20"/>
          <w:szCs w:val="20"/>
        </w:rPr>
        <w:tab/>
      </w:r>
    </w:p>
    <w:p w:rsidR="00250331" w:rsidRPr="003564CB" w:rsidRDefault="00250331" w:rsidP="003564CB">
      <w:pPr>
        <w:ind w:left="360"/>
        <w:rPr>
          <w:rFonts w:ascii="Arial" w:hAnsi="Arial" w:cs="Arial"/>
          <w:b/>
          <w:bCs/>
          <w:sz w:val="20"/>
          <w:szCs w:val="20"/>
        </w:rPr>
      </w:pPr>
    </w:p>
    <w:p w:rsidR="00250331" w:rsidRPr="003564CB" w:rsidRDefault="00250331" w:rsidP="003564CB">
      <w:pPr>
        <w:ind w:left="360"/>
        <w:rPr>
          <w:rFonts w:ascii="Arial" w:hAnsi="Arial" w:cs="Arial"/>
          <w:b/>
          <w:bCs/>
          <w:sz w:val="20"/>
          <w:szCs w:val="20"/>
        </w:rPr>
      </w:pPr>
    </w:p>
    <w:p w:rsidR="00250331" w:rsidRPr="003564CB" w:rsidRDefault="00250331" w:rsidP="00053213">
      <w:pPr>
        <w:jc w:val="center"/>
        <w:rPr>
          <w:rFonts w:ascii="Arial" w:hAnsi="Arial" w:cs="Arial"/>
          <w:b/>
          <w:bCs/>
          <w:sz w:val="20"/>
          <w:szCs w:val="20"/>
        </w:rPr>
      </w:pPr>
      <w:r>
        <w:rPr>
          <w:rFonts w:ascii="Arial" w:hAnsi="Arial" w:cs="Arial"/>
          <w:b/>
          <w:bCs/>
          <w:color w:val="000000"/>
          <w:sz w:val="20"/>
          <w:szCs w:val="20"/>
        </w:rPr>
        <w:br w:type="page"/>
      </w:r>
      <w:r>
        <w:rPr>
          <w:rFonts w:ascii="Arial" w:hAnsi="Arial" w:cs="Arial"/>
          <w:b/>
          <w:bCs/>
          <w:sz w:val="20"/>
          <w:szCs w:val="20"/>
        </w:rPr>
        <w:lastRenderedPageBreak/>
        <w:t>4</w:t>
      </w:r>
      <w:r w:rsidRPr="003564CB">
        <w:rPr>
          <w:rFonts w:ascii="Arial" w:hAnsi="Arial" w:cs="Arial"/>
          <w:b/>
          <w:bCs/>
          <w:sz w:val="20"/>
          <w:szCs w:val="20"/>
        </w:rPr>
        <w:t>.</w:t>
      </w:r>
      <w:r>
        <w:rPr>
          <w:rFonts w:ascii="Arial" w:hAnsi="Arial" w:cs="Arial"/>
          <w:b/>
          <w:bCs/>
          <w:sz w:val="20"/>
          <w:szCs w:val="20"/>
        </w:rPr>
        <w:t xml:space="preserve"> ΔΙΕΥΘΥΝΣΗ ΕΣΟΔΩΝ &amp; ΠΕΡΙΟΥΣΙΑΣ</w:t>
      </w:r>
    </w:p>
    <w:p w:rsidR="00250331" w:rsidRDefault="00250331" w:rsidP="00E4223B">
      <w:pPr>
        <w:pStyle w:val="af1"/>
        <w:rPr>
          <w:sz w:val="20"/>
          <w:szCs w:val="20"/>
        </w:rPr>
      </w:pPr>
    </w:p>
    <w:p w:rsidR="00250331" w:rsidRDefault="00250331" w:rsidP="00E4223B">
      <w:pPr>
        <w:pStyle w:val="af1"/>
        <w:rPr>
          <w:sz w:val="20"/>
          <w:szCs w:val="20"/>
        </w:rPr>
      </w:pPr>
    </w:p>
    <w:p w:rsidR="00250331" w:rsidRPr="003564CB" w:rsidRDefault="00250331" w:rsidP="00E4223B">
      <w:pPr>
        <w:pStyle w:val="af1"/>
        <w:rPr>
          <w:sz w:val="20"/>
          <w:szCs w:val="20"/>
        </w:rPr>
      </w:pPr>
      <w:r w:rsidRPr="003564CB">
        <w:rPr>
          <w:sz w:val="20"/>
          <w:szCs w:val="20"/>
        </w:rPr>
        <w:t xml:space="preserve">Η Διεύθυνση Εσόδων &amp; Περιουσίας έχει συγκροτηθεί βάσει του Ο.Ε.Υ. του Δήμου (ΦΕΚ 1543 τ. Β’/27-6-2011) και  αποτελείται από το Τμήμα Εσόδων &amp; Περιουσίας και την Ταμειακή Υπηρεσία. </w:t>
      </w:r>
    </w:p>
    <w:p w:rsidR="00250331" w:rsidRDefault="00250331" w:rsidP="00053213">
      <w:pPr>
        <w:pStyle w:val="a9"/>
        <w:rPr>
          <w:b/>
          <w:i/>
          <w:sz w:val="20"/>
          <w:szCs w:val="20"/>
          <w:u w:val="single"/>
        </w:rPr>
      </w:pPr>
    </w:p>
    <w:p w:rsidR="00250331" w:rsidRDefault="00250331" w:rsidP="00053213">
      <w:pPr>
        <w:pStyle w:val="a9"/>
        <w:rPr>
          <w:b/>
          <w:sz w:val="20"/>
          <w:szCs w:val="20"/>
          <w:u w:val="single"/>
        </w:rPr>
      </w:pPr>
    </w:p>
    <w:p w:rsidR="00250331" w:rsidRPr="00B47A5F" w:rsidRDefault="00250331" w:rsidP="00053213">
      <w:pPr>
        <w:pStyle w:val="a9"/>
        <w:pBdr>
          <w:top w:val="single" w:sz="4" w:space="1" w:color="auto"/>
          <w:left w:val="single" w:sz="4" w:space="4" w:color="auto"/>
          <w:bottom w:val="single" w:sz="4" w:space="1" w:color="auto"/>
          <w:right w:val="single" w:sz="4" w:space="4" w:color="auto"/>
        </w:pBdr>
        <w:shd w:val="clear" w:color="auto" w:fill="D9D9D9"/>
        <w:rPr>
          <w:b/>
          <w:sz w:val="20"/>
          <w:szCs w:val="20"/>
        </w:rPr>
      </w:pPr>
      <w:r w:rsidRPr="00B47A5F">
        <w:rPr>
          <w:b/>
          <w:sz w:val="20"/>
          <w:szCs w:val="20"/>
        </w:rPr>
        <w:t xml:space="preserve">α) Τμήμα </w:t>
      </w:r>
      <w:r>
        <w:rPr>
          <w:b/>
          <w:sz w:val="20"/>
          <w:szCs w:val="20"/>
        </w:rPr>
        <w:t>Εσόδων</w:t>
      </w:r>
    </w:p>
    <w:p w:rsidR="00250331" w:rsidRDefault="00250331" w:rsidP="003564CB">
      <w:pPr>
        <w:ind w:left="360"/>
        <w:rPr>
          <w:rFonts w:ascii="Arial" w:hAnsi="Arial" w:cs="Arial"/>
          <w:b/>
          <w:bCs/>
          <w:color w:val="000000"/>
          <w:sz w:val="20"/>
          <w:szCs w:val="20"/>
        </w:rPr>
      </w:pPr>
    </w:p>
    <w:p w:rsidR="00250331" w:rsidRDefault="00250331" w:rsidP="003564CB">
      <w:pPr>
        <w:ind w:left="360"/>
        <w:rPr>
          <w:rFonts w:ascii="Arial" w:hAnsi="Arial" w:cs="Arial"/>
          <w:b/>
          <w:bCs/>
          <w:color w:val="000000"/>
          <w:sz w:val="20"/>
          <w:szCs w:val="20"/>
        </w:rPr>
      </w:pPr>
    </w:p>
    <w:p w:rsidR="00250331" w:rsidRPr="00E4223B" w:rsidRDefault="00250331" w:rsidP="00E4223B">
      <w:pPr>
        <w:pStyle w:val="af1"/>
        <w:pBdr>
          <w:top w:val="single" w:sz="4" w:space="1" w:color="auto"/>
          <w:left w:val="single" w:sz="4" w:space="4" w:color="auto"/>
          <w:bottom w:val="single" w:sz="4" w:space="1" w:color="auto"/>
          <w:right w:val="single" w:sz="4" w:space="4" w:color="auto"/>
        </w:pBdr>
        <w:rPr>
          <w:b/>
          <w:sz w:val="20"/>
          <w:szCs w:val="20"/>
        </w:rPr>
      </w:pPr>
      <w:r w:rsidRPr="00E4223B">
        <w:rPr>
          <w:b/>
          <w:sz w:val="20"/>
          <w:szCs w:val="20"/>
        </w:rPr>
        <w:t>Αρμοδιότητες</w:t>
      </w:r>
    </w:p>
    <w:p w:rsidR="00250331" w:rsidRPr="003564CB" w:rsidRDefault="00250331" w:rsidP="003564CB">
      <w:pPr>
        <w:pStyle w:val="af1"/>
        <w:rPr>
          <w:sz w:val="20"/>
          <w:szCs w:val="20"/>
        </w:rPr>
      </w:pPr>
    </w:p>
    <w:p w:rsidR="00250331" w:rsidRPr="003564CB" w:rsidRDefault="00250331" w:rsidP="003564CB">
      <w:pPr>
        <w:pStyle w:val="af1"/>
        <w:rPr>
          <w:sz w:val="20"/>
          <w:szCs w:val="20"/>
        </w:rPr>
      </w:pPr>
      <w:r w:rsidRPr="003564CB">
        <w:rPr>
          <w:sz w:val="20"/>
          <w:szCs w:val="20"/>
        </w:rPr>
        <w:t>Εν συντομία, οι αρμοδιότητες του Τμήματος Εσόδων &amp; Περιουσίας αφορούν τα εξής:</w:t>
      </w:r>
    </w:p>
    <w:p w:rsidR="00250331" w:rsidRDefault="00250331" w:rsidP="00E4223B">
      <w:pPr>
        <w:pStyle w:val="31"/>
        <w:spacing w:after="0" w:line="240" w:lineRule="auto"/>
        <w:ind w:left="360"/>
        <w:rPr>
          <w:rFonts w:ascii="Arial" w:hAnsi="Arial" w:cs="Arial"/>
          <w:sz w:val="20"/>
          <w:szCs w:val="20"/>
        </w:rPr>
      </w:pPr>
    </w:p>
    <w:p w:rsidR="00250331" w:rsidRPr="003564CB" w:rsidRDefault="00250331" w:rsidP="00A72646">
      <w:pPr>
        <w:pStyle w:val="31"/>
        <w:numPr>
          <w:ilvl w:val="0"/>
          <w:numId w:val="9"/>
        </w:numPr>
        <w:spacing w:after="0" w:line="240" w:lineRule="auto"/>
        <w:rPr>
          <w:rFonts w:ascii="Arial" w:hAnsi="Arial" w:cs="Arial"/>
          <w:sz w:val="20"/>
          <w:szCs w:val="20"/>
        </w:rPr>
      </w:pPr>
      <w:r w:rsidRPr="003564CB">
        <w:rPr>
          <w:rFonts w:ascii="Arial" w:hAnsi="Arial" w:cs="Arial"/>
          <w:sz w:val="20"/>
          <w:szCs w:val="20"/>
        </w:rPr>
        <w:t>Προετοιμασία καταλόγων προς βεβαίωση («ευρεία» βεβαίωση), προετοιμασία και έκδοση ειδοποιητηρίων</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Ύδρευσης</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ΤΑΠ, Δ.Τ., Δ.Φ.</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Κοιμητηρίων</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Δημοτικός Φόρος  0,5% επί των ακαθαρίστων εσόδων</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 xml:space="preserve">Τέλος Διαμονής Παρεπιδημούντων </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ΚΟΚ</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Πρόστιμα παραβάσεων κανονισμού καθαριότητας</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Πρόστιμα λοιπών παραβάσεων</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color w:val="000000"/>
          <w:sz w:val="20"/>
          <w:szCs w:val="20"/>
        </w:rPr>
        <w:t>Μισθώματα</w:t>
      </w:r>
    </w:p>
    <w:p w:rsidR="00250331" w:rsidRPr="003564CB" w:rsidRDefault="00250331" w:rsidP="003564CB">
      <w:pPr>
        <w:pStyle w:val="31"/>
        <w:spacing w:after="0" w:line="240" w:lineRule="auto"/>
        <w:ind w:left="360"/>
        <w:rPr>
          <w:rFonts w:ascii="Arial" w:hAnsi="Arial" w:cs="Arial"/>
          <w:sz w:val="20"/>
          <w:szCs w:val="20"/>
        </w:rPr>
      </w:pPr>
    </w:p>
    <w:p w:rsidR="00250331" w:rsidRPr="003564CB" w:rsidRDefault="00250331" w:rsidP="00A72646">
      <w:pPr>
        <w:pStyle w:val="31"/>
        <w:numPr>
          <w:ilvl w:val="0"/>
          <w:numId w:val="9"/>
        </w:numPr>
        <w:spacing w:after="0" w:line="240" w:lineRule="auto"/>
        <w:rPr>
          <w:rFonts w:ascii="Arial" w:hAnsi="Arial" w:cs="Arial"/>
          <w:sz w:val="20"/>
          <w:szCs w:val="20"/>
        </w:rPr>
      </w:pPr>
      <w:r w:rsidRPr="003564CB">
        <w:rPr>
          <w:rFonts w:ascii="Arial" w:hAnsi="Arial" w:cs="Arial"/>
          <w:sz w:val="20"/>
          <w:szCs w:val="20"/>
        </w:rPr>
        <w:t>Διαχείριση πληροφοριών, δηλ. τήρηση, επεξεργασία και ενημέρωση στοιχείων στις μηχανογραφικές εφαρμογές του Δήμου</w:t>
      </w:r>
    </w:p>
    <w:p w:rsidR="00250331" w:rsidRDefault="00250331" w:rsidP="00E4223B">
      <w:pPr>
        <w:pStyle w:val="31"/>
        <w:spacing w:after="0" w:line="240" w:lineRule="auto"/>
        <w:ind w:left="360"/>
        <w:rPr>
          <w:rFonts w:ascii="Arial" w:hAnsi="Arial" w:cs="Arial"/>
          <w:sz w:val="20"/>
          <w:szCs w:val="20"/>
        </w:rPr>
      </w:pPr>
    </w:p>
    <w:p w:rsidR="00250331" w:rsidRPr="003564CB" w:rsidRDefault="00250331" w:rsidP="00A72646">
      <w:pPr>
        <w:pStyle w:val="31"/>
        <w:numPr>
          <w:ilvl w:val="0"/>
          <w:numId w:val="9"/>
        </w:numPr>
        <w:spacing w:after="0" w:line="240" w:lineRule="auto"/>
        <w:rPr>
          <w:rFonts w:ascii="Arial" w:hAnsi="Arial" w:cs="Arial"/>
          <w:sz w:val="20"/>
          <w:szCs w:val="20"/>
        </w:rPr>
      </w:pPr>
      <w:r w:rsidRPr="003564CB">
        <w:rPr>
          <w:rFonts w:ascii="Arial" w:hAnsi="Arial" w:cs="Arial"/>
          <w:sz w:val="20"/>
          <w:szCs w:val="20"/>
        </w:rPr>
        <w:t>Εισηγήσει</w:t>
      </w:r>
      <w:r>
        <w:rPr>
          <w:rFonts w:ascii="Arial" w:hAnsi="Arial" w:cs="Arial"/>
          <w:sz w:val="20"/>
          <w:szCs w:val="20"/>
        </w:rPr>
        <w:t xml:space="preserve">ς προς την Οικονομική Επιτροπή </w:t>
      </w:r>
      <w:r w:rsidRPr="003564CB">
        <w:rPr>
          <w:rFonts w:ascii="Arial" w:hAnsi="Arial" w:cs="Arial"/>
          <w:sz w:val="20"/>
          <w:szCs w:val="20"/>
        </w:rPr>
        <w:t>και το Δημοτικό Συμβούλιο</w:t>
      </w:r>
    </w:p>
    <w:p w:rsidR="00250331" w:rsidRDefault="00250331" w:rsidP="00E4223B">
      <w:pPr>
        <w:pStyle w:val="31"/>
        <w:spacing w:after="0" w:line="240" w:lineRule="auto"/>
        <w:ind w:left="360"/>
        <w:rPr>
          <w:rFonts w:ascii="Arial" w:hAnsi="Arial" w:cs="Arial"/>
          <w:sz w:val="20"/>
          <w:szCs w:val="20"/>
        </w:rPr>
      </w:pPr>
    </w:p>
    <w:p w:rsidR="00250331" w:rsidRPr="003564CB" w:rsidRDefault="00250331" w:rsidP="00A72646">
      <w:pPr>
        <w:pStyle w:val="31"/>
        <w:numPr>
          <w:ilvl w:val="0"/>
          <w:numId w:val="9"/>
        </w:numPr>
        <w:spacing w:after="0" w:line="240" w:lineRule="auto"/>
        <w:rPr>
          <w:rFonts w:ascii="Arial" w:hAnsi="Arial" w:cs="Arial"/>
          <w:sz w:val="20"/>
          <w:szCs w:val="20"/>
        </w:rPr>
      </w:pPr>
      <w:r w:rsidRPr="003564CB">
        <w:rPr>
          <w:rFonts w:ascii="Arial" w:hAnsi="Arial" w:cs="Arial"/>
          <w:sz w:val="20"/>
          <w:szCs w:val="20"/>
        </w:rPr>
        <w:t>Διενέργεια Δημοπρασιών για την εκποίηση ή εκμίσθωση πραγμάτων του Δήμου</w:t>
      </w:r>
    </w:p>
    <w:p w:rsidR="00250331" w:rsidRDefault="00250331" w:rsidP="00E4223B">
      <w:pPr>
        <w:pStyle w:val="31"/>
        <w:spacing w:after="0" w:line="240" w:lineRule="auto"/>
        <w:ind w:left="360"/>
        <w:rPr>
          <w:rFonts w:ascii="Arial" w:hAnsi="Arial" w:cs="Arial"/>
          <w:sz w:val="20"/>
          <w:szCs w:val="20"/>
        </w:rPr>
      </w:pPr>
    </w:p>
    <w:p w:rsidR="00250331" w:rsidRPr="003564CB" w:rsidRDefault="00250331" w:rsidP="00A72646">
      <w:pPr>
        <w:pStyle w:val="31"/>
        <w:numPr>
          <w:ilvl w:val="0"/>
          <w:numId w:val="9"/>
        </w:numPr>
        <w:spacing w:after="0" w:line="240" w:lineRule="auto"/>
        <w:rPr>
          <w:rFonts w:ascii="Arial" w:hAnsi="Arial" w:cs="Arial"/>
          <w:sz w:val="20"/>
          <w:szCs w:val="20"/>
        </w:rPr>
      </w:pPr>
      <w:r w:rsidRPr="003564CB">
        <w:rPr>
          <w:rFonts w:ascii="Arial" w:hAnsi="Arial" w:cs="Arial"/>
          <w:sz w:val="20"/>
          <w:szCs w:val="20"/>
        </w:rPr>
        <w:t xml:space="preserve">Έκφραση απόψεων σε προσφυγές πολιτών και νομικών προσώπων κατά του Δήμου προς την Επιτροπή Επίλυσης Φορολογικών διαφορών, το Διοικητικό Πρωτοδικείο και Διοικητικό Εφετείο Αθηνών, </w:t>
      </w:r>
      <w:r w:rsidRPr="003564CB">
        <w:rPr>
          <w:rFonts w:ascii="Arial" w:hAnsi="Arial" w:cs="Arial"/>
          <w:bCs/>
          <w:sz w:val="20"/>
          <w:szCs w:val="20"/>
        </w:rPr>
        <w:t>της Αποκεντρωμένης Διοίκησης Αττικής, του Επιθεωρητή Δημόσιας Διοίκησης και του Συνηγόρου του Πολίτη.</w:t>
      </w:r>
    </w:p>
    <w:p w:rsidR="00250331" w:rsidRDefault="00250331" w:rsidP="00E4223B">
      <w:pPr>
        <w:pStyle w:val="31"/>
        <w:spacing w:after="0" w:line="240" w:lineRule="auto"/>
        <w:ind w:left="360"/>
        <w:rPr>
          <w:rFonts w:ascii="Arial" w:hAnsi="Arial" w:cs="Arial"/>
          <w:sz w:val="20"/>
          <w:szCs w:val="20"/>
        </w:rPr>
      </w:pPr>
    </w:p>
    <w:p w:rsidR="00250331" w:rsidRPr="003564CB" w:rsidRDefault="00250331" w:rsidP="00A72646">
      <w:pPr>
        <w:pStyle w:val="31"/>
        <w:numPr>
          <w:ilvl w:val="0"/>
          <w:numId w:val="9"/>
        </w:numPr>
        <w:spacing w:after="0" w:line="240" w:lineRule="auto"/>
        <w:rPr>
          <w:rFonts w:ascii="Arial" w:hAnsi="Arial" w:cs="Arial"/>
          <w:sz w:val="20"/>
          <w:szCs w:val="20"/>
        </w:rPr>
      </w:pPr>
      <w:r w:rsidRPr="003564CB">
        <w:rPr>
          <w:rFonts w:ascii="Arial" w:hAnsi="Arial" w:cs="Arial"/>
          <w:sz w:val="20"/>
          <w:szCs w:val="20"/>
        </w:rPr>
        <w:t>Διαχείριση και διεκπεραίωση αιτημάτων πολιτών σχετικά με:</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Ύδρευση (νέες παροχές, επανασυνδέσεις, επανεξέταση μετρήσεων, αφανείς διαρροές κλπ)</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Ηλεκτροδοτήσεις</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 xml:space="preserve">Βεβαιώσεις Μη Οφειλής ΤΑΠ, καθώς και Εισφοράς σε Γη &amp; σε Χρήμα </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Επιστροφές χρημάτων (αχρεωστήτως καταβληθέντα)</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Κοιμητήρια</w:t>
      </w:r>
    </w:p>
    <w:p w:rsidR="00250331" w:rsidRPr="003564CB" w:rsidRDefault="00250331" w:rsidP="00A72646">
      <w:pPr>
        <w:pStyle w:val="31"/>
        <w:numPr>
          <w:ilvl w:val="1"/>
          <w:numId w:val="9"/>
        </w:numPr>
        <w:spacing w:after="0" w:line="240" w:lineRule="auto"/>
        <w:rPr>
          <w:rFonts w:ascii="Arial" w:hAnsi="Arial" w:cs="Arial"/>
          <w:sz w:val="20"/>
          <w:szCs w:val="20"/>
        </w:rPr>
      </w:pPr>
      <w:r w:rsidRPr="003564CB">
        <w:rPr>
          <w:rFonts w:ascii="Arial" w:hAnsi="Arial" w:cs="Arial"/>
          <w:sz w:val="20"/>
          <w:szCs w:val="20"/>
        </w:rPr>
        <w:t>Κ.Ο.Κ.</w:t>
      </w:r>
    </w:p>
    <w:p w:rsidR="00250331" w:rsidRDefault="00250331" w:rsidP="00E4223B">
      <w:pPr>
        <w:pStyle w:val="31"/>
        <w:spacing w:after="0" w:line="240" w:lineRule="auto"/>
        <w:ind w:left="360"/>
        <w:rPr>
          <w:rFonts w:ascii="Arial" w:hAnsi="Arial" w:cs="Arial"/>
          <w:sz w:val="20"/>
          <w:szCs w:val="20"/>
        </w:rPr>
      </w:pPr>
    </w:p>
    <w:p w:rsidR="00250331" w:rsidRPr="003564CB" w:rsidRDefault="00250331" w:rsidP="00A72646">
      <w:pPr>
        <w:pStyle w:val="31"/>
        <w:numPr>
          <w:ilvl w:val="0"/>
          <w:numId w:val="9"/>
        </w:numPr>
        <w:spacing w:after="0" w:line="240" w:lineRule="auto"/>
        <w:rPr>
          <w:rFonts w:ascii="Arial" w:hAnsi="Arial" w:cs="Arial"/>
          <w:sz w:val="20"/>
          <w:szCs w:val="20"/>
        </w:rPr>
      </w:pPr>
      <w:r w:rsidRPr="003564CB">
        <w:rPr>
          <w:rFonts w:ascii="Arial" w:hAnsi="Arial" w:cs="Arial"/>
          <w:sz w:val="20"/>
          <w:szCs w:val="20"/>
        </w:rPr>
        <w:t>Έκδοση Υπηρεσιακών Βεβαιωτικών Σημειωμάτων (ΥΒΣ) για την «οίκοθεν» είσπραξη εσόδων.</w:t>
      </w:r>
    </w:p>
    <w:p w:rsidR="00250331" w:rsidRDefault="00250331" w:rsidP="00E4223B">
      <w:pPr>
        <w:pStyle w:val="31"/>
        <w:spacing w:after="0" w:line="240" w:lineRule="auto"/>
        <w:ind w:left="360"/>
        <w:rPr>
          <w:rFonts w:ascii="Arial" w:hAnsi="Arial" w:cs="Arial"/>
          <w:sz w:val="20"/>
          <w:szCs w:val="20"/>
        </w:rPr>
      </w:pPr>
    </w:p>
    <w:p w:rsidR="00250331" w:rsidRPr="003564CB" w:rsidRDefault="00250331" w:rsidP="00A72646">
      <w:pPr>
        <w:pStyle w:val="31"/>
        <w:numPr>
          <w:ilvl w:val="0"/>
          <w:numId w:val="9"/>
        </w:numPr>
        <w:spacing w:after="0" w:line="240" w:lineRule="auto"/>
        <w:rPr>
          <w:rFonts w:ascii="Arial" w:hAnsi="Arial" w:cs="Arial"/>
          <w:sz w:val="20"/>
          <w:szCs w:val="20"/>
        </w:rPr>
      </w:pPr>
      <w:r w:rsidRPr="003564CB">
        <w:rPr>
          <w:rFonts w:ascii="Arial" w:hAnsi="Arial" w:cs="Arial"/>
          <w:sz w:val="20"/>
          <w:szCs w:val="20"/>
        </w:rPr>
        <w:t>Έκδοση Ακυρωτικών Υπηρεσιακών Βεβαιωτικών Σημειωμάτων (ΑΥΒΣ)</w:t>
      </w:r>
    </w:p>
    <w:p w:rsidR="00250331"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E4223B">
      <w:pPr>
        <w:pStyle w:val="af1"/>
        <w:pBdr>
          <w:top w:val="single" w:sz="4" w:space="1" w:color="auto"/>
          <w:left w:val="single" w:sz="4" w:space="4" w:color="auto"/>
          <w:bottom w:val="single" w:sz="4" w:space="1" w:color="auto"/>
          <w:right w:val="single" w:sz="4" w:space="4" w:color="auto"/>
        </w:pBdr>
        <w:rPr>
          <w:sz w:val="20"/>
          <w:szCs w:val="20"/>
        </w:rPr>
      </w:pPr>
      <w:r>
        <w:rPr>
          <w:b/>
          <w:sz w:val="20"/>
          <w:szCs w:val="20"/>
        </w:rPr>
        <w:t>Διαχείριση αιτημάτων πολιτών</w:t>
      </w:r>
    </w:p>
    <w:p w:rsidR="00250331" w:rsidRPr="003564CB" w:rsidRDefault="00250331" w:rsidP="003564CB">
      <w:pPr>
        <w:pStyle w:val="af1"/>
        <w:rPr>
          <w:sz w:val="20"/>
          <w:szCs w:val="20"/>
        </w:rPr>
      </w:pPr>
    </w:p>
    <w:p w:rsidR="00250331" w:rsidRPr="003564CB" w:rsidRDefault="00250331" w:rsidP="003564CB">
      <w:pPr>
        <w:pStyle w:val="af1"/>
        <w:rPr>
          <w:sz w:val="20"/>
          <w:szCs w:val="20"/>
        </w:rPr>
      </w:pPr>
      <w:r w:rsidRPr="003564CB">
        <w:rPr>
          <w:sz w:val="20"/>
          <w:szCs w:val="20"/>
        </w:rPr>
        <w:t>Τα περισσότερα από τα αιτήματα πολιτών που διαχειρίζεται το Τμήμα Εσόδων αφορούν:</w:t>
      </w:r>
    </w:p>
    <w:p w:rsidR="00250331" w:rsidRPr="003564CB" w:rsidRDefault="00250331" w:rsidP="00A72646">
      <w:pPr>
        <w:pStyle w:val="31"/>
        <w:numPr>
          <w:ilvl w:val="0"/>
          <w:numId w:val="10"/>
        </w:numPr>
        <w:spacing w:after="0" w:line="240" w:lineRule="auto"/>
        <w:rPr>
          <w:rFonts w:ascii="Arial" w:hAnsi="Arial" w:cs="Arial"/>
          <w:sz w:val="20"/>
          <w:szCs w:val="20"/>
        </w:rPr>
      </w:pPr>
      <w:r w:rsidRPr="003564CB">
        <w:rPr>
          <w:rFonts w:ascii="Arial" w:hAnsi="Arial" w:cs="Arial"/>
          <w:sz w:val="20"/>
          <w:szCs w:val="20"/>
        </w:rPr>
        <w:t>Ηλεκτροδοτήσεις / Δηλώσεις ιδιοκτησίας Ν. 2130/1993</w:t>
      </w:r>
    </w:p>
    <w:p w:rsidR="00250331" w:rsidRPr="003564CB" w:rsidRDefault="00250331" w:rsidP="00A72646">
      <w:pPr>
        <w:pStyle w:val="31"/>
        <w:numPr>
          <w:ilvl w:val="0"/>
          <w:numId w:val="10"/>
        </w:numPr>
        <w:spacing w:after="0" w:line="240" w:lineRule="auto"/>
        <w:rPr>
          <w:rFonts w:ascii="Arial" w:hAnsi="Arial" w:cs="Arial"/>
          <w:sz w:val="20"/>
          <w:szCs w:val="20"/>
        </w:rPr>
      </w:pPr>
      <w:r w:rsidRPr="003564CB">
        <w:rPr>
          <w:rFonts w:ascii="Arial" w:hAnsi="Arial" w:cs="Arial"/>
          <w:sz w:val="20"/>
          <w:szCs w:val="20"/>
        </w:rPr>
        <w:t>Βεβαιώσεις Μη Οφειλής ΤΑΠ</w:t>
      </w:r>
    </w:p>
    <w:p w:rsidR="00250331" w:rsidRPr="003564CB" w:rsidRDefault="00250331" w:rsidP="00A72646">
      <w:pPr>
        <w:pStyle w:val="31"/>
        <w:numPr>
          <w:ilvl w:val="0"/>
          <w:numId w:val="10"/>
        </w:numPr>
        <w:spacing w:after="0" w:line="240" w:lineRule="auto"/>
        <w:rPr>
          <w:rFonts w:ascii="Arial" w:hAnsi="Arial" w:cs="Arial"/>
          <w:sz w:val="20"/>
          <w:szCs w:val="20"/>
        </w:rPr>
      </w:pPr>
      <w:r w:rsidRPr="003564CB">
        <w:rPr>
          <w:rFonts w:ascii="Arial" w:hAnsi="Arial" w:cs="Arial"/>
          <w:sz w:val="20"/>
          <w:szCs w:val="20"/>
        </w:rPr>
        <w:t>Αιτήματα Ύδρευσης</w:t>
      </w:r>
    </w:p>
    <w:p w:rsidR="00250331" w:rsidRPr="003564CB" w:rsidRDefault="00250331" w:rsidP="00A72646">
      <w:pPr>
        <w:pStyle w:val="31"/>
        <w:numPr>
          <w:ilvl w:val="1"/>
          <w:numId w:val="11"/>
        </w:numPr>
        <w:spacing w:after="0" w:line="240" w:lineRule="auto"/>
        <w:rPr>
          <w:rFonts w:ascii="Arial" w:hAnsi="Arial" w:cs="Arial"/>
          <w:sz w:val="20"/>
          <w:szCs w:val="20"/>
        </w:rPr>
      </w:pPr>
      <w:r w:rsidRPr="003564CB">
        <w:rPr>
          <w:rFonts w:ascii="Arial" w:hAnsi="Arial" w:cs="Arial"/>
          <w:sz w:val="20"/>
          <w:szCs w:val="20"/>
        </w:rPr>
        <w:t>Νέες παροχές</w:t>
      </w:r>
    </w:p>
    <w:p w:rsidR="00250331" w:rsidRPr="003564CB" w:rsidRDefault="00250331" w:rsidP="00A72646">
      <w:pPr>
        <w:pStyle w:val="31"/>
        <w:numPr>
          <w:ilvl w:val="1"/>
          <w:numId w:val="11"/>
        </w:numPr>
        <w:spacing w:after="0" w:line="240" w:lineRule="auto"/>
        <w:rPr>
          <w:rFonts w:ascii="Arial" w:hAnsi="Arial" w:cs="Arial"/>
          <w:sz w:val="20"/>
          <w:szCs w:val="20"/>
        </w:rPr>
      </w:pPr>
      <w:r w:rsidRPr="003564CB">
        <w:rPr>
          <w:rFonts w:ascii="Arial" w:hAnsi="Arial" w:cs="Arial"/>
          <w:sz w:val="20"/>
          <w:szCs w:val="20"/>
        </w:rPr>
        <w:t>Επανασυνδέσεις</w:t>
      </w:r>
    </w:p>
    <w:p w:rsidR="00250331" w:rsidRPr="003564CB" w:rsidRDefault="00250331" w:rsidP="00A72646">
      <w:pPr>
        <w:pStyle w:val="31"/>
        <w:numPr>
          <w:ilvl w:val="1"/>
          <w:numId w:val="11"/>
        </w:numPr>
        <w:spacing w:after="0" w:line="240" w:lineRule="auto"/>
        <w:rPr>
          <w:rFonts w:ascii="Arial" w:hAnsi="Arial" w:cs="Arial"/>
          <w:sz w:val="20"/>
          <w:szCs w:val="20"/>
        </w:rPr>
      </w:pPr>
      <w:r w:rsidRPr="003564CB">
        <w:rPr>
          <w:rFonts w:ascii="Arial" w:hAnsi="Arial" w:cs="Arial"/>
          <w:sz w:val="20"/>
          <w:szCs w:val="20"/>
        </w:rPr>
        <w:lastRenderedPageBreak/>
        <w:t>Διακοπές παροχών</w:t>
      </w:r>
    </w:p>
    <w:p w:rsidR="00250331" w:rsidRPr="003564CB" w:rsidRDefault="00250331" w:rsidP="00A72646">
      <w:pPr>
        <w:pStyle w:val="31"/>
        <w:numPr>
          <w:ilvl w:val="1"/>
          <w:numId w:val="11"/>
        </w:numPr>
        <w:spacing w:after="0" w:line="240" w:lineRule="auto"/>
        <w:rPr>
          <w:rFonts w:ascii="Arial" w:hAnsi="Arial" w:cs="Arial"/>
          <w:sz w:val="20"/>
          <w:szCs w:val="20"/>
        </w:rPr>
      </w:pPr>
      <w:r w:rsidRPr="003564CB">
        <w:rPr>
          <w:rFonts w:ascii="Arial" w:hAnsi="Arial" w:cs="Arial"/>
          <w:sz w:val="20"/>
          <w:szCs w:val="20"/>
        </w:rPr>
        <w:t>Επανέλεγχοι – παράπονα υπερβολικής κατανάλωσης</w:t>
      </w:r>
    </w:p>
    <w:p w:rsidR="00250331" w:rsidRPr="003564CB" w:rsidRDefault="00250331" w:rsidP="00A72646">
      <w:pPr>
        <w:pStyle w:val="31"/>
        <w:numPr>
          <w:ilvl w:val="1"/>
          <w:numId w:val="11"/>
        </w:numPr>
        <w:spacing w:after="0" w:line="240" w:lineRule="auto"/>
        <w:rPr>
          <w:rFonts w:ascii="Arial" w:hAnsi="Arial" w:cs="Arial"/>
          <w:sz w:val="20"/>
          <w:szCs w:val="20"/>
        </w:rPr>
      </w:pPr>
      <w:r w:rsidRPr="003564CB">
        <w:rPr>
          <w:rFonts w:ascii="Arial" w:hAnsi="Arial" w:cs="Arial"/>
          <w:sz w:val="20"/>
          <w:szCs w:val="20"/>
        </w:rPr>
        <w:t>Αφανής διαρροές</w:t>
      </w:r>
    </w:p>
    <w:p w:rsidR="00250331" w:rsidRPr="003564CB" w:rsidRDefault="00250331" w:rsidP="00A72646">
      <w:pPr>
        <w:pStyle w:val="31"/>
        <w:numPr>
          <w:ilvl w:val="1"/>
          <w:numId w:val="11"/>
        </w:numPr>
        <w:spacing w:after="0" w:line="240" w:lineRule="auto"/>
        <w:rPr>
          <w:rFonts w:ascii="Arial" w:hAnsi="Arial" w:cs="Arial"/>
          <w:sz w:val="20"/>
          <w:szCs w:val="20"/>
        </w:rPr>
      </w:pPr>
      <w:r w:rsidRPr="003564CB">
        <w:rPr>
          <w:rFonts w:ascii="Arial" w:hAnsi="Arial" w:cs="Arial"/>
          <w:sz w:val="20"/>
          <w:szCs w:val="20"/>
        </w:rPr>
        <w:t>Στοιχεία Μητρώου</w:t>
      </w:r>
    </w:p>
    <w:p w:rsidR="00250331" w:rsidRPr="003564CB" w:rsidRDefault="00250331" w:rsidP="00A72646">
      <w:pPr>
        <w:pStyle w:val="31"/>
        <w:numPr>
          <w:ilvl w:val="0"/>
          <w:numId w:val="11"/>
        </w:numPr>
        <w:spacing w:after="0" w:line="240" w:lineRule="auto"/>
        <w:rPr>
          <w:rFonts w:ascii="Arial" w:hAnsi="Arial" w:cs="Arial"/>
          <w:sz w:val="20"/>
          <w:szCs w:val="20"/>
        </w:rPr>
      </w:pPr>
      <w:r w:rsidRPr="003564CB">
        <w:rPr>
          <w:rFonts w:ascii="Arial" w:hAnsi="Arial" w:cs="Arial"/>
          <w:sz w:val="20"/>
          <w:szCs w:val="20"/>
        </w:rPr>
        <w:t>Αιτήματα σύνδεσης με το αποχετευτικό δίκτυο</w:t>
      </w:r>
    </w:p>
    <w:p w:rsidR="00250331" w:rsidRPr="003564CB" w:rsidRDefault="00250331" w:rsidP="00A72646">
      <w:pPr>
        <w:pStyle w:val="31"/>
        <w:numPr>
          <w:ilvl w:val="0"/>
          <w:numId w:val="11"/>
        </w:numPr>
        <w:spacing w:after="0" w:line="240" w:lineRule="auto"/>
        <w:rPr>
          <w:rFonts w:ascii="Arial" w:hAnsi="Arial" w:cs="Arial"/>
          <w:sz w:val="20"/>
          <w:szCs w:val="20"/>
        </w:rPr>
      </w:pPr>
      <w:r w:rsidRPr="003564CB">
        <w:rPr>
          <w:rFonts w:ascii="Arial" w:hAnsi="Arial" w:cs="Arial"/>
          <w:sz w:val="20"/>
          <w:szCs w:val="20"/>
        </w:rPr>
        <w:t>Αιτήματα για ένταξη στο μειωμένο τιμολόγιο δημοτικών τελών και ύδρευσης</w:t>
      </w:r>
    </w:p>
    <w:p w:rsidR="00250331" w:rsidRPr="003564CB" w:rsidRDefault="00250331" w:rsidP="00A72646">
      <w:pPr>
        <w:pStyle w:val="31"/>
        <w:numPr>
          <w:ilvl w:val="0"/>
          <w:numId w:val="11"/>
        </w:numPr>
        <w:spacing w:after="0" w:line="240" w:lineRule="auto"/>
        <w:rPr>
          <w:rFonts w:ascii="Arial" w:hAnsi="Arial" w:cs="Arial"/>
          <w:sz w:val="20"/>
          <w:szCs w:val="20"/>
        </w:rPr>
      </w:pPr>
      <w:r w:rsidRPr="003564CB">
        <w:rPr>
          <w:rFonts w:ascii="Arial" w:hAnsi="Arial" w:cs="Arial"/>
          <w:sz w:val="20"/>
          <w:szCs w:val="20"/>
        </w:rPr>
        <w:t xml:space="preserve">Αιτήματα για θέματα κοιμητηρίων </w:t>
      </w:r>
    </w:p>
    <w:p w:rsidR="00250331" w:rsidRPr="003564CB" w:rsidRDefault="00250331" w:rsidP="003564CB">
      <w:pPr>
        <w:pStyle w:val="af1"/>
        <w:rPr>
          <w:sz w:val="20"/>
          <w:szCs w:val="20"/>
        </w:rPr>
      </w:pPr>
    </w:p>
    <w:p w:rsidR="00250331" w:rsidRPr="003564CB" w:rsidRDefault="00250331" w:rsidP="003564CB">
      <w:pPr>
        <w:pStyle w:val="af1"/>
        <w:rPr>
          <w:sz w:val="20"/>
          <w:szCs w:val="20"/>
        </w:rPr>
      </w:pPr>
    </w:p>
    <w:p w:rsidR="00250331" w:rsidRPr="003564CB" w:rsidRDefault="00250331" w:rsidP="003564CB">
      <w:pPr>
        <w:pStyle w:val="af1"/>
        <w:rPr>
          <w:sz w:val="20"/>
          <w:szCs w:val="20"/>
        </w:rPr>
      </w:pPr>
      <w:r w:rsidRPr="003564CB">
        <w:rPr>
          <w:sz w:val="20"/>
          <w:szCs w:val="20"/>
        </w:rPr>
        <w:t>Κατά το διάστημα Σεπτέμβριος 2015 με Δεκέμβριο 2015, στο Τμήμα Εσόδων χρεώθηκαν συνολικά 785 εισερχόμενα έγγραφα μέσω του ηλεκτρονικού Πρωτοκόλλου του Δήμου, εκ των οποίων ανοικτά παραμένουν 48. Οι βασικές κατηγορίες αιτημάτων και συναφών εγγράφων αναλύονται ως εξής:</w:t>
      </w:r>
    </w:p>
    <w:p w:rsidR="00250331" w:rsidRPr="003564CB" w:rsidRDefault="00250331" w:rsidP="003564CB">
      <w:pPr>
        <w:pStyle w:val="af1"/>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1134"/>
      </w:tblGrid>
      <w:tr w:rsidR="00250331" w:rsidRPr="003564CB" w:rsidTr="00A249EE">
        <w:trPr>
          <w:jc w:val="center"/>
        </w:trPr>
        <w:tc>
          <w:tcPr>
            <w:tcW w:w="3936" w:type="dxa"/>
            <w:vAlign w:val="center"/>
          </w:tcPr>
          <w:p w:rsidR="00250331" w:rsidRPr="003564CB" w:rsidRDefault="00250331" w:rsidP="003564CB">
            <w:pPr>
              <w:pStyle w:val="af1"/>
              <w:rPr>
                <w:sz w:val="20"/>
                <w:szCs w:val="20"/>
              </w:rPr>
            </w:pPr>
            <w:r w:rsidRPr="003564CB">
              <w:rPr>
                <w:sz w:val="20"/>
                <w:szCs w:val="20"/>
              </w:rPr>
              <w:t>ΤΑΠ / ΗΛΕΚΤΡΟΔΟΤΗΣΕΙΣ</w:t>
            </w:r>
          </w:p>
        </w:tc>
        <w:tc>
          <w:tcPr>
            <w:tcW w:w="1134" w:type="dxa"/>
            <w:vAlign w:val="center"/>
          </w:tcPr>
          <w:p w:rsidR="00250331" w:rsidRPr="003564CB" w:rsidRDefault="00250331" w:rsidP="003564CB">
            <w:pPr>
              <w:pStyle w:val="af1"/>
              <w:jc w:val="right"/>
              <w:rPr>
                <w:sz w:val="20"/>
                <w:szCs w:val="20"/>
              </w:rPr>
            </w:pPr>
            <w:r w:rsidRPr="003564CB">
              <w:rPr>
                <w:sz w:val="20"/>
                <w:szCs w:val="20"/>
              </w:rPr>
              <w:t>169</w:t>
            </w:r>
          </w:p>
        </w:tc>
      </w:tr>
      <w:tr w:rsidR="00250331" w:rsidRPr="003564CB" w:rsidTr="00A249EE">
        <w:trPr>
          <w:jc w:val="center"/>
        </w:trPr>
        <w:tc>
          <w:tcPr>
            <w:tcW w:w="3936" w:type="dxa"/>
            <w:vAlign w:val="center"/>
          </w:tcPr>
          <w:p w:rsidR="00250331" w:rsidRPr="003564CB" w:rsidRDefault="00250331" w:rsidP="003564CB">
            <w:pPr>
              <w:pStyle w:val="af1"/>
              <w:rPr>
                <w:sz w:val="20"/>
                <w:szCs w:val="20"/>
              </w:rPr>
            </w:pPr>
            <w:r w:rsidRPr="003564CB">
              <w:rPr>
                <w:sz w:val="20"/>
                <w:szCs w:val="20"/>
              </w:rPr>
              <w:t>ΥΔΡΕΥΣΗ (επανέλεγχοι, νέες παροχές, μεταβολές στοιχείων κλπ.)</w:t>
            </w:r>
          </w:p>
        </w:tc>
        <w:tc>
          <w:tcPr>
            <w:tcW w:w="1134" w:type="dxa"/>
            <w:vAlign w:val="center"/>
          </w:tcPr>
          <w:p w:rsidR="00250331" w:rsidRPr="003564CB" w:rsidRDefault="00250331" w:rsidP="003564CB">
            <w:pPr>
              <w:pStyle w:val="af1"/>
              <w:jc w:val="right"/>
              <w:rPr>
                <w:sz w:val="20"/>
                <w:szCs w:val="20"/>
              </w:rPr>
            </w:pPr>
            <w:r w:rsidRPr="003564CB">
              <w:rPr>
                <w:sz w:val="20"/>
                <w:szCs w:val="20"/>
              </w:rPr>
              <w:t>174</w:t>
            </w:r>
          </w:p>
        </w:tc>
      </w:tr>
      <w:tr w:rsidR="00250331" w:rsidRPr="003564CB" w:rsidTr="00A249EE">
        <w:trPr>
          <w:jc w:val="center"/>
        </w:trPr>
        <w:tc>
          <w:tcPr>
            <w:tcW w:w="3936" w:type="dxa"/>
            <w:vAlign w:val="center"/>
          </w:tcPr>
          <w:p w:rsidR="00250331" w:rsidRPr="003564CB" w:rsidRDefault="00250331" w:rsidP="003564CB">
            <w:pPr>
              <w:pStyle w:val="af1"/>
              <w:rPr>
                <w:sz w:val="20"/>
                <w:szCs w:val="20"/>
              </w:rPr>
            </w:pPr>
            <w:r w:rsidRPr="003564CB">
              <w:rPr>
                <w:sz w:val="20"/>
                <w:szCs w:val="20"/>
              </w:rPr>
              <w:t>ΣΤΟΙΧΕΙΑ ΕΙΔΟΠΟΙΗΤΗΡΙΩΝ (μεταβολές σε διευθύνσεις / ονοματεπώνυμα)</w:t>
            </w:r>
          </w:p>
        </w:tc>
        <w:tc>
          <w:tcPr>
            <w:tcW w:w="1134" w:type="dxa"/>
            <w:vAlign w:val="center"/>
          </w:tcPr>
          <w:p w:rsidR="00250331" w:rsidRPr="003564CB" w:rsidRDefault="00250331" w:rsidP="003564CB">
            <w:pPr>
              <w:pStyle w:val="af1"/>
              <w:jc w:val="right"/>
              <w:rPr>
                <w:sz w:val="20"/>
                <w:szCs w:val="20"/>
              </w:rPr>
            </w:pPr>
            <w:r w:rsidRPr="003564CB">
              <w:rPr>
                <w:sz w:val="20"/>
                <w:szCs w:val="20"/>
              </w:rPr>
              <w:t>64</w:t>
            </w:r>
          </w:p>
        </w:tc>
      </w:tr>
    </w:tbl>
    <w:p w:rsidR="00250331" w:rsidRPr="003564CB" w:rsidRDefault="00250331" w:rsidP="003564CB">
      <w:pPr>
        <w:pStyle w:val="af1"/>
        <w:rPr>
          <w:sz w:val="20"/>
          <w:szCs w:val="20"/>
        </w:rPr>
      </w:pPr>
    </w:p>
    <w:p w:rsidR="00250331" w:rsidRPr="003564CB" w:rsidRDefault="00250331" w:rsidP="003564CB">
      <w:pPr>
        <w:pStyle w:val="af1"/>
        <w:rPr>
          <w:b/>
          <w:bCs/>
          <w:sz w:val="20"/>
          <w:szCs w:val="20"/>
        </w:rPr>
      </w:pPr>
    </w:p>
    <w:p w:rsidR="00250331" w:rsidRPr="003564CB" w:rsidRDefault="00250331" w:rsidP="003564CB">
      <w:pPr>
        <w:pStyle w:val="af1"/>
        <w:rPr>
          <w:sz w:val="20"/>
          <w:szCs w:val="20"/>
        </w:rPr>
      </w:pPr>
      <w:r w:rsidRPr="003564CB">
        <w:rPr>
          <w:sz w:val="20"/>
          <w:szCs w:val="20"/>
        </w:rPr>
        <w:t>Κατά το διάστημα  Ιανουάριος 2016 με Δεκέμβριο 2016, στο Τμήμα Εσόδων χρεώθηκαν συνολικά 2.540 εισερχόμενα έγγραφα μέσω του ηλεκτρονικού Πρωτοκόλλου του Δήμου, εκ των οποίων ανοικτά παραμένουν 77. Οι βασικές κατηγορίες αιτημάτων και συναφών εγγράφων αναλύονται ως εξής:</w:t>
      </w:r>
    </w:p>
    <w:p w:rsidR="00250331" w:rsidRPr="003564CB" w:rsidRDefault="00250331" w:rsidP="003564CB">
      <w:pPr>
        <w:pStyle w:val="af1"/>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1134"/>
      </w:tblGrid>
      <w:tr w:rsidR="00250331" w:rsidRPr="003564CB" w:rsidTr="00A249EE">
        <w:trPr>
          <w:jc w:val="center"/>
        </w:trPr>
        <w:tc>
          <w:tcPr>
            <w:tcW w:w="3936" w:type="dxa"/>
            <w:vAlign w:val="center"/>
          </w:tcPr>
          <w:p w:rsidR="00250331" w:rsidRPr="003564CB" w:rsidRDefault="00250331" w:rsidP="003564CB">
            <w:pPr>
              <w:pStyle w:val="af1"/>
              <w:rPr>
                <w:sz w:val="20"/>
                <w:szCs w:val="20"/>
              </w:rPr>
            </w:pPr>
            <w:r w:rsidRPr="003564CB">
              <w:rPr>
                <w:sz w:val="20"/>
                <w:szCs w:val="20"/>
              </w:rPr>
              <w:t>ΤΑΠ / ΗΛΕΚΤΡΟΔΟΤΗΣΕΙΣ</w:t>
            </w:r>
          </w:p>
        </w:tc>
        <w:tc>
          <w:tcPr>
            <w:tcW w:w="1134" w:type="dxa"/>
            <w:vAlign w:val="center"/>
          </w:tcPr>
          <w:p w:rsidR="00250331" w:rsidRPr="003564CB" w:rsidRDefault="00250331" w:rsidP="003564CB">
            <w:pPr>
              <w:pStyle w:val="af1"/>
              <w:jc w:val="right"/>
              <w:rPr>
                <w:sz w:val="20"/>
                <w:szCs w:val="20"/>
              </w:rPr>
            </w:pPr>
            <w:r w:rsidRPr="003564CB">
              <w:rPr>
                <w:sz w:val="20"/>
                <w:szCs w:val="20"/>
              </w:rPr>
              <w:t>394</w:t>
            </w:r>
          </w:p>
        </w:tc>
      </w:tr>
      <w:tr w:rsidR="00250331" w:rsidRPr="003564CB" w:rsidTr="00A249EE">
        <w:trPr>
          <w:jc w:val="center"/>
        </w:trPr>
        <w:tc>
          <w:tcPr>
            <w:tcW w:w="3936" w:type="dxa"/>
            <w:vAlign w:val="center"/>
          </w:tcPr>
          <w:p w:rsidR="00250331" w:rsidRPr="003564CB" w:rsidRDefault="00250331" w:rsidP="003564CB">
            <w:pPr>
              <w:pStyle w:val="af1"/>
              <w:rPr>
                <w:sz w:val="20"/>
                <w:szCs w:val="20"/>
              </w:rPr>
            </w:pPr>
            <w:r w:rsidRPr="003564CB">
              <w:rPr>
                <w:sz w:val="20"/>
                <w:szCs w:val="20"/>
              </w:rPr>
              <w:t>ΥΔΡΕΥΣΗ (επανέλεγχοι, νέες παροχές, μεταβολές στοιχείων κλπ.)</w:t>
            </w:r>
          </w:p>
        </w:tc>
        <w:tc>
          <w:tcPr>
            <w:tcW w:w="1134" w:type="dxa"/>
            <w:vAlign w:val="center"/>
          </w:tcPr>
          <w:p w:rsidR="00250331" w:rsidRPr="003564CB" w:rsidRDefault="00250331" w:rsidP="003564CB">
            <w:pPr>
              <w:pStyle w:val="af1"/>
              <w:jc w:val="right"/>
              <w:rPr>
                <w:sz w:val="20"/>
                <w:szCs w:val="20"/>
              </w:rPr>
            </w:pPr>
            <w:r w:rsidRPr="003564CB">
              <w:rPr>
                <w:sz w:val="20"/>
                <w:szCs w:val="20"/>
              </w:rPr>
              <w:t>595</w:t>
            </w:r>
          </w:p>
        </w:tc>
      </w:tr>
      <w:tr w:rsidR="00250331" w:rsidRPr="003564CB" w:rsidTr="00A249EE">
        <w:trPr>
          <w:jc w:val="center"/>
        </w:trPr>
        <w:tc>
          <w:tcPr>
            <w:tcW w:w="3936" w:type="dxa"/>
            <w:vAlign w:val="center"/>
          </w:tcPr>
          <w:p w:rsidR="00250331" w:rsidRPr="003564CB" w:rsidRDefault="00250331" w:rsidP="003564CB">
            <w:pPr>
              <w:pStyle w:val="af1"/>
              <w:rPr>
                <w:sz w:val="20"/>
                <w:szCs w:val="20"/>
              </w:rPr>
            </w:pPr>
            <w:r w:rsidRPr="003564CB">
              <w:rPr>
                <w:sz w:val="20"/>
                <w:szCs w:val="20"/>
              </w:rPr>
              <w:t>ΣΤΟΙΧΕΙΑ ΕΙΔΟΠΟΙΗΤΗΡΙΩΝ (μεταβολές σε διευθύνσεις / ονοματεπώνυμα)</w:t>
            </w:r>
          </w:p>
        </w:tc>
        <w:tc>
          <w:tcPr>
            <w:tcW w:w="1134" w:type="dxa"/>
            <w:vAlign w:val="center"/>
          </w:tcPr>
          <w:p w:rsidR="00250331" w:rsidRPr="003564CB" w:rsidRDefault="00250331" w:rsidP="003564CB">
            <w:pPr>
              <w:pStyle w:val="af1"/>
              <w:jc w:val="right"/>
              <w:rPr>
                <w:sz w:val="20"/>
                <w:szCs w:val="20"/>
              </w:rPr>
            </w:pPr>
            <w:r w:rsidRPr="003564CB">
              <w:rPr>
                <w:sz w:val="20"/>
                <w:szCs w:val="20"/>
              </w:rPr>
              <w:t>357</w:t>
            </w:r>
          </w:p>
        </w:tc>
      </w:tr>
    </w:tbl>
    <w:p w:rsidR="00250331" w:rsidRPr="003564CB" w:rsidRDefault="00250331" w:rsidP="003564CB">
      <w:pPr>
        <w:pStyle w:val="af1"/>
        <w:rPr>
          <w:sz w:val="20"/>
          <w:szCs w:val="20"/>
        </w:rPr>
      </w:pPr>
    </w:p>
    <w:p w:rsidR="00250331" w:rsidRPr="003564CB" w:rsidRDefault="00250331" w:rsidP="003564CB">
      <w:pPr>
        <w:pStyle w:val="af1"/>
        <w:rPr>
          <w:sz w:val="20"/>
          <w:szCs w:val="20"/>
        </w:rPr>
      </w:pPr>
      <w:r w:rsidRPr="003564CB">
        <w:rPr>
          <w:sz w:val="20"/>
          <w:szCs w:val="20"/>
        </w:rPr>
        <w:t>Κατά το διάστημα  Ιανουάριος 2017 με Αύγουστο 2017, στο Τμήμα Εσόδων χρεώθηκαν συνολικά 2.045 εισερχόμενα έγγραφα μέσω του ηλεκτρονικού Πρωτοκόλλου του Δήμου, εκ των οποίων ανοικτά παραμένουν 121. Οι βασικές κατηγορίες αιτημάτων και συναφών εγγράφων αναλύονται ως εξής:</w:t>
      </w:r>
    </w:p>
    <w:p w:rsidR="00250331" w:rsidRPr="003564CB" w:rsidRDefault="00250331" w:rsidP="003564CB">
      <w:pPr>
        <w:pStyle w:val="af1"/>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1134"/>
      </w:tblGrid>
      <w:tr w:rsidR="00250331" w:rsidRPr="003564CB" w:rsidTr="00A249EE">
        <w:trPr>
          <w:jc w:val="center"/>
        </w:trPr>
        <w:tc>
          <w:tcPr>
            <w:tcW w:w="3936" w:type="dxa"/>
            <w:vAlign w:val="center"/>
          </w:tcPr>
          <w:p w:rsidR="00250331" w:rsidRPr="003564CB" w:rsidRDefault="00250331" w:rsidP="003564CB">
            <w:pPr>
              <w:pStyle w:val="af1"/>
              <w:rPr>
                <w:sz w:val="20"/>
                <w:szCs w:val="20"/>
              </w:rPr>
            </w:pPr>
            <w:r w:rsidRPr="003564CB">
              <w:rPr>
                <w:sz w:val="20"/>
                <w:szCs w:val="20"/>
              </w:rPr>
              <w:t>ΤΑΠ / ΗΛΕΚΤΡΟΔΟΤΗΣΕΙΣ</w:t>
            </w:r>
          </w:p>
        </w:tc>
        <w:tc>
          <w:tcPr>
            <w:tcW w:w="1134" w:type="dxa"/>
            <w:vAlign w:val="center"/>
          </w:tcPr>
          <w:p w:rsidR="00250331" w:rsidRPr="003564CB" w:rsidRDefault="00250331" w:rsidP="003564CB">
            <w:pPr>
              <w:pStyle w:val="af1"/>
              <w:jc w:val="right"/>
              <w:rPr>
                <w:sz w:val="20"/>
                <w:szCs w:val="20"/>
              </w:rPr>
            </w:pPr>
            <w:r w:rsidRPr="003564CB">
              <w:rPr>
                <w:sz w:val="20"/>
                <w:szCs w:val="20"/>
              </w:rPr>
              <w:t>306</w:t>
            </w:r>
          </w:p>
        </w:tc>
      </w:tr>
      <w:tr w:rsidR="00250331" w:rsidRPr="003564CB" w:rsidTr="00A249EE">
        <w:trPr>
          <w:jc w:val="center"/>
        </w:trPr>
        <w:tc>
          <w:tcPr>
            <w:tcW w:w="3936" w:type="dxa"/>
            <w:vAlign w:val="center"/>
          </w:tcPr>
          <w:p w:rsidR="00250331" w:rsidRPr="003564CB" w:rsidRDefault="00250331" w:rsidP="003564CB">
            <w:pPr>
              <w:pStyle w:val="af1"/>
              <w:rPr>
                <w:sz w:val="20"/>
                <w:szCs w:val="20"/>
              </w:rPr>
            </w:pPr>
            <w:r w:rsidRPr="003564CB">
              <w:rPr>
                <w:sz w:val="20"/>
                <w:szCs w:val="20"/>
              </w:rPr>
              <w:t>ΥΔΡΕΥΣΗ (επανέλεγχοι, νέες παροχές, μεταβολές στοιχείων κλπ.)</w:t>
            </w:r>
          </w:p>
        </w:tc>
        <w:tc>
          <w:tcPr>
            <w:tcW w:w="1134" w:type="dxa"/>
            <w:vAlign w:val="center"/>
          </w:tcPr>
          <w:p w:rsidR="00250331" w:rsidRPr="003564CB" w:rsidRDefault="00250331" w:rsidP="003564CB">
            <w:pPr>
              <w:pStyle w:val="af1"/>
              <w:jc w:val="right"/>
              <w:rPr>
                <w:sz w:val="20"/>
                <w:szCs w:val="20"/>
              </w:rPr>
            </w:pPr>
            <w:r w:rsidRPr="003564CB">
              <w:rPr>
                <w:sz w:val="20"/>
                <w:szCs w:val="20"/>
              </w:rPr>
              <w:t>386</w:t>
            </w:r>
          </w:p>
        </w:tc>
      </w:tr>
      <w:tr w:rsidR="00250331" w:rsidRPr="003564CB" w:rsidTr="00A249EE">
        <w:trPr>
          <w:jc w:val="center"/>
        </w:trPr>
        <w:tc>
          <w:tcPr>
            <w:tcW w:w="3936" w:type="dxa"/>
            <w:vAlign w:val="center"/>
          </w:tcPr>
          <w:p w:rsidR="00250331" w:rsidRPr="003564CB" w:rsidRDefault="00250331" w:rsidP="003564CB">
            <w:pPr>
              <w:pStyle w:val="af1"/>
              <w:rPr>
                <w:sz w:val="20"/>
                <w:szCs w:val="20"/>
              </w:rPr>
            </w:pPr>
            <w:r w:rsidRPr="003564CB">
              <w:rPr>
                <w:sz w:val="20"/>
                <w:szCs w:val="20"/>
              </w:rPr>
              <w:t>ΣΤΟΙΧΕΙΑ ΕΙΔΟΠΟΙΗΤΗΡΙΩΝ (μεταβολές σε διευθύνσεις / ονοματεπώνυμα)</w:t>
            </w:r>
          </w:p>
        </w:tc>
        <w:tc>
          <w:tcPr>
            <w:tcW w:w="1134" w:type="dxa"/>
            <w:vAlign w:val="center"/>
          </w:tcPr>
          <w:p w:rsidR="00250331" w:rsidRPr="003564CB" w:rsidRDefault="00250331" w:rsidP="003564CB">
            <w:pPr>
              <w:pStyle w:val="af1"/>
              <w:jc w:val="right"/>
              <w:rPr>
                <w:sz w:val="20"/>
                <w:szCs w:val="20"/>
              </w:rPr>
            </w:pPr>
            <w:r w:rsidRPr="003564CB">
              <w:rPr>
                <w:sz w:val="20"/>
                <w:szCs w:val="20"/>
              </w:rPr>
              <w:t>250</w:t>
            </w:r>
          </w:p>
        </w:tc>
      </w:tr>
    </w:tbl>
    <w:p w:rsidR="00250331" w:rsidRPr="003564CB" w:rsidRDefault="00250331" w:rsidP="003564CB">
      <w:pPr>
        <w:pStyle w:val="af1"/>
        <w:rPr>
          <w:b/>
          <w:bCs/>
          <w:sz w:val="20"/>
          <w:szCs w:val="20"/>
        </w:rPr>
      </w:pPr>
    </w:p>
    <w:p w:rsidR="00250331" w:rsidRDefault="00250331" w:rsidP="003564CB">
      <w:pPr>
        <w:pStyle w:val="af1"/>
        <w:rPr>
          <w:b/>
          <w:bCs/>
          <w:sz w:val="20"/>
          <w:szCs w:val="20"/>
        </w:rPr>
      </w:pPr>
    </w:p>
    <w:p w:rsidR="00250331" w:rsidRPr="003564CB" w:rsidRDefault="00250331" w:rsidP="00E4223B">
      <w:pPr>
        <w:pStyle w:val="af1"/>
        <w:pBdr>
          <w:top w:val="single" w:sz="4" w:space="1" w:color="auto"/>
          <w:left w:val="single" w:sz="4" w:space="4" w:color="auto"/>
          <w:bottom w:val="single" w:sz="4" w:space="1" w:color="auto"/>
          <w:right w:val="single" w:sz="4" w:space="4" w:color="auto"/>
        </w:pBdr>
        <w:rPr>
          <w:sz w:val="20"/>
          <w:szCs w:val="20"/>
        </w:rPr>
      </w:pPr>
      <w:r>
        <w:rPr>
          <w:b/>
          <w:bCs/>
          <w:sz w:val="20"/>
          <w:szCs w:val="20"/>
        </w:rPr>
        <w:t>Εισηγήσεις</w:t>
      </w:r>
    </w:p>
    <w:p w:rsidR="00250331" w:rsidRPr="003564CB" w:rsidRDefault="00250331" w:rsidP="003564CB">
      <w:pPr>
        <w:pStyle w:val="af1"/>
        <w:rPr>
          <w:sz w:val="20"/>
          <w:szCs w:val="20"/>
        </w:rPr>
      </w:pPr>
    </w:p>
    <w:p w:rsidR="00250331" w:rsidRPr="003564CB" w:rsidRDefault="00250331" w:rsidP="003564CB">
      <w:pPr>
        <w:pStyle w:val="31"/>
        <w:spacing w:after="0" w:line="240" w:lineRule="auto"/>
        <w:ind w:left="0"/>
        <w:rPr>
          <w:rFonts w:ascii="Arial" w:hAnsi="Arial" w:cs="Arial"/>
          <w:sz w:val="20"/>
          <w:szCs w:val="20"/>
        </w:rPr>
      </w:pPr>
      <w:r w:rsidRPr="003564CB">
        <w:rPr>
          <w:rFonts w:ascii="Arial" w:hAnsi="Arial" w:cs="Arial"/>
          <w:sz w:val="20"/>
          <w:szCs w:val="20"/>
        </w:rPr>
        <w:t xml:space="preserve">Από το Τμήμα Εσόδων συντάχθηκαν </w:t>
      </w:r>
      <w:r w:rsidRPr="003564CB">
        <w:rPr>
          <w:rFonts w:ascii="Arial" w:hAnsi="Arial" w:cs="Arial"/>
          <w:b/>
          <w:bCs/>
          <w:sz w:val="20"/>
          <w:szCs w:val="20"/>
        </w:rPr>
        <w:t>41 συνολικά εισηγήσεις προς τα αρμόδια όργανα του Δήμου</w:t>
      </w:r>
      <w:r w:rsidRPr="003564CB">
        <w:rPr>
          <w:rFonts w:ascii="Arial" w:hAnsi="Arial" w:cs="Arial"/>
          <w:sz w:val="20"/>
          <w:szCs w:val="20"/>
        </w:rPr>
        <w:t xml:space="preserve"> (Οικονομική Επιτροπή, Δημοτικό Συμβούλιο) που αφορούν:</w:t>
      </w:r>
    </w:p>
    <w:p w:rsidR="00250331" w:rsidRPr="003564CB" w:rsidRDefault="00250331" w:rsidP="003564CB">
      <w:pPr>
        <w:pStyle w:val="31"/>
        <w:spacing w:after="0" w:line="240" w:lineRule="auto"/>
        <w:ind w:left="0"/>
        <w:rPr>
          <w:rFonts w:ascii="Arial" w:hAnsi="Arial" w:cs="Arial"/>
          <w:sz w:val="20"/>
          <w:szCs w:val="20"/>
        </w:rPr>
      </w:pP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Τέλη και πρόστιμα Κανονισμού Καθαριότητας</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 xml:space="preserve">Αχρεωστήτως καταβληθέντα </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 xml:space="preserve">Διαγραφές χρεώσεων </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 xml:space="preserve">Ταχυδρομικά τέλη για την αποστολή ειδοποιητηρίων ύδρευσης </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Συγκρότηση Επιτροπής Συμβιβαστικής Επίλυσης Φορολογικών Διαφορών.</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Συγκρότηση Επιτροπής Διενέργειας Δημοπρασιών εκποίησης ή εκμίσθωσης  πραγμάτων του Δήμου</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Συγκρότηση Επιτροπής Εκτίμησης Εκποιούμενων ακινήτων του Δήμου</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Μίσθωση περιπτέρων</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lastRenderedPageBreak/>
        <w:t>Ενιαίο μειωμένο τιμολόγιο δημοτικών τελών και τελών ύδρευσης για τις ευπαθείς κοινωνικά ομάδες.</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Τροποποίηση Κανονισμού Ύδρευσης</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Καθορισμός ενιαίου ανταποδοτικού τέλους φωτισμού και καθαριότητας.</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Παραχωρήσεις τάφων</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Τέλη κοιμητηρίου</w:t>
      </w:r>
    </w:p>
    <w:p w:rsidR="00250331" w:rsidRPr="003564CB" w:rsidRDefault="00250331" w:rsidP="00A72646">
      <w:pPr>
        <w:pStyle w:val="31"/>
        <w:numPr>
          <w:ilvl w:val="0"/>
          <w:numId w:val="12"/>
        </w:numPr>
        <w:tabs>
          <w:tab w:val="clear" w:pos="1440"/>
        </w:tabs>
        <w:spacing w:after="0" w:line="240" w:lineRule="auto"/>
        <w:ind w:left="612"/>
        <w:rPr>
          <w:rFonts w:ascii="Arial" w:hAnsi="Arial" w:cs="Arial"/>
          <w:sz w:val="20"/>
          <w:szCs w:val="20"/>
        </w:rPr>
      </w:pPr>
      <w:r w:rsidRPr="003564CB">
        <w:rPr>
          <w:rFonts w:ascii="Arial" w:hAnsi="Arial" w:cs="Arial"/>
          <w:sz w:val="20"/>
          <w:szCs w:val="20"/>
        </w:rPr>
        <w:t>Τέλος κατάληψης κοινοχρήστων χώρων ΔΕ Δροσιάς</w:t>
      </w:r>
    </w:p>
    <w:p w:rsidR="00250331" w:rsidRPr="003564CB" w:rsidRDefault="00250331" w:rsidP="003564CB">
      <w:pPr>
        <w:pStyle w:val="af1"/>
        <w:rPr>
          <w:b/>
          <w:bCs/>
          <w:sz w:val="20"/>
          <w:szCs w:val="20"/>
        </w:rPr>
      </w:pPr>
    </w:p>
    <w:p w:rsidR="00250331" w:rsidRDefault="00250331" w:rsidP="003564CB">
      <w:pPr>
        <w:pStyle w:val="af1"/>
        <w:rPr>
          <w:b/>
          <w:bCs/>
          <w:sz w:val="20"/>
          <w:szCs w:val="20"/>
        </w:rPr>
      </w:pPr>
    </w:p>
    <w:p w:rsidR="00250331" w:rsidRDefault="00250331" w:rsidP="00E4223B">
      <w:pPr>
        <w:pStyle w:val="af1"/>
        <w:pBdr>
          <w:top w:val="single" w:sz="4" w:space="1" w:color="auto"/>
          <w:left w:val="single" w:sz="4" w:space="4" w:color="auto"/>
          <w:bottom w:val="single" w:sz="4" w:space="1" w:color="auto"/>
          <w:right w:val="single" w:sz="4" w:space="4" w:color="auto"/>
        </w:pBdr>
        <w:rPr>
          <w:b/>
          <w:bCs/>
          <w:sz w:val="20"/>
          <w:szCs w:val="20"/>
        </w:rPr>
      </w:pPr>
      <w:r>
        <w:rPr>
          <w:b/>
          <w:bCs/>
          <w:sz w:val="20"/>
          <w:szCs w:val="20"/>
        </w:rPr>
        <w:t>Διενέργεια δημοπρασιών για εκποίηση ή εκμίσθωση πραγμάτων του Δήμου</w:t>
      </w:r>
    </w:p>
    <w:p w:rsidR="00250331" w:rsidRPr="003564CB" w:rsidRDefault="00250331" w:rsidP="003564CB">
      <w:pPr>
        <w:pStyle w:val="af1"/>
        <w:rPr>
          <w:b/>
          <w:bCs/>
          <w:sz w:val="20"/>
          <w:szCs w:val="20"/>
        </w:rPr>
      </w:pPr>
    </w:p>
    <w:p w:rsidR="00250331" w:rsidRPr="003564CB" w:rsidRDefault="00250331" w:rsidP="003564CB">
      <w:pPr>
        <w:pStyle w:val="af1"/>
        <w:rPr>
          <w:b/>
          <w:bCs/>
          <w:sz w:val="20"/>
          <w:szCs w:val="20"/>
        </w:rPr>
      </w:pPr>
      <w:r w:rsidRPr="003564CB">
        <w:rPr>
          <w:sz w:val="20"/>
          <w:szCs w:val="20"/>
        </w:rPr>
        <w:t>Το Τμήμα Εσόδων κατά το χρονικό διάστημα 01/09/2015 έως 31/8/2017 διενήργησε 3 δημοπρασίες για την εκποίηση ή εκμίσθωση πραγμάτων του Δήμου.</w:t>
      </w:r>
    </w:p>
    <w:p w:rsidR="00250331" w:rsidRPr="003564CB" w:rsidRDefault="00250331" w:rsidP="003564CB">
      <w:pPr>
        <w:pStyle w:val="af1"/>
        <w:rPr>
          <w:b/>
          <w:bCs/>
          <w:sz w:val="20"/>
          <w:szCs w:val="20"/>
        </w:rPr>
      </w:pPr>
    </w:p>
    <w:p w:rsidR="00250331" w:rsidRPr="003564CB" w:rsidRDefault="00250331" w:rsidP="003564CB">
      <w:pPr>
        <w:pStyle w:val="af1"/>
        <w:rPr>
          <w:b/>
          <w:bCs/>
          <w:sz w:val="20"/>
          <w:szCs w:val="20"/>
        </w:rPr>
      </w:pPr>
    </w:p>
    <w:p w:rsidR="00250331" w:rsidRPr="003564CB" w:rsidRDefault="00250331" w:rsidP="00E4223B">
      <w:pPr>
        <w:pStyle w:val="af1"/>
        <w:pBdr>
          <w:top w:val="single" w:sz="4" w:space="1" w:color="auto"/>
          <w:left w:val="single" w:sz="4" w:space="4" w:color="auto"/>
          <w:bottom w:val="single" w:sz="4" w:space="1" w:color="auto"/>
          <w:right w:val="single" w:sz="4" w:space="4" w:color="auto"/>
        </w:pBdr>
        <w:rPr>
          <w:sz w:val="20"/>
          <w:szCs w:val="20"/>
        </w:rPr>
      </w:pPr>
      <w:r>
        <w:rPr>
          <w:b/>
          <w:bCs/>
          <w:sz w:val="20"/>
          <w:szCs w:val="20"/>
        </w:rPr>
        <w:t>Έκφραση απόψεων</w:t>
      </w:r>
    </w:p>
    <w:p w:rsidR="00250331" w:rsidRPr="003564CB" w:rsidRDefault="00250331" w:rsidP="003564CB">
      <w:pPr>
        <w:pStyle w:val="af1"/>
        <w:rPr>
          <w:sz w:val="20"/>
          <w:szCs w:val="20"/>
        </w:rPr>
      </w:pPr>
    </w:p>
    <w:p w:rsidR="00250331" w:rsidRPr="003564CB" w:rsidRDefault="00250331" w:rsidP="003564CB">
      <w:pPr>
        <w:pStyle w:val="31"/>
        <w:spacing w:after="0" w:line="240" w:lineRule="auto"/>
        <w:ind w:left="0"/>
        <w:rPr>
          <w:rFonts w:ascii="Arial" w:hAnsi="Arial" w:cs="Arial"/>
          <w:bCs/>
          <w:sz w:val="20"/>
          <w:szCs w:val="20"/>
        </w:rPr>
      </w:pPr>
      <w:r w:rsidRPr="003564CB">
        <w:rPr>
          <w:rFonts w:ascii="Arial" w:hAnsi="Arial" w:cs="Arial"/>
          <w:sz w:val="20"/>
          <w:szCs w:val="20"/>
        </w:rPr>
        <w:t xml:space="preserve">Από το Τμήμα Εσόδων εκφράστηκαν απόψεις σχετικά με </w:t>
      </w:r>
      <w:r w:rsidRPr="003564CB">
        <w:rPr>
          <w:rFonts w:ascii="Arial" w:hAnsi="Arial" w:cs="Arial"/>
          <w:b/>
          <w:bCs/>
          <w:sz w:val="20"/>
          <w:szCs w:val="20"/>
        </w:rPr>
        <w:t xml:space="preserve">18 </w:t>
      </w:r>
      <w:r w:rsidRPr="003564CB">
        <w:rPr>
          <w:rFonts w:ascii="Arial" w:hAnsi="Arial" w:cs="Arial"/>
          <w:bCs/>
          <w:sz w:val="20"/>
          <w:szCs w:val="20"/>
        </w:rPr>
        <w:t>προσφυγές πολιτώνπρος την</w:t>
      </w:r>
      <w:r w:rsidRPr="003564CB">
        <w:rPr>
          <w:rFonts w:ascii="Arial" w:hAnsi="Arial" w:cs="Arial"/>
          <w:b/>
          <w:bCs/>
          <w:sz w:val="20"/>
          <w:szCs w:val="20"/>
        </w:rPr>
        <w:t xml:space="preserve"> Επιτροπή Επίλυσης Φορολογικών Διαφορών του Δήμου, </w:t>
      </w:r>
      <w:r w:rsidRPr="003564CB">
        <w:rPr>
          <w:rFonts w:ascii="Arial" w:hAnsi="Arial" w:cs="Arial"/>
          <w:bCs/>
          <w:sz w:val="20"/>
          <w:szCs w:val="20"/>
        </w:rPr>
        <w:t xml:space="preserve">με </w:t>
      </w:r>
      <w:r w:rsidRPr="003564CB">
        <w:rPr>
          <w:rFonts w:ascii="Arial" w:hAnsi="Arial" w:cs="Arial"/>
          <w:b/>
          <w:bCs/>
          <w:sz w:val="20"/>
          <w:szCs w:val="20"/>
        </w:rPr>
        <w:t xml:space="preserve">29 </w:t>
      </w:r>
      <w:r w:rsidRPr="003564CB">
        <w:rPr>
          <w:rFonts w:ascii="Arial" w:hAnsi="Arial" w:cs="Arial"/>
          <w:bCs/>
          <w:sz w:val="20"/>
          <w:szCs w:val="20"/>
        </w:rPr>
        <w:t>προσφυγέςπου εξετάστηκαναπό το</w:t>
      </w:r>
      <w:r w:rsidRPr="003564CB">
        <w:rPr>
          <w:rFonts w:ascii="Arial" w:hAnsi="Arial" w:cs="Arial"/>
          <w:b/>
          <w:bCs/>
          <w:sz w:val="20"/>
          <w:szCs w:val="20"/>
        </w:rPr>
        <w:t xml:space="preserve"> Διοικητικό Πρωτοδικείο και το Διοικητικό Εφετείο Αθηνών</w:t>
      </w:r>
      <w:r w:rsidRPr="003564CB">
        <w:rPr>
          <w:rFonts w:ascii="Arial" w:hAnsi="Arial" w:cs="Arial"/>
          <w:bCs/>
          <w:sz w:val="20"/>
          <w:szCs w:val="20"/>
        </w:rPr>
        <w:t xml:space="preserve"> και</w:t>
      </w:r>
      <w:r w:rsidRPr="003564CB">
        <w:rPr>
          <w:rFonts w:ascii="Arial" w:hAnsi="Arial" w:cs="Arial"/>
          <w:b/>
          <w:bCs/>
          <w:sz w:val="20"/>
          <w:szCs w:val="20"/>
        </w:rPr>
        <w:t xml:space="preserve"> 10 </w:t>
      </w:r>
      <w:r w:rsidRPr="003564CB">
        <w:rPr>
          <w:rFonts w:ascii="Arial" w:hAnsi="Arial" w:cs="Arial"/>
          <w:bCs/>
          <w:sz w:val="20"/>
          <w:szCs w:val="20"/>
        </w:rPr>
        <w:t xml:space="preserve">υποθέσεις της </w:t>
      </w:r>
      <w:r w:rsidRPr="003564CB">
        <w:rPr>
          <w:rFonts w:ascii="Arial" w:hAnsi="Arial" w:cs="Arial"/>
          <w:b/>
          <w:bCs/>
          <w:sz w:val="20"/>
          <w:szCs w:val="20"/>
        </w:rPr>
        <w:t>Αποκεντρωμένης Διοίκησης Αττικής, του Επιθεωρητή Δημόσιας Διοίκησης</w:t>
      </w:r>
      <w:r w:rsidRPr="003564CB">
        <w:rPr>
          <w:rFonts w:ascii="Arial" w:hAnsi="Arial" w:cs="Arial"/>
          <w:bCs/>
          <w:sz w:val="20"/>
          <w:szCs w:val="20"/>
        </w:rPr>
        <w:t xml:space="preserve"> και του </w:t>
      </w:r>
      <w:r w:rsidRPr="003564CB">
        <w:rPr>
          <w:rFonts w:ascii="Arial" w:hAnsi="Arial" w:cs="Arial"/>
          <w:b/>
          <w:bCs/>
          <w:sz w:val="20"/>
          <w:szCs w:val="20"/>
        </w:rPr>
        <w:t>Συνηγόρου του Πολίτη</w:t>
      </w:r>
      <w:r w:rsidRPr="003564CB">
        <w:rPr>
          <w:rFonts w:ascii="Arial" w:hAnsi="Arial" w:cs="Arial"/>
          <w:bCs/>
          <w:sz w:val="20"/>
          <w:szCs w:val="20"/>
        </w:rPr>
        <w:t>.</w:t>
      </w:r>
    </w:p>
    <w:p w:rsidR="00250331" w:rsidRPr="003564CB" w:rsidRDefault="00250331" w:rsidP="003564CB">
      <w:pPr>
        <w:pStyle w:val="31"/>
        <w:spacing w:after="0" w:line="240" w:lineRule="auto"/>
        <w:ind w:left="0"/>
        <w:rPr>
          <w:rFonts w:ascii="Arial" w:hAnsi="Arial" w:cs="Arial"/>
          <w:b/>
          <w:sz w:val="20"/>
          <w:szCs w:val="20"/>
        </w:rPr>
      </w:pPr>
    </w:p>
    <w:p w:rsidR="00250331" w:rsidRDefault="00250331" w:rsidP="003564CB">
      <w:pPr>
        <w:pStyle w:val="31"/>
        <w:spacing w:after="0" w:line="240" w:lineRule="auto"/>
        <w:ind w:left="0"/>
        <w:rPr>
          <w:rFonts w:ascii="Arial" w:hAnsi="Arial" w:cs="Arial"/>
          <w:b/>
          <w:sz w:val="20"/>
          <w:szCs w:val="20"/>
        </w:rPr>
      </w:pPr>
    </w:p>
    <w:p w:rsidR="00250331" w:rsidRPr="003564CB" w:rsidRDefault="00250331" w:rsidP="00E4223B">
      <w:pPr>
        <w:pStyle w:val="31"/>
        <w:pBdr>
          <w:top w:val="single" w:sz="4" w:space="1" w:color="auto"/>
          <w:left w:val="single" w:sz="4" w:space="4" w:color="auto"/>
          <w:bottom w:val="single" w:sz="4" w:space="1" w:color="auto"/>
          <w:right w:val="single" w:sz="4" w:space="4" w:color="auto"/>
        </w:pBdr>
        <w:spacing w:after="0" w:line="240" w:lineRule="auto"/>
        <w:ind w:left="0"/>
        <w:rPr>
          <w:rFonts w:ascii="Arial" w:hAnsi="Arial" w:cs="Arial"/>
          <w:b/>
          <w:sz w:val="20"/>
          <w:szCs w:val="20"/>
        </w:rPr>
      </w:pPr>
      <w:r>
        <w:rPr>
          <w:rFonts w:ascii="Arial" w:hAnsi="Arial" w:cs="Arial"/>
          <w:b/>
          <w:sz w:val="20"/>
          <w:szCs w:val="20"/>
        </w:rPr>
        <w:t>Βεβαίωση εσόδων – Χρηματικοί κατάλογοι</w:t>
      </w:r>
    </w:p>
    <w:p w:rsidR="00250331" w:rsidRPr="003564CB" w:rsidRDefault="00250331" w:rsidP="003564CB">
      <w:pPr>
        <w:pStyle w:val="af1"/>
        <w:rPr>
          <w:sz w:val="20"/>
          <w:szCs w:val="20"/>
        </w:rPr>
      </w:pPr>
    </w:p>
    <w:p w:rsidR="00250331" w:rsidRPr="003564CB" w:rsidRDefault="00250331" w:rsidP="003564CB">
      <w:pPr>
        <w:pStyle w:val="af1"/>
        <w:rPr>
          <w:sz w:val="20"/>
          <w:szCs w:val="20"/>
        </w:rPr>
      </w:pPr>
      <w:r w:rsidRPr="003564CB">
        <w:rPr>
          <w:sz w:val="20"/>
          <w:szCs w:val="20"/>
        </w:rPr>
        <w:t xml:space="preserve">Κατά το διάστημα </w:t>
      </w:r>
      <w:r w:rsidRPr="003564CB">
        <w:rPr>
          <w:b/>
          <w:sz w:val="20"/>
          <w:szCs w:val="20"/>
        </w:rPr>
        <w:t>1/09/2015 έως 31/12/2015</w:t>
      </w:r>
      <w:r w:rsidRPr="003564CB">
        <w:rPr>
          <w:sz w:val="20"/>
          <w:szCs w:val="20"/>
        </w:rPr>
        <w:t xml:space="preserve"> βεβαιώθηκαν </w:t>
      </w:r>
      <w:r w:rsidRPr="003564CB">
        <w:rPr>
          <w:b/>
          <w:sz w:val="20"/>
          <w:szCs w:val="20"/>
        </w:rPr>
        <w:t>37</w:t>
      </w:r>
      <w:r w:rsidRPr="003564CB">
        <w:rPr>
          <w:bCs/>
          <w:sz w:val="20"/>
          <w:szCs w:val="20"/>
        </w:rPr>
        <w:t>Χρηματικοί Κατάλογοι</w:t>
      </w:r>
      <w:r w:rsidRPr="003564CB">
        <w:rPr>
          <w:sz w:val="20"/>
          <w:szCs w:val="20"/>
        </w:rPr>
        <w:t xml:space="preserve"> συνολικού ποσού </w:t>
      </w:r>
      <w:r w:rsidRPr="003564CB">
        <w:rPr>
          <w:b/>
          <w:sz w:val="20"/>
          <w:szCs w:val="20"/>
        </w:rPr>
        <w:t>2.241.137,18</w:t>
      </w:r>
      <w:r w:rsidRPr="003564CB">
        <w:rPr>
          <w:b/>
          <w:bCs/>
          <w:sz w:val="20"/>
          <w:szCs w:val="20"/>
        </w:rPr>
        <w:t xml:space="preserve"> €, </w:t>
      </w:r>
      <w:r w:rsidRPr="003564CB">
        <w:rPr>
          <w:bCs/>
          <w:sz w:val="20"/>
          <w:szCs w:val="20"/>
        </w:rPr>
        <w:t>για το έτος</w:t>
      </w:r>
      <w:r w:rsidRPr="003564CB">
        <w:rPr>
          <w:b/>
          <w:bCs/>
          <w:sz w:val="20"/>
          <w:szCs w:val="20"/>
        </w:rPr>
        <w:t xml:space="preserve"> 2016</w:t>
      </w:r>
      <w:r w:rsidRPr="003564CB">
        <w:rPr>
          <w:sz w:val="20"/>
          <w:szCs w:val="20"/>
        </w:rPr>
        <w:t xml:space="preserve"> βεβαιώθηκαν </w:t>
      </w:r>
      <w:r w:rsidRPr="003564CB">
        <w:rPr>
          <w:b/>
          <w:sz w:val="20"/>
          <w:szCs w:val="20"/>
        </w:rPr>
        <w:t>147</w:t>
      </w:r>
      <w:r w:rsidRPr="003564CB">
        <w:rPr>
          <w:bCs/>
          <w:sz w:val="20"/>
          <w:szCs w:val="20"/>
        </w:rPr>
        <w:t>Χρηματικοί Κατάλογοι</w:t>
      </w:r>
      <w:r w:rsidRPr="003564CB">
        <w:rPr>
          <w:sz w:val="20"/>
          <w:szCs w:val="20"/>
        </w:rPr>
        <w:t xml:space="preserve"> συνολικού ποσού </w:t>
      </w:r>
      <w:r w:rsidRPr="003564CB">
        <w:rPr>
          <w:b/>
          <w:sz w:val="20"/>
          <w:szCs w:val="20"/>
        </w:rPr>
        <w:t>12.193.180,91</w:t>
      </w:r>
      <w:r w:rsidRPr="003564CB">
        <w:rPr>
          <w:b/>
          <w:bCs/>
          <w:sz w:val="20"/>
          <w:szCs w:val="20"/>
        </w:rPr>
        <w:t xml:space="preserve">€, </w:t>
      </w:r>
      <w:r w:rsidRPr="003564CB">
        <w:rPr>
          <w:sz w:val="20"/>
          <w:szCs w:val="20"/>
        </w:rPr>
        <w:t xml:space="preserve">για το διάστημα </w:t>
      </w:r>
      <w:r w:rsidRPr="003564CB">
        <w:rPr>
          <w:b/>
          <w:sz w:val="20"/>
          <w:szCs w:val="20"/>
        </w:rPr>
        <w:t>1/01/2017 έως 31/08/2017</w:t>
      </w:r>
      <w:r w:rsidRPr="003564CB">
        <w:rPr>
          <w:sz w:val="20"/>
          <w:szCs w:val="20"/>
        </w:rPr>
        <w:t xml:space="preserve"> βεβαιώθηκαν </w:t>
      </w:r>
      <w:r w:rsidRPr="003564CB">
        <w:rPr>
          <w:b/>
          <w:sz w:val="20"/>
          <w:szCs w:val="20"/>
        </w:rPr>
        <w:t>161</w:t>
      </w:r>
      <w:r w:rsidRPr="003564CB">
        <w:rPr>
          <w:bCs/>
          <w:sz w:val="20"/>
          <w:szCs w:val="20"/>
        </w:rPr>
        <w:t>Χρηματικοί Κατάλογοι</w:t>
      </w:r>
      <w:r w:rsidRPr="003564CB">
        <w:rPr>
          <w:sz w:val="20"/>
          <w:szCs w:val="20"/>
        </w:rPr>
        <w:t xml:space="preserve"> συνολικού ποσού </w:t>
      </w:r>
      <w:r w:rsidRPr="003564CB">
        <w:rPr>
          <w:b/>
          <w:sz w:val="20"/>
          <w:szCs w:val="20"/>
        </w:rPr>
        <w:t>11.109.610,12</w:t>
      </w:r>
      <w:r w:rsidRPr="003564CB">
        <w:rPr>
          <w:b/>
          <w:bCs/>
          <w:sz w:val="20"/>
          <w:szCs w:val="20"/>
        </w:rPr>
        <w:t xml:space="preserve"> €, </w:t>
      </w:r>
      <w:r w:rsidRPr="003564CB">
        <w:rPr>
          <w:sz w:val="20"/>
          <w:szCs w:val="20"/>
        </w:rPr>
        <w:t>ως εξής:</w:t>
      </w:r>
    </w:p>
    <w:p w:rsidR="00250331" w:rsidRPr="003564CB" w:rsidRDefault="00250331" w:rsidP="003564CB">
      <w:pPr>
        <w:pStyle w:val="af1"/>
        <w:rPr>
          <w:sz w:val="20"/>
          <w:szCs w:val="20"/>
        </w:rPr>
      </w:pPr>
    </w:p>
    <w:tbl>
      <w:tblPr>
        <w:tblW w:w="10000" w:type="dxa"/>
        <w:tblInd w:w="96" w:type="dxa"/>
        <w:tblLook w:val="00A0"/>
      </w:tblPr>
      <w:tblGrid>
        <w:gridCol w:w="3920"/>
        <w:gridCol w:w="2080"/>
        <w:gridCol w:w="2060"/>
        <w:gridCol w:w="1940"/>
      </w:tblGrid>
      <w:tr w:rsidR="00250331" w:rsidRPr="003564CB" w:rsidTr="00A249EE">
        <w:trPr>
          <w:trHeight w:val="300"/>
        </w:trPr>
        <w:tc>
          <w:tcPr>
            <w:tcW w:w="3920" w:type="dxa"/>
            <w:tcBorders>
              <w:top w:val="single" w:sz="8" w:space="0" w:color="auto"/>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ΠΕΡΙΟΔΟΣ</w:t>
            </w:r>
          </w:p>
        </w:tc>
        <w:tc>
          <w:tcPr>
            <w:tcW w:w="2080" w:type="dxa"/>
            <w:vMerge w:val="restart"/>
            <w:tcBorders>
              <w:top w:val="single" w:sz="8" w:space="0" w:color="auto"/>
              <w:left w:val="single" w:sz="8" w:space="0" w:color="auto"/>
              <w:bottom w:val="single" w:sz="8" w:space="0" w:color="000000"/>
              <w:right w:val="single" w:sz="8"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1/9/2015-31/12/2015</w:t>
            </w:r>
          </w:p>
        </w:tc>
        <w:tc>
          <w:tcPr>
            <w:tcW w:w="2060" w:type="dxa"/>
            <w:vMerge w:val="restart"/>
            <w:tcBorders>
              <w:top w:val="single" w:sz="8" w:space="0" w:color="auto"/>
              <w:left w:val="single" w:sz="8" w:space="0" w:color="auto"/>
              <w:bottom w:val="single" w:sz="8" w:space="0" w:color="000000"/>
              <w:right w:val="single" w:sz="8"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1/1/2016-31/12/2016</w:t>
            </w:r>
          </w:p>
        </w:tc>
        <w:tc>
          <w:tcPr>
            <w:tcW w:w="1940" w:type="dxa"/>
            <w:vMerge w:val="restart"/>
            <w:tcBorders>
              <w:top w:val="single" w:sz="8" w:space="0" w:color="auto"/>
              <w:left w:val="single" w:sz="8" w:space="0" w:color="auto"/>
              <w:bottom w:val="single" w:sz="8" w:space="0" w:color="000000"/>
              <w:right w:val="single" w:sz="8"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1/1/2017-31/8/2017</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ΒΕΒΑΙΩΣΕΙΣ ΑΠΟ ΤΕΛΗ</w:t>
            </w:r>
          </w:p>
        </w:tc>
        <w:tc>
          <w:tcPr>
            <w:tcW w:w="2080" w:type="dxa"/>
            <w:vMerge/>
            <w:tcBorders>
              <w:top w:val="single" w:sz="8" w:space="0" w:color="auto"/>
              <w:left w:val="single" w:sz="8" w:space="0" w:color="auto"/>
              <w:bottom w:val="single" w:sz="8" w:space="0" w:color="000000"/>
              <w:right w:val="single" w:sz="8" w:space="0" w:color="auto"/>
            </w:tcBorders>
            <w:vAlign w:val="center"/>
          </w:tcPr>
          <w:p w:rsidR="00250331" w:rsidRPr="003564CB" w:rsidRDefault="00250331" w:rsidP="003564CB">
            <w:pPr>
              <w:rPr>
                <w:rFonts w:ascii="Arial" w:hAnsi="Arial" w:cs="Arial"/>
                <w:b/>
                <w:bCs/>
                <w:color w:val="000000"/>
                <w:sz w:val="20"/>
                <w:szCs w:val="20"/>
              </w:rPr>
            </w:pPr>
          </w:p>
        </w:tc>
        <w:tc>
          <w:tcPr>
            <w:tcW w:w="2060" w:type="dxa"/>
            <w:vMerge/>
            <w:tcBorders>
              <w:top w:val="single" w:sz="8" w:space="0" w:color="auto"/>
              <w:left w:val="single" w:sz="8" w:space="0" w:color="auto"/>
              <w:bottom w:val="single" w:sz="8" w:space="0" w:color="000000"/>
              <w:right w:val="single" w:sz="8" w:space="0" w:color="auto"/>
            </w:tcBorders>
            <w:vAlign w:val="center"/>
          </w:tcPr>
          <w:p w:rsidR="00250331" w:rsidRPr="003564CB" w:rsidRDefault="00250331" w:rsidP="003564CB">
            <w:pPr>
              <w:rPr>
                <w:rFonts w:ascii="Arial" w:hAnsi="Arial" w:cs="Arial"/>
                <w:b/>
                <w:bCs/>
                <w:color w:val="000000"/>
                <w:sz w:val="20"/>
                <w:szCs w:val="20"/>
              </w:rPr>
            </w:pPr>
          </w:p>
        </w:tc>
        <w:tc>
          <w:tcPr>
            <w:tcW w:w="1940" w:type="dxa"/>
            <w:vMerge/>
            <w:tcBorders>
              <w:top w:val="single" w:sz="8" w:space="0" w:color="auto"/>
              <w:left w:val="single" w:sz="8" w:space="0" w:color="auto"/>
              <w:bottom w:val="single" w:sz="8" w:space="0" w:color="000000"/>
              <w:right w:val="single" w:sz="8" w:space="0" w:color="auto"/>
            </w:tcBorders>
            <w:vAlign w:val="center"/>
          </w:tcPr>
          <w:p w:rsidR="00250331" w:rsidRPr="003564CB" w:rsidRDefault="00250331" w:rsidP="003564CB">
            <w:pPr>
              <w:rPr>
                <w:rFonts w:ascii="Arial" w:hAnsi="Arial" w:cs="Arial"/>
                <w:b/>
                <w:bCs/>
                <w:color w:val="000000"/>
                <w:sz w:val="20"/>
                <w:szCs w:val="20"/>
              </w:rPr>
            </w:pP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 xml:space="preserve">ΔΤ – ΔΦ &amp; ΠΡΟΣΤΙΜΑ </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206.427,39 €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159.937,00 €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1.049.817,91  </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ΚΟΙΜΗΤΗΡΙΩΝ</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2.339,92 €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10.137,00 €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 </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ΤΑΠ ΗΛΕΚΤΡΟΔΟΤΟΥΜΕΝΑ &amp; ΠΡΟΣΤΙΜΑ</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28.629,69 €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14.552,29 €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16.390,79  </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ΤΑΠ ΜΗ ΗΛΕΚΤΡΟΔΟΤΟΥΜΕΝΑ &amp; ΠΡΟΣΤΙΜΑ</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5.109,35 €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 </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 xml:space="preserve">ΤΑΠ ΟΙΚΟΠΕΔΟΥ &amp; ΠΡΟΣΤΙΜΑ </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2.173,46 €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9.136,16 €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7.689,29  </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ΥΔΡΕΥΣΗ(ΠΕΡΙΛΑΜΒΑΝΕΙ ΦΠΑ)</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1.951.815,67 €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4.811.508,47 €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2.688.407,43  </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ΤΕΛΟΣ 0,5% ΕΠΙ ΤΩΝ ΑΚΑΘΑΡΙΣΤΩΝ ΕΣΟΔΩΝ</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49.751,05 €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5.782,36  </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ΠΡΟΣΤΙΜΑ ΑΠΌ ΠΑΡΑΒΑΣΕΙΣ ΚΑΝΟΝΙΣΜΩΝ</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21.210,00 €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 </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ΜΙΣΘΩΣΗ ΠΕΡΙΠΤΕΡΩΝ</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6.216,00  </w:t>
            </w:r>
          </w:p>
        </w:tc>
      </w:tr>
      <w:tr w:rsidR="00250331" w:rsidRPr="003564CB" w:rsidTr="00A249EE">
        <w:trPr>
          <w:trHeight w:val="300"/>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ΕΠΑΝΑΒΕΒΑΙΩΣΗ ΕΙΣΠΡΑΚΤΕΩΝ ΥΠΟΛΟΙΠΩΝ</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sz w:val="20"/>
                <w:szCs w:val="20"/>
              </w:rPr>
            </w:pPr>
            <w:r w:rsidRPr="003564CB">
              <w:rPr>
                <w:rFonts w:ascii="Arial" w:hAnsi="Arial" w:cs="Arial"/>
                <w:sz w:val="20"/>
                <w:szCs w:val="20"/>
              </w:rPr>
              <w:t>7.161.590,64 €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7.335.306,34  </w:t>
            </w:r>
          </w:p>
        </w:tc>
      </w:tr>
      <w:tr w:rsidR="00250331" w:rsidRPr="003564CB" w:rsidTr="00A249EE">
        <w:trPr>
          <w:trHeight w:val="324"/>
        </w:trPr>
        <w:tc>
          <w:tcPr>
            <w:tcW w:w="3920" w:type="dxa"/>
            <w:tcBorders>
              <w:top w:val="nil"/>
              <w:left w:val="single" w:sz="8" w:space="0" w:color="auto"/>
              <w:bottom w:val="single" w:sz="8" w:space="0" w:color="auto"/>
              <w:right w:val="single" w:sz="8" w:space="0" w:color="auto"/>
            </w:tcBorders>
            <w:noWrap/>
            <w:vAlign w:val="bottom"/>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ΣΥΝΟΛΟ:</w:t>
            </w:r>
          </w:p>
        </w:tc>
        <w:tc>
          <w:tcPr>
            <w:tcW w:w="208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2.241.137,18 €</w:t>
            </w:r>
          </w:p>
        </w:tc>
        <w:tc>
          <w:tcPr>
            <w:tcW w:w="2060" w:type="dxa"/>
            <w:tcBorders>
              <w:top w:val="nil"/>
              <w:left w:val="nil"/>
              <w:bottom w:val="single" w:sz="8" w:space="0" w:color="auto"/>
              <w:right w:val="single" w:sz="8" w:space="0" w:color="auto"/>
            </w:tcBorders>
            <w:noWrap/>
            <w:vAlign w:val="bottom"/>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12.193.180,91 €</w:t>
            </w:r>
          </w:p>
        </w:tc>
        <w:tc>
          <w:tcPr>
            <w:tcW w:w="1940" w:type="dxa"/>
            <w:tcBorders>
              <w:top w:val="nil"/>
              <w:left w:val="nil"/>
              <w:bottom w:val="single" w:sz="8" w:space="0" w:color="auto"/>
              <w:right w:val="single" w:sz="8" w:space="0" w:color="auto"/>
            </w:tcBorders>
            <w:vAlign w:val="bottom"/>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11.109.610,12 €</w:t>
            </w:r>
          </w:p>
        </w:tc>
      </w:tr>
    </w:tbl>
    <w:p w:rsidR="00250331" w:rsidRPr="003564CB" w:rsidRDefault="00250331" w:rsidP="003564CB">
      <w:pPr>
        <w:pStyle w:val="af1"/>
        <w:rPr>
          <w:sz w:val="20"/>
          <w:szCs w:val="20"/>
        </w:rPr>
      </w:pPr>
    </w:p>
    <w:p w:rsidR="00250331" w:rsidRPr="003564CB" w:rsidRDefault="00250331" w:rsidP="003564CB">
      <w:pPr>
        <w:pStyle w:val="af1"/>
        <w:rPr>
          <w:sz w:val="20"/>
          <w:szCs w:val="20"/>
        </w:rPr>
      </w:pPr>
    </w:p>
    <w:p w:rsidR="00250331" w:rsidRPr="003564CB" w:rsidRDefault="00250331" w:rsidP="003564CB">
      <w:pPr>
        <w:pStyle w:val="af1"/>
        <w:rPr>
          <w:sz w:val="20"/>
          <w:szCs w:val="20"/>
        </w:rPr>
      </w:pPr>
      <w:r w:rsidRPr="003564CB">
        <w:rPr>
          <w:sz w:val="20"/>
          <w:szCs w:val="20"/>
        </w:rPr>
        <w:t xml:space="preserve">Από τους Βεβαιωτικούς Καταλόγους την περίοδο </w:t>
      </w:r>
      <w:r w:rsidRPr="003564CB">
        <w:rPr>
          <w:b/>
          <w:sz w:val="20"/>
          <w:szCs w:val="20"/>
        </w:rPr>
        <w:t>1/9/2015-31/12/2015</w:t>
      </w:r>
      <w:r w:rsidRPr="003564CB">
        <w:rPr>
          <w:sz w:val="20"/>
          <w:szCs w:val="20"/>
        </w:rPr>
        <w:t xml:space="preserve"> έγιναν </w:t>
      </w:r>
      <w:r w:rsidRPr="003564CB">
        <w:rPr>
          <w:b/>
          <w:sz w:val="20"/>
          <w:szCs w:val="20"/>
        </w:rPr>
        <w:t>161</w:t>
      </w:r>
      <w:r w:rsidRPr="003564CB">
        <w:rPr>
          <w:sz w:val="20"/>
          <w:szCs w:val="20"/>
        </w:rPr>
        <w:t xml:space="preserve"> διαγραφές, βάσει Αποφάσεων του Δημοτικού Συμβουλίου, συνολικού ύψους  </w:t>
      </w:r>
      <w:r w:rsidRPr="003564CB">
        <w:rPr>
          <w:b/>
          <w:sz w:val="20"/>
          <w:szCs w:val="20"/>
        </w:rPr>
        <w:t>43.928,52</w:t>
      </w:r>
      <w:r w:rsidRPr="003564CB">
        <w:rPr>
          <w:sz w:val="20"/>
          <w:szCs w:val="20"/>
        </w:rPr>
        <w:t xml:space="preserve">€, </w:t>
      </w:r>
      <w:r w:rsidRPr="003564CB">
        <w:rPr>
          <w:bCs/>
          <w:sz w:val="20"/>
          <w:szCs w:val="20"/>
        </w:rPr>
        <w:t>για το έτος</w:t>
      </w:r>
      <w:r w:rsidRPr="003564CB">
        <w:rPr>
          <w:b/>
          <w:bCs/>
          <w:sz w:val="20"/>
          <w:szCs w:val="20"/>
        </w:rPr>
        <w:t xml:space="preserve"> 2016</w:t>
      </w:r>
      <w:r w:rsidRPr="003564CB">
        <w:rPr>
          <w:sz w:val="20"/>
          <w:szCs w:val="20"/>
        </w:rPr>
        <w:t xml:space="preserve"> έγιναν </w:t>
      </w:r>
      <w:r w:rsidRPr="003564CB">
        <w:rPr>
          <w:b/>
          <w:sz w:val="20"/>
          <w:szCs w:val="20"/>
        </w:rPr>
        <w:t>231</w:t>
      </w:r>
      <w:r w:rsidRPr="003564CB">
        <w:rPr>
          <w:sz w:val="20"/>
          <w:szCs w:val="20"/>
        </w:rPr>
        <w:t xml:space="preserve"> διαγραφές συνολικού ποσού </w:t>
      </w:r>
      <w:r w:rsidRPr="003564CB">
        <w:rPr>
          <w:b/>
          <w:sz w:val="20"/>
          <w:szCs w:val="20"/>
        </w:rPr>
        <w:t>150.608,94</w:t>
      </w:r>
      <w:r w:rsidRPr="003564CB">
        <w:rPr>
          <w:b/>
          <w:bCs/>
          <w:sz w:val="20"/>
          <w:szCs w:val="20"/>
        </w:rPr>
        <w:t xml:space="preserve">€, </w:t>
      </w:r>
      <w:r w:rsidRPr="003564CB">
        <w:rPr>
          <w:sz w:val="20"/>
          <w:szCs w:val="20"/>
        </w:rPr>
        <w:t xml:space="preserve">για το διάστημα </w:t>
      </w:r>
      <w:r w:rsidRPr="003564CB">
        <w:rPr>
          <w:b/>
          <w:sz w:val="20"/>
          <w:szCs w:val="20"/>
        </w:rPr>
        <w:t>1/01/2017 έως 31/08/2017</w:t>
      </w:r>
      <w:r w:rsidRPr="003564CB">
        <w:rPr>
          <w:sz w:val="20"/>
          <w:szCs w:val="20"/>
        </w:rPr>
        <w:t xml:space="preserve"> έγιναν </w:t>
      </w:r>
      <w:r w:rsidRPr="003564CB">
        <w:rPr>
          <w:b/>
          <w:sz w:val="20"/>
          <w:szCs w:val="20"/>
        </w:rPr>
        <w:t>103</w:t>
      </w:r>
      <w:r w:rsidRPr="003564CB">
        <w:rPr>
          <w:sz w:val="20"/>
          <w:szCs w:val="20"/>
        </w:rPr>
        <w:t xml:space="preserve"> διαγραφές συνολικού ποσού </w:t>
      </w:r>
      <w:r w:rsidRPr="003564CB">
        <w:rPr>
          <w:b/>
          <w:sz w:val="20"/>
          <w:szCs w:val="20"/>
        </w:rPr>
        <w:t>148.103,50</w:t>
      </w:r>
      <w:r w:rsidRPr="003564CB">
        <w:rPr>
          <w:b/>
          <w:bCs/>
          <w:sz w:val="20"/>
          <w:szCs w:val="20"/>
        </w:rPr>
        <w:t xml:space="preserve"> €, </w:t>
      </w:r>
      <w:r w:rsidRPr="003564CB">
        <w:rPr>
          <w:sz w:val="20"/>
          <w:szCs w:val="20"/>
        </w:rPr>
        <w:t>ως εξής:</w:t>
      </w:r>
    </w:p>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p>
    <w:tbl>
      <w:tblPr>
        <w:tblW w:w="9935" w:type="dxa"/>
        <w:tblInd w:w="96" w:type="dxa"/>
        <w:tblLook w:val="00A0"/>
      </w:tblPr>
      <w:tblGrid>
        <w:gridCol w:w="3981"/>
        <w:gridCol w:w="1985"/>
        <w:gridCol w:w="2126"/>
        <w:gridCol w:w="1843"/>
      </w:tblGrid>
      <w:tr w:rsidR="00250331" w:rsidRPr="003564CB" w:rsidTr="00A249EE">
        <w:trPr>
          <w:trHeight w:val="300"/>
        </w:trPr>
        <w:tc>
          <w:tcPr>
            <w:tcW w:w="3981" w:type="dxa"/>
            <w:vMerge w:val="restart"/>
            <w:tcBorders>
              <w:top w:val="single" w:sz="8" w:space="0" w:color="auto"/>
              <w:left w:val="single" w:sz="8" w:space="0" w:color="auto"/>
              <w:bottom w:val="single" w:sz="8" w:space="0" w:color="auto"/>
              <w:right w:val="single" w:sz="8"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lastRenderedPageBreak/>
              <w:t>ΠΕΡΙΟΔΟΣ</w:t>
            </w:r>
          </w:p>
        </w:tc>
        <w:tc>
          <w:tcPr>
            <w:tcW w:w="1985" w:type="dxa"/>
            <w:vMerge w:val="restart"/>
            <w:tcBorders>
              <w:top w:val="single" w:sz="8" w:space="0" w:color="auto"/>
              <w:left w:val="single" w:sz="8" w:space="0" w:color="auto"/>
              <w:bottom w:val="single" w:sz="8" w:space="0" w:color="auto"/>
              <w:right w:val="single" w:sz="8"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1/9/2015-31/12/2015</w:t>
            </w:r>
          </w:p>
        </w:tc>
        <w:tc>
          <w:tcPr>
            <w:tcW w:w="2126" w:type="dxa"/>
            <w:vMerge w:val="restart"/>
            <w:tcBorders>
              <w:top w:val="single" w:sz="8" w:space="0" w:color="auto"/>
              <w:left w:val="single" w:sz="8" w:space="0" w:color="auto"/>
              <w:bottom w:val="single" w:sz="8" w:space="0" w:color="auto"/>
              <w:right w:val="single" w:sz="8"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1/1/2016-31/12/2016</w:t>
            </w:r>
          </w:p>
        </w:tc>
        <w:tc>
          <w:tcPr>
            <w:tcW w:w="1843" w:type="dxa"/>
            <w:vMerge w:val="restart"/>
            <w:tcBorders>
              <w:top w:val="single" w:sz="8" w:space="0" w:color="auto"/>
              <w:left w:val="single" w:sz="8" w:space="0" w:color="auto"/>
              <w:bottom w:val="single" w:sz="8" w:space="0" w:color="auto"/>
              <w:right w:val="single" w:sz="8"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1/1/2017-31/8/2017</w:t>
            </w:r>
          </w:p>
        </w:tc>
      </w:tr>
      <w:tr w:rsidR="00250331" w:rsidRPr="003564CB" w:rsidTr="00A249EE">
        <w:trPr>
          <w:trHeight w:val="300"/>
        </w:trPr>
        <w:tc>
          <w:tcPr>
            <w:tcW w:w="3981" w:type="dxa"/>
            <w:vMerge/>
            <w:tcBorders>
              <w:top w:val="single" w:sz="8" w:space="0" w:color="auto"/>
              <w:left w:val="single" w:sz="8" w:space="0" w:color="auto"/>
              <w:bottom w:val="single" w:sz="8" w:space="0" w:color="auto"/>
              <w:right w:val="single" w:sz="8" w:space="0" w:color="auto"/>
            </w:tcBorders>
            <w:vAlign w:val="center"/>
          </w:tcPr>
          <w:p w:rsidR="00250331" w:rsidRPr="003564CB" w:rsidRDefault="00250331" w:rsidP="003564CB">
            <w:pPr>
              <w:rPr>
                <w:rFonts w:ascii="Arial" w:hAnsi="Arial" w:cs="Arial"/>
                <w:b/>
                <w:bCs/>
                <w:color w:val="000000"/>
                <w:sz w:val="20"/>
                <w:szCs w:val="20"/>
              </w:rPr>
            </w:pPr>
          </w:p>
        </w:tc>
        <w:tc>
          <w:tcPr>
            <w:tcW w:w="1985" w:type="dxa"/>
            <w:vMerge/>
            <w:tcBorders>
              <w:top w:val="single" w:sz="8" w:space="0" w:color="auto"/>
              <w:left w:val="single" w:sz="8" w:space="0" w:color="auto"/>
              <w:bottom w:val="single" w:sz="8" w:space="0" w:color="auto"/>
              <w:right w:val="single" w:sz="8" w:space="0" w:color="auto"/>
            </w:tcBorders>
            <w:vAlign w:val="center"/>
          </w:tcPr>
          <w:p w:rsidR="00250331" w:rsidRPr="003564CB" w:rsidRDefault="00250331" w:rsidP="003564CB">
            <w:pPr>
              <w:rPr>
                <w:rFonts w:ascii="Arial" w:hAnsi="Arial" w:cs="Arial"/>
                <w:b/>
                <w:bCs/>
                <w:color w:val="000000"/>
                <w:sz w:val="20"/>
                <w:szCs w:val="20"/>
              </w:rPr>
            </w:pPr>
          </w:p>
        </w:tc>
        <w:tc>
          <w:tcPr>
            <w:tcW w:w="2126" w:type="dxa"/>
            <w:vMerge/>
            <w:tcBorders>
              <w:top w:val="single" w:sz="8" w:space="0" w:color="auto"/>
              <w:left w:val="single" w:sz="8" w:space="0" w:color="auto"/>
              <w:bottom w:val="single" w:sz="8" w:space="0" w:color="auto"/>
              <w:right w:val="single" w:sz="8" w:space="0" w:color="auto"/>
            </w:tcBorders>
            <w:vAlign w:val="center"/>
          </w:tcPr>
          <w:p w:rsidR="00250331" w:rsidRPr="003564CB" w:rsidRDefault="00250331" w:rsidP="003564CB">
            <w:pPr>
              <w:rPr>
                <w:rFonts w:ascii="Arial" w:hAnsi="Arial" w:cs="Arial"/>
                <w:b/>
                <w:bCs/>
                <w:color w:val="000000"/>
                <w:sz w:val="20"/>
                <w:szCs w:val="20"/>
              </w:rPr>
            </w:pPr>
          </w:p>
        </w:tc>
        <w:tc>
          <w:tcPr>
            <w:tcW w:w="1843" w:type="dxa"/>
            <w:vMerge/>
            <w:tcBorders>
              <w:top w:val="single" w:sz="8" w:space="0" w:color="auto"/>
              <w:left w:val="single" w:sz="8" w:space="0" w:color="auto"/>
              <w:bottom w:val="single" w:sz="8" w:space="0" w:color="auto"/>
              <w:right w:val="single" w:sz="8" w:space="0" w:color="auto"/>
            </w:tcBorders>
            <w:vAlign w:val="center"/>
          </w:tcPr>
          <w:p w:rsidR="00250331" w:rsidRPr="003564CB" w:rsidRDefault="00250331" w:rsidP="003564CB">
            <w:pPr>
              <w:rPr>
                <w:rFonts w:ascii="Arial" w:hAnsi="Arial" w:cs="Arial"/>
                <w:b/>
                <w:bCs/>
                <w:color w:val="000000"/>
                <w:sz w:val="20"/>
                <w:szCs w:val="20"/>
              </w:rPr>
            </w:pPr>
          </w:p>
        </w:tc>
      </w:tr>
      <w:tr w:rsidR="00250331" w:rsidRPr="003564CB" w:rsidTr="00A249EE">
        <w:trPr>
          <w:trHeight w:val="389"/>
        </w:trPr>
        <w:tc>
          <w:tcPr>
            <w:tcW w:w="3981" w:type="dxa"/>
            <w:tcBorders>
              <w:top w:val="nil"/>
              <w:left w:val="single" w:sz="8" w:space="0" w:color="auto"/>
              <w:bottom w:val="single" w:sz="8" w:space="0" w:color="auto"/>
              <w:right w:val="single" w:sz="8"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ΔΙΑΓΡΑΦΕΣ ΒΕΒΑΙΩΤΙΚΩΝ ΚΑΤΑΛΟΓΩΝ</w:t>
            </w:r>
          </w:p>
        </w:tc>
        <w:tc>
          <w:tcPr>
            <w:tcW w:w="1985" w:type="dxa"/>
            <w:tcBorders>
              <w:top w:val="nil"/>
              <w:left w:val="nil"/>
              <w:bottom w:val="single" w:sz="8" w:space="0" w:color="auto"/>
              <w:right w:val="single" w:sz="8" w:space="0" w:color="auto"/>
            </w:tcBorders>
            <w:noWrap/>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161</w:t>
            </w:r>
          </w:p>
        </w:tc>
        <w:tc>
          <w:tcPr>
            <w:tcW w:w="2126" w:type="dxa"/>
            <w:tcBorders>
              <w:top w:val="nil"/>
              <w:left w:val="nil"/>
              <w:bottom w:val="single" w:sz="8" w:space="0" w:color="auto"/>
              <w:right w:val="single" w:sz="8" w:space="0" w:color="auto"/>
            </w:tcBorders>
            <w:noWrap/>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231</w:t>
            </w:r>
          </w:p>
        </w:tc>
        <w:tc>
          <w:tcPr>
            <w:tcW w:w="1843" w:type="dxa"/>
            <w:tcBorders>
              <w:top w:val="nil"/>
              <w:left w:val="nil"/>
              <w:bottom w:val="single" w:sz="8" w:space="0" w:color="auto"/>
              <w:right w:val="single" w:sz="8" w:space="0" w:color="auto"/>
            </w:tcBorders>
            <w:noWrap/>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103</w:t>
            </w:r>
          </w:p>
        </w:tc>
      </w:tr>
      <w:tr w:rsidR="00250331" w:rsidRPr="003564CB" w:rsidTr="00A249EE">
        <w:trPr>
          <w:trHeight w:val="300"/>
        </w:trPr>
        <w:tc>
          <w:tcPr>
            <w:tcW w:w="3981" w:type="dxa"/>
            <w:tcBorders>
              <w:top w:val="nil"/>
              <w:left w:val="single" w:sz="8" w:space="0" w:color="auto"/>
              <w:bottom w:val="single" w:sz="8" w:space="0" w:color="auto"/>
              <w:right w:val="single" w:sz="8" w:space="0" w:color="auto"/>
            </w:tcBorders>
            <w:noWrap/>
          </w:tcPr>
          <w:p w:rsidR="00250331" w:rsidRPr="003564CB" w:rsidRDefault="00250331" w:rsidP="003564CB">
            <w:pPr>
              <w:jc w:val="right"/>
              <w:rPr>
                <w:rFonts w:ascii="Arial" w:hAnsi="Arial" w:cs="Arial"/>
                <w:b/>
                <w:color w:val="000000"/>
                <w:sz w:val="20"/>
                <w:szCs w:val="20"/>
              </w:rPr>
            </w:pPr>
            <w:r w:rsidRPr="003564CB">
              <w:rPr>
                <w:rFonts w:ascii="Arial" w:hAnsi="Arial" w:cs="Arial"/>
                <w:b/>
                <w:color w:val="000000"/>
                <w:sz w:val="20"/>
                <w:szCs w:val="20"/>
              </w:rPr>
              <w:t>ΑΞΙΑ</w:t>
            </w:r>
          </w:p>
        </w:tc>
        <w:tc>
          <w:tcPr>
            <w:tcW w:w="1985" w:type="dxa"/>
            <w:tcBorders>
              <w:top w:val="nil"/>
              <w:left w:val="nil"/>
              <w:bottom w:val="single" w:sz="8" w:space="0" w:color="auto"/>
              <w:right w:val="single" w:sz="8" w:space="0" w:color="auto"/>
            </w:tcBorders>
            <w:noWrap/>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43.928,52 </w:t>
            </w:r>
            <w:r w:rsidRPr="003564CB">
              <w:rPr>
                <w:rFonts w:ascii="Arial" w:hAnsi="Arial" w:cs="Arial"/>
                <w:b/>
                <w:bCs/>
                <w:color w:val="000000"/>
                <w:sz w:val="20"/>
                <w:szCs w:val="20"/>
              </w:rPr>
              <w:t>€</w:t>
            </w:r>
          </w:p>
        </w:tc>
        <w:tc>
          <w:tcPr>
            <w:tcW w:w="2126" w:type="dxa"/>
            <w:tcBorders>
              <w:top w:val="nil"/>
              <w:left w:val="nil"/>
              <w:bottom w:val="single" w:sz="8" w:space="0" w:color="auto"/>
              <w:right w:val="single" w:sz="8" w:space="0" w:color="auto"/>
            </w:tcBorders>
            <w:noWrap/>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150.608,94 </w:t>
            </w:r>
            <w:r w:rsidRPr="003564CB">
              <w:rPr>
                <w:rFonts w:ascii="Arial" w:hAnsi="Arial" w:cs="Arial"/>
                <w:b/>
                <w:bCs/>
                <w:color w:val="000000"/>
                <w:sz w:val="20"/>
                <w:szCs w:val="20"/>
              </w:rPr>
              <w:t>€</w:t>
            </w:r>
          </w:p>
        </w:tc>
        <w:tc>
          <w:tcPr>
            <w:tcW w:w="1843" w:type="dxa"/>
            <w:tcBorders>
              <w:top w:val="nil"/>
              <w:left w:val="nil"/>
              <w:bottom w:val="single" w:sz="8" w:space="0" w:color="auto"/>
              <w:right w:val="single" w:sz="8" w:space="0" w:color="auto"/>
            </w:tcBorders>
            <w:noWrap/>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 xml:space="preserve">148.103,50 </w:t>
            </w:r>
            <w:r w:rsidRPr="003564CB">
              <w:rPr>
                <w:rFonts w:ascii="Arial" w:hAnsi="Arial" w:cs="Arial"/>
                <w:b/>
                <w:bCs/>
                <w:color w:val="000000"/>
                <w:sz w:val="20"/>
                <w:szCs w:val="20"/>
              </w:rPr>
              <w:t>€</w:t>
            </w:r>
          </w:p>
        </w:tc>
      </w:tr>
    </w:tbl>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p>
    <w:p w:rsidR="00250331" w:rsidRPr="00E4223B" w:rsidRDefault="00250331" w:rsidP="00E4223B">
      <w:pPr>
        <w:pStyle w:val="af1"/>
        <w:pBdr>
          <w:top w:val="single" w:sz="4" w:space="1" w:color="auto"/>
          <w:left w:val="single" w:sz="4" w:space="4" w:color="auto"/>
          <w:bottom w:val="single" w:sz="4" w:space="1" w:color="auto"/>
          <w:right w:val="single" w:sz="4" w:space="4" w:color="auto"/>
        </w:pBdr>
        <w:rPr>
          <w:b/>
          <w:sz w:val="20"/>
          <w:szCs w:val="20"/>
        </w:rPr>
      </w:pPr>
      <w:r w:rsidRPr="00E4223B">
        <w:rPr>
          <w:b/>
          <w:sz w:val="20"/>
          <w:szCs w:val="20"/>
        </w:rPr>
        <w:t>Βεβαίωση εσόδων – Υπηρεσιακά Βεβαιωτικά Σημειώματα (ΥΒΣ – «οίκοθεν» εισπράξεις)</w:t>
      </w:r>
    </w:p>
    <w:p w:rsidR="00250331" w:rsidRPr="003564CB" w:rsidRDefault="00250331" w:rsidP="003564CB">
      <w:pPr>
        <w:pStyle w:val="af1"/>
        <w:rPr>
          <w:sz w:val="20"/>
          <w:szCs w:val="20"/>
        </w:rPr>
      </w:pPr>
    </w:p>
    <w:p w:rsidR="00250331" w:rsidRPr="003564CB" w:rsidRDefault="00250331" w:rsidP="003564CB">
      <w:pPr>
        <w:rPr>
          <w:rFonts w:ascii="Arial" w:hAnsi="Arial" w:cs="Arial"/>
          <w:b/>
          <w:bCs/>
          <w:color w:val="000000"/>
          <w:sz w:val="20"/>
          <w:szCs w:val="20"/>
        </w:rPr>
      </w:pPr>
      <w:r w:rsidRPr="003564CB">
        <w:rPr>
          <w:rFonts w:ascii="Arial" w:hAnsi="Arial" w:cs="Arial"/>
          <w:color w:val="000000"/>
          <w:sz w:val="20"/>
          <w:szCs w:val="20"/>
        </w:rPr>
        <w:t>Στον  πίνακα που ακολουθεί φαίνεται ο αριθμός των υπηρεσιακών βεβαιωτικών σημειωμάτων και των ακυρωτικών ΥΒΣ που εκδόθηκαν κατά το χρονικό διάστημα 1/9/2015-31/12/2015, 1/1/2016-31/12/2016 και 1/1/2017-31/8/2017</w:t>
      </w:r>
      <w:r w:rsidRPr="003564CB">
        <w:rPr>
          <w:rFonts w:ascii="Arial" w:hAnsi="Arial" w:cs="Arial"/>
          <w:b/>
          <w:bCs/>
          <w:color w:val="000000"/>
          <w:sz w:val="20"/>
          <w:szCs w:val="20"/>
        </w:rPr>
        <w:t xml:space="preserve"> καθώς </w:t>
      </w:r>
      <w:r w:rsidRPr="003564CB">
        <w:rPr>
          <w:rFonts w:ascii="Arial" w:hAnsi="Arial" w:cs="Arial"/>
          <w:color w:val="000000"/>
          <w:sz w:val="20"/>
          <w:szCs w:val="20"/>
        </w:rPr>
        <w:t xml:space="preserve">και η συνολική τους αξία, </w:t>
      </w:r>
    </w:p>
    <w:p w:rsidR="00250331" w:rsidRPr="003564CB" w:rsidRDefault="00250331" w:rsidP="003564CB">
      <w:pPr>
        <w:pStyle w:val="af1"/>
        <w:rPr>
          <w:b/>
          <w:sz w:val="20"/>
          <w:szCs w:val="20"/>
        </w:rPr>
      </w:pPr>
    </w:p>
    <w:tbl>
      <w:tblPr>
        <w:tblW w:w="9510" w:type="dxa"/>
        <w:tblInd w:w="96" w:type="dxa"/>
        <w:tblLook w:val="00A0"/>
      </w:tblPr>
      <w:tblGrid>
        <w:gridCol w:w="2706"/>
        <w:gridCol w:w="2268"/>
        <w:gridCol w:w="1559"/>
        <w:gridCol w:w="1559"/>
        <w:gridCol w:w="1418"/>
      </w:tblGrid>
      <w:tr w:rsidR="00250331" w:rsidRPr="003564CB" w:rsidTr="00A249EE">
        <w:trPr>
          <w:trHeight w:val="709"/>
        </w:trPr>
        <w:tc>
          <w:tcPr>
            <w:tcW w:w="2706" w:type="dxa"/>
            <w:tcBorders>
              <w:top w:val="single" w:sz="4" w:space="0" w:color="auto"/>
              <w:left w:val="single" w:sz="4" w:space="0" w:color="auto"/>
              <w:bottom w:val="single" w:sz="4" w:space="0" w:color="auto"/>
              <w:right w:val="single" w:sz="4"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w:t>
            </w:r>
          </w:p>
        </w:tc>
        <w:tc>
          <w:tcPr>
            <w:tcW w:w="2268"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ΣΥΝΟΛΟ ΥΠΗΡ.ΒΕΒ. ΣΗΜ."ΟΙΚΟΘΕΝ"</w:t>
            </w:r>
          </w:p>
        </w:tc>
        <w:tc>
          <w:tcPr>
            <w:tcW w:w="1559" w:type="dxa"/>
            <w:tcBorders>
              <w:top w:val="single" w:sz="4" w:space="0" w:color="auto"/>
              <w:left w:val="nil"/>
              <w:bottom w:val="single" w:sz="4" w:space="0" w:color="auto"/>
              <w:right w:val="single" w:sz="4"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ΑΞΙΑ €</w:t>
            </w:r>
          </w:p>
        </w:tc>
        <w:tc>
          <w:tcPr>
            <w:tcW w:w="1559"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ΣΥΝΟΛΟ ΑΚΥΡ. Υ.Β.Σ.</w:t>
            </w:r>
          </w:p>
        </w:tc>
        <w:tc>
          <w:tcPr>
            <w:tcW w:w="1418" w:type="dxa"/>
            <w:tcBorders>
              <w:top w:val="single" w:sz="4" w:space="0" w:color="auto"/>
              <w:left w:val="nil"/>
              <w:bottom w:val="single" w:sz="4" w:space="0" w:color="auto"/>
              <w:right w:val="single" w:sz="4"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ΑΞΙΑ €</w:t>
            </w:r>
          </w:p>
        </w:tc>
      </w:tr>
      <w:tr w:rsidR="00250331" w:rsidRPr="003564CB" w:rsidTr="00A249EE">
        <w:trPr>
          <w:trHeight w:val="312"/>
        </w:trPr>
        <w:tc>
          <w:tcPr>
            <w:tcW w:w="2706" w:type="dxa"/>
            <w:tcBorders>
              <w:top w:val="nil"/>
              <w:left w:val="single" w:sz="4" w:space="0" w:color="auto"/>
              <w:bottom w:val="single" w:sz="4" w:space="0" w:color="auto"/>
              <w:right w:val="single" w:sz="4" w:space="0" w:color="auto"/>
            </w:tcBorders>
            <w:noWrap/>
            <w:vAlign w:val="bottom"/>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01/09/2015-31/12/2015</w:t>
            </w:r>
          </w:p>
        </w:tc>
        <w:tc>
          <w:tcPr>
            <w:tcW w:w="2268"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1.005</w:t>
            </w:r>
          </w:p>
        </w:tc>
        <w:tc>
          <w:tcPr>
            <w:tcW w:w="1559"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168.239,83 €</w:t>
            </w:r>
          </w:p>
        </w:tc>
        <w:tc>
          <w:tcPr>
            <w:tcW w:w="1559"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10</w:t>
            </w:r>
          </w:p>
        </w:tc>
        <w:tc>
          <w:tcPr>
            <w:tcW w:w="1418"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4.374,28 €</w:t>
            </w:r>
          </w:p>
        </w:tc>
      </w:tr>
      <w:tr w:rsidR="00250331" w:rsidRPr="003564CB" w:rsidTr="00A249EE">
        <w:trPr>
          <w:trHeight w:val="312"/>
        </w:trPr>
        <w:tc>
          <w:tcPr>
            <w:tcW w:w="2706" w:type="dxa"/>
            <w:tcBorders>
              <w:top w:val="nil"/>
              <w:left w:val="single" w:sz="4" w:space="0" w:color="auto"/>
              <w:bottom w:val="single" w:sz="4" w:space="0" w:color="auto"/>
              <w:right w:val="single" w:sz="4" w:space="0" w:color="auto"/>
            </w:tcBorders>
            <w:noWrap/>
            <w:vAlign w:val="bottom"/>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01/01/2016-31/12/2016</w:t>
            </w:r>
          </w:p>
        </w:tc>
        <w:tc>
          <w:tcPr>
            <w:tcW w:w="2268"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2.564</w:t>
            </w:r>
          </w:p>
        </w:tc>
        <w:tc>
          <w:tcPr>
            <w:tcW w:w="1559"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425.772,51 €</w:t>
            </w:r>
          </w:p>
        </w:tc>
        <w:tc>
          <w:tcPr>
            <w:tcW w:w="1559"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47</w:t>
            </w:r>
          </w:p>
        </w:tc>
        <w:tc>
          <w:tcPr>
            <w:tcW w:w="1418"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14.157,77 €</w:t>
            </w:r>
          </w:p>
        </w:tc>
      </w:tr>
      <w:tr w:rsidR="00250331" w:rsidRPr="003564CB" w:rsidTr="00A249EE">
        <w:trPr>
          <w:trHeight w:val="312"/>
        </w:trPr>
        <w:tc>
          <w:tcPr>
            <w:tcW w:w="2706" w:type="dxa"/>
            <w:tcBorders>
              <w:top w:val="nil"/>
              <w:left w:val="single" w:sz="4" w:space="0" w:color="auto"/>
              <w:bottom w:val="single" w:sz="4" w:space="0" w:color="auto"/>
              <w:right w:val="single" w:sz="4" w:space="0" w:color="auto"/>
            </w:tcBorders>
            <w:noWrap/>
            <w:vAlign w:val="bottom"/>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01/01/2017-31/08/2017</w:t>
            </w:r>
          </w:p>
        </w:tc>
        <w:tc>
          <w:tcPr>
            <w:tcW w:w="2268"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2.431</w:t>
            </w:r>
          </w:p>
        </w:tc>
        <w:tc>
          <w:tcPr>
            <w:tcW w:w="1559"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308.512,01 €</w:t>
            </w:r>
          </w:p>
        </w:tc>
        <w:tc>
          <w:tcPr>
            <w:tcW w:w="1559"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30</w:t>
            </w:r>
          </w:p>
        </w:tc>
        <w:tc>
          <w:tcPr>
            <w:tcW w:w="1418" w:type="dxa"/>
            <w:tcBorders>
              <w:top w:val="nil"/>
              <w:left w:val="nil"/>
              <w:bottom w:val="single" w:sz="4" w:space="0" w:color="auto"/>
              <w:right w:val="single" w:sz="4" w:space="0" w:color="auto"/>
            </w:tcBorders>
            <w:noWrap/>
            <w:vAlign w:val="bottom"/>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12.629,79 €</w:t>
            </w:r>
          </w:p>
        </w:tc>
      </w:tr>
    </w:tbl>
    <w:p w:rsidR="00250331" w:rsidRPr="003564CB" w:rsidRDefault="00250331" w:rsidP="003564CB">
      <w:pPr>
        <w:pStyle w:val="af1"/>
        <w:rPr>
          <w:b/>
          <w:sz w:val="20"/>
          <w:szCs w:val="20"/>
          <w:lang w:val="en-US"/>
        </w:rPr>
      </w:pPr>
    </w:p>
    <w:p w:rsidR="00250331" w:rsidRPr="003564CB" w:rsidRDefault="00250331" w:rsidP="003564CB">
      <w:pPr>
        <w:pStyle w:val="af1"/>
        <w:rPr>
          <w:b/>
          <w:sz w:val="20"/>
          <w:szCs w:val="20"/>
          <w:lang w:val="en-US"/>
        </w:rPr>
      </w:pPr>
    </w:p>
    <w:p w:rsidR="00250331" w:rsidRPr="003564CB" w:rsidRDefault="00250331" w:rsidP="003564CB">
      <w:pPr>
        <w:pStyle w:val="af1"/>
        <w:rPr>
          <w:sz w:val="20"/>
          <w:szCs w:val="20"/>
          <w:lang w:val="en-US"/>
        </w:rPr>
      </w:pPr>
    </w:p>
    <w:p w:rsidR="00250331" w:rsidRPr="003564CB" w:rsidRDefault="00250331" w:rsidP="003564CB">
      <w:pPr>
        <w:pStyle w:val="af1"/>
        <w:rPr>
          <w:sz w:val="20"/>
          <w:szCs w:val="20"/>
        </w:rPr>
      </w:pPr>
      <w:r w:rsidRPr="003564CB">
        <w:rPr>
          <w:sz w:val="20"/>
          <w:szCs w:val="20"/>
        </w:rPr>
        <w:t>Οι εισπράξεις αυτές περιλαμβάνουν τις εξής κατηγορίες εσόδων:</w:t>
      </w:r>
    </w:p>
    <w:p w:rsidR="00250331" w:rsidRPr="003564CB" w:rsidRDefault="00250331" w:rsidP="003564CB">
      <w:pPr>
        <w:pStyle w:val="af1"/>
        <w:rPr>
          <w:sz w:val="20"/>
          <w:szCs w:val="20"/>
        </w:rPr>
      </w:pP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 xml:space="preserve">Τέλη ύδρευσης </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Τέλη κοιμητηρίων</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Πρόστιμα από παραβάσεις ΚΟΚ</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Δημοτικό φόρο 0,5%</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Παράβολα Καταστημάτων Υγειονομικού Ενδιαφέροντος</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 xml:space="preserve">Δημοτικά Τέλη, Δημοτικό Φόρο και ΤΑΠ </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Μισθώματα</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Τέλη Διαφήμισης</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Παράβολα άδειας μουσικών οργάνων</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Τέλος σύνδεσης με την αποχέτευση</w:t>
      </w:r>
    </w:p>
    <w:p w:rsidR="00250331" w:rsidRPr="003564CB" w:rsidRDefault="00250331" w:rsidP="00A72646">
      <w:pPr>
        <w:pStyle w:val="31"/>
        <w:numPr>
          <w:ilvl w:val="0"/>
          <w:numId w:val="8"/>
        </w:numPr>
        <w:spacing w:after="0" w:line="240" w:lineRule="auto"/>
        <w:rPr>
          <w:rFonts w:ascii="Arial" w:hAnsi="Arial" w:cs="Arial"/>
          <w:sz w:val="20"/>
          <w:szCs w:val="20"/>
        </w:rPr>
      </w:pPr>
      <w:r w:rsidRPr="003564CB">
        <w:rPr>
          <w:rFonts w:ascii="Arial" w:hAnsi="Arial" w:cs="Arial"/>
          <w:color w:val="000000"/>
          <w:sz w:val="20"/>
          <w:szCs w:val="20"/>
        </w:rPr>
        <w:t>Άλλα τέλη</w:t>
      </w:r>
    </w:p>
    <w:p w:rsidR="00250331" w:rsidRPr="003564CB" w:rsidRDefault="00250331" w:rsidP="003564CB">
      <w:pPr>
        <w:pStyle w:val="af1"/>
        <w:rPr>
          <w:sz w:val="20"/>
          <w:szCs w:val="20"/>
        </w:rPr>
      </w:pPr>
    </w:p>
    <w:p w:rsidR="00250331" w:rsidRPr="003564CB" w:rsidRDefault="00250331" w:rsidP="003564CB">
      <w:pPr>
        <w:pStyle w:val="af1"/>
        <w:jc w:val="both"/>
        <w:rPr>
          <w:sz w:val="20"/>
          <w:szCs w:val="20"/>
        </w:rPr>
      </w:pPr>
      <w:r w:rsidRPr="003564CB">
        <w:rPr>
          <w:sz w:val="20"/>
          <w:szCs w:val="20"/>
        </w:rPr>
        <w:t>Το μηχανογραφικό σύστημα οικονομικής διαχείρισης του Δήμου δεν δίνει στατιστικά στοιχεία βάσει της κατηγορίας εσόδων, ούτε διαχωρίζει τις εισπράξεις που γίνονται βάσει χρηματικών καταλόγων ή Υπ.Β.Σ. (οίκοθεν).</w:t>
      </w:r>
    </w:p>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r w:rsidRPr="003564CB">
        <w:rPr>
          <w:sz w:val="20"/>
          <w:szCs w:val="20"/>
        </w:rPr>
        <w:t>Εκτός από τους χρηματικούς καταλόγους που έχουν ήδη βεβαιωθεί, το Τμήμα Εσόδων συλλέγει στοιχεία για την προετοιμασία βεβαίωσης καταλόγων που αφορούν πρόστιμα του Κ.Ο.Κ., Κανονισμού Καθαριότητας καθώς επίσης και για τέλη νεκροταφείου, τέλος ακαθαρίστων εσόδων  Κ.Υ.Ε. 0,5%, τέλος παρεπιδημούντων 0,5% και ΤΑΠ.</w:t>
      </w:r>
    </w:p>
    <w:p w:rsidR="00250331" w:rsidRPr="003564CB" w:rsidRDefault="00250331" w:rsidP="003564CB">
      <w:pPr>
        <w:pStyle w:val="af1"/>
        <w:jc w:val="both"/>
        <w:rPr>
          <w:sz w:val="20"/>
          <w:szCs w:val="20"/>
        </w:rPr>
      </w:pPr>
    </w:p>
    <w:p w:rsidR="00250331" w:rsidRPr="003564CB" w:rsidRDefault="00250331" w:rsidP="003564CB">
      <w:pPr>
        <w:pStyle w:val="af1"/>
        <w:rPr>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eastAsia="SimSun" w:hAnsi="Arial" w:cs="Arial"/>
          <w:sz w:val="20"/>
          <w:szCs w:val="20"/>
        </w:rPr>
      </w:pPr>
    </w:p>
    <w:p w:rsidR="00250331" w:rsidRPr="003564CB" w:rsidRDefault="00250331" w:rsidP="00E4223B">
      <w:pPr>
        <w:pStyle w:val="af1"/>
        <w:pBdr>
          <w:top w:val="single" w:sz="4" w:space="1" w:color="auto"/>
          <w:left w:val="single" w:sz="4" w:space="4" w:color="auto"/>
          <w:bottom w:val="single" w:sz="4" w:space="1" w:color="auto"/>
          <w:right w:val="single" w:sz="4" w:space="4" w:color="auto"/>
        </w:pBdr>
        <w:rPr>
          <w:sz w:val="20"/>
          <w:szCs w:val="20"/>
        </w:rPr>
      </w:pPr>
      <w:r>
        <w:rPr>
          <w:b/>
          <w:sz w:val="20"/>
          <w:szCs w:val="20"/>
        </w:rPr>
        <w:lastRenderedPageBreak/>
        <w:t>Συνολική αποτίμηση ιδίων εσόδων</w:t>
      </w:r>
    </w:p>
    <w:p w:rsidR="00250331" w:rsidRPr="003564CB" w:rsidRDefault="00250331" w:rsidP="003564CB">
      <w:pPr>
        <w:pStyle w:val="af1"/>
        <w:rPr>
          <w:sz w:val="20"/>
          <w:szCs w:val="20"/>
        </w:rPr>
      </w:pPr>
    </w:p>
    <w:p w:rsidR="00250331" w:rsidRPr="00E4223B" w:rsidRDefault="00250331" w:rsidP="003564CB">
      <w:pPr>
        <w:pStyle w:val="af1"/>
        <w:rPr>
          <w:b/>
          <w:sz w:val="20"/>
          <w:szCs w:val="20"/>
        </w:rPr>
      </w:pPr>
      <w:r w:rsidRPr="00E4223B">
        <w:rPr>
          <w:b/>
          <w:sz w:val="20"/>
          <w:szCs w:val="20"/>
        </w:rPr>
        <w:t xml:space="preserve">Για το διάστημα 1/9/2015 έως 31/12/2015 τα ίδια έσοδα του Δήμου είχαν αύξηση 14% έναντι της στοχοθεσίας. </w:t>
      </w:r>
    </w:p>
    <w:p w:rsidR="00250331" w:rsidRPr="003564CB" w:rsidRDefault="00250331" w:rsidP="003564CB">
      <w:pPr>
        <w:pStyle w:val="af1"/>
        <w:rPr>
          <w:sz w:val="20"/>
          <w:szCs w:val="20"/>
        </w:rPr>
      </w:pPr>
    </w:p>
    <w:tbl>
      <w:tblPr>
        <w:tblW w:w="11094" w:type="dxa"/>
        <w:tblInd w:w="-1063" w:type="dxa"/>
        <w:tblLook w:val="00A0"/>
      </w:tblPr>
      <w:tblGrid>
        <w:gridCol w:w="462"/>
        <w:gridCol w:w="3970"/>
        <w:gridCol w:w="2057"/>
        <w:gridCol w:w="2057"/>
        <w:gridCol w:w="1452"/>
        <w:gridCol w:w="1212"/>
      </w:tblGrid>
      <w:tr w:rsidR="00250331" w:rsidRPr="003564CB" w:rsidTr="00A249EE">
        <w:trPr>
          <w:trHeight w:val="1191"/>
        </w:trPr>
        <w:tc>
          <w:tcPr>
            <w:tcW w:w="4432" w:type="dxa"/>
            <w:gridSpan w:val="2"/>
            <w:tcBorders>
              <w:top w:val="single" w:sz="4" w:space="0" w:color="auto"/>
              <w:left w:val="single" w:sz="4" w:space="0" w:color="auto"/>
              <w:bottom w:val="single" w:sz="4" w:space="0" w:color="auto"/>
              <w:right w:val="single" w:sz="4"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xml:space="preserve">Ε Σ Ο Δ Α </w:t>
            </w:r>
          </w:p>
        </w:tc>
        <w:tc>
          <w:tcPr>
            <w:tcW w:w="2008"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Προϋπολογισθέντα όπως αυτά διαμορφώθηκαν</w:t>
            </w:r>
          </w:p>
        </w:tc>
        <w:tc>
          <w:tcPr>
            <w:tcW w:w="2008"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Προϋπολογισθέντα όπως αυτά διαμορφώθηκαν (4ΜΗΝΟΥ)</w:t>
            </w:r>
          </w:p>
        </w:tc>
        <w:tc>
          <w:tcPr>
            <w:tcW w:w="1452"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Βεβαιώθεντα 4ΜΗΝΟΥ (01/09/2015-31/12/2015)</w:t>
            </w:r>
          </w:p>
        </w:tc>
        <w:tc>
          <w:tcPr>
            <w:tcW w:w="1194"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ΕΠΙΤΕΥΞΗ %</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0</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ΤΑΚΤΙΚΑ ΕΣΟΔΑ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8.821.640,00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2.940.546,67</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4.527.976,66</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154%</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ΠΡΟΣΟΔΟΙ ΑΠΟ ΑΚΙΝΗΤΗ ΠΕΡΙΟΥΣΙΑ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33.700,00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11.233,33</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5.263,80</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47%</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ΚΙΝΗΤΗ ΠΕΡΙΟΥΣΙΑ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300.000,00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100.000,00</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128.428,09</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128%</w:t>
            </w:r>
          </w:p>
        </w:tc>
      </w:tr>
      <w:tr w:rsidR="00250331" w:rsidRPr="003564CB" w:rsidTr="00A249EE">
        <w:trPr>
          <w:trHeight w:val="572"/>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3</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ΑΝΤΑΠΟΔΟΤΙΚΑ ΤΕΛΗ ΚΑΙ ΔΙΚΑΙΩΜΑΤΑ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6.906.180,00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2.302.060,00</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3.572.409,17</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155%</w:t>
            </w:r>
          </w:p>
        </w:tc>
      </w:tr>
      <w:tr w:rsidR="00250331" w:rsidRPr="003564CB" w:rsidTr="00A249EE">
        <w:trPr>
          <w:trHeight w:val="572"/>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4</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ΛΟΙΠΑ ΤΕΛΗ ΔΙΚΑΙΩΜΑΤΑ ΚΑΙ ΠΑΡΟΧΗ ΥΠΗΡΕΣΙΩΝ</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712.650,00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237.550,00</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423.151,88</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178%</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5</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ΦΟΡΟΙ ΚΑΙ ΕΙΣΦΟΡΕΣ</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746.146,00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248.715,33</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315.163,72</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127%</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7</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ΛΟΙΠΑ ΤΑΚΤΙΚΑ ΕΣΟΔΑ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122.964,00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40.988,00</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83.560,00</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204%</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ΕΚΤΑΚΤΑ ΕΣΟΔΑ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524.950,00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174.983,33</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160.431,77</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92%</w:t>
            </w:r>
          </w:p>
        </w:tc>
      </w:tr>
      <w:tr w:rsidR="00250331" w:rsidRPr="003564CB" w:rsidTr="00A249EE">
        <w:trPr>
          <w:trHeight w:val="572"/>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11</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ΕΚΠΟΙΗΣΗ ΚΙΝΗΤΗΣ ΚΑΙ ΑΚΙΝΗΤΗΣ ΠΕΡΙΟΥΣΙΑΣ</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0,00</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w:t>
            </w:r>
          </w:p>
        </w:tc>
      </w:tr>
      <w:tr w:rsidR="00250331" w:rsidRPr="003564CB" w:rsidTr="00A249EE">
        <w:trPr>
          <w:trHeight w:val="572"/>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14</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ΔΩΡΕΕΣ - ΚΛΗΡΟΝΟΜΙΕΣ - ΚΛΗΡΟΔΟΣΙΕΣ</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0,00</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w:t>
            </w:r>
          </w:p>
        </w:tc>
      </w:tr>
      <w:tr w:rsidR="00250331" w:rsidRPr="003564CB" w:rsidTr="00A249EE">
        <w:trPr>
          <w:trHeight w:val="572"/>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15</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ΠΡΟΣΑΥΞΗΣΕΙΣ - ΠΡΟΣΤΙΜΑ - ΠΑΡΑΒΟΛΑ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512.850,00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170.950,00</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124.322,13</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73%</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16</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ΛΟΙΠΑ ΕΚΤΑΚΤΑ ΕΣΟΔΑ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12.100,00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4.033,33</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36.109,64</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895%</w:t>
            </w:r>
          </w:p>
        </w:tc>
      </w:tr>
      <w:tr w:rsidR="00250331" w:rsidRPr="003564CB" w:rsidTr="00A249EE">
        <w:trPr>
          <w:trHeight w:val="858"/>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ΠΑΡΕΛΘΟΝΤΩΝ ΟΙΚΟΝΟΜΙΚΩΝ ΕΤΩΝ (Π.Ο.Ε) ΠΟΥ ΒΕΒΑΙΩΝΟΝΤΑΙ ΓΙΑ ΠΡΩΤΗ ΦΟΡΑ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3.782.000,00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1.260.666,67</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285.445,82</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23%</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21</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ΠΟΕ ΤΑΚΤΙΚΑ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3.742.800,00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1.247.600,00</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195.926,76</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16%</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22</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Π.Ο.Ε ΕΚΤΑΚΤΑ</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39.200,00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13.066,67</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89.519,06</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685%</w:t>
            </w:r>
          </w:p>
        </w:tc>
      </w:tr>
      <w:tr w:rsidR="00250331" w:rsidRPr="003564CB" w:rsidTr="00A249EE">
        <w:trPr>
          <w:trHeight w:val="286"/>
        </w:trPr>
        <w:tc>
          <w:tcPr>
            <w:tcW w:w="462"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 </w:t>
            </w:r>
          </w:p>
        </w:tc>
        <w:tc>
          <w:tcPr>
            <w:tcW w:w="3970" w:type="dxa"/>
            <w:tcBorders>
              <w:top w:val="nil"/>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ΣΥΝΟΛΟ</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13.128.590,00</w:t>
            </w:r>
          </w:p>
        </w:tc>
        <w:tc>
          <w:tcPr>
            <w:tcW w:w="200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4.376.196,67</w:t>
            </w:r>
          </w:p>
        </w:tc>
        <w:tc>
          <w:tcPr>
            <w:tcW w:w="1452"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4.973.854,25</w:t>
            </w:r>
          </w:p>
        </w:tc>
        <w:tc>
          <w:tcPr>
            <w:tcW w:w="119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114%</w:t>
            </w:r>
          </w:p>
        </w:tc>
      </w:tr>
    </w:tbl>
    <w:p w:rsidR="00250331" w:rsidRPr="003564CB" w:rsidRDefault="00250331" w:rsidP="003564CB">
      <w:pPr>
        <w:pStyle w:val="af1"/>
        <w:rPr>
          <w:sz w:val="20"/>
          <w:szCs w:val="20"/>
        </w:rPr>
      </w:pPr>
    </w:p>
    <w:p w:rsidR="00250331" w:rsidRPr="003564CB" w:rsidRDefault="00250331" w:rsidP="003564CB">
      <w:pPr>
        <w:pStyle w:val="af1"/>
        <w:rPr>
          <w:sz w:val="20"/>
          <w:szCs w:val="20"/>
        </w:rPr>
      </w:pPr>
    </w:p>
    <w:p w:rsidR="00250331" w:rsidRPr="00E4223B" w:rsidRDefault="00250331" w:rsidP="003564CB">
      <w:pPr>
        <w:pStyle w:val="af1"/>
        <w:rPr>
          <w:b/>
          <w:sz w:val="20"/>
          <w:szCs w:val="20"/>
        </w:rPr>
      </w:pPr>
      <w:r w:rsidRPr="00E4223B">
        <w:rPr>
          <w:b/>
          <w:sz w:val="20"/>
          <w:szCs w:val="20"/>
        </w:rPr>
        <w:t xml:space="preserve">Για το Οικονομικό Έτος 2016 τα ίδια έσοδα του Δήμου είχαν αύξηση 24,17% έναντι της στοχοθεσίας. </w:t>
      </w:r>
    </w:p>
    <w:p w:rsidR="00250331" w:rsidRPr="003564CB" w:rsidRDefault="00250331" w:rsidP="003564CB">
      <w:pPr>
        <w:pStyle w:val="af1"/>
        <w:rPr>
          <w:sz w:val="20"/>
          <w:szCs w:val="20"/>
        </w:rPr>
      </w:pPr>
    </w:p>
    <w:tbl>
      <w:tblPr>
        <w:tblW w:w="10621" w:type="dxa"/>
        <w:tblInd w:w="-885" w:type="dxa"/>
        <w:tblLook w:val="00A0"/>
      </w:tblPr>
      <w:tblGrid>
        <w:gridCol w:w="440"/>
        <w:gridCol w:w="4806"/>
        <w:gridCol w:w="2574"/>
        <w:gridCol w:w="1498"/>
        <w:gridCol w:w="1303"/>
      </w:tblGrid>
      <w:tr w:rsidR="00250331" w:rsidRPr="003564CB" w:rsidTr="00A249EE">
        <w:trPr>
          <w:trHeight w:val="864"/>
        </w:trPr>
        <w:tc>
          <w:tcPr>
            <w:tcW w:w="5246" w:type="dxa"/>
            <w:gridSpan w:val="2"/>
            <w:tcBorders>
              <w:top w:val="single" w:sz="4" w:space="0" w:color="auto"/>
              <w:left w:val="single" w:sz="4" w:space="0" w:color="auto"/>
              <w:bottom w:val="single" w:sz="4" w:space="0" w:color="auto"/>
              <w:right w:val="single" w:sz="4"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xml:space="preserve">Ε Σ Ο Δ Α </w:t>
            </w:r>
          </w:p>
        </w:tc>
        <w:tc>
          <w:tcPr>
            <w:tcW w:w="2574"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Προϋπολογισθέντα όπως αυτά διαμορφώθηκαν</w:t>
            </w:r>
          </w:p>
        </w:tc>
        <w:tc>
          <w:tcPr>
            <w:tcW w:w="1498"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Βεβαιώθεντα</w:t>
            </w:r>
          </w:p>
        </w:tc>
        <w:tc>
          <w:tcPr>
            <w:tcW w:w="1303"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ΕΠΙΤΕΥΞΗ %</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0</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ΤΑΚΤΙΚΑ ΕΣΟΔΑ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8.510.565,40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10.428.536,79</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122,54%</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ΠΡΟΣΟΔΟΙ ΑΠΟ ΑΚΙΝΗΤΗ ΠΕΡΙΟΥΣΙΑ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27.800,00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36.410,82</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130,97%</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ΚΙΝΗΤΗ ΠΕΡΙΟΥΣΙΑ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248.005,40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225.733,78</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91,02%</w:t>
            </w:r>
          </w:p>
        </w:tc>
      </w:tr>
      <w:tr w:rsidR="00250331" w:rsidRPr="003564CB" w:rsidTr="00A249EE">
        <w:trPr>
          <w:trHeight w:val="576"/>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3</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ΑΝΤΑΠΟΔΟΤΙΚΑ ΤΕΛΗ ΚΑΙ ΔΙΚΑΙΩΜΑΤΑ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6.530.000,00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8.162.109,64</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124,99%</w:t>
            </w:r>
          </w:p>
        </w:tc>
      </w:tr>
      <w:tr w:rsidR="00250331" w:rsidRPr="003564CB" w:rsidTr="00A249EE">
        <w:trPr>
          <w:trHeight w:val="576"/>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4</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ΛΟΙΠΑ ΤΕΛΗ ΔΙΚΑΙΩΜΑΤΑ ΚΑΙ ΠΑΡΟΧΗ ΥΠΗΡΕΣΙΩΝ</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852.100,00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882.184,08</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103,53%</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5</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ΦΟΡΟΙ ΚΑΙ ΕΙΣΦΟΡΕΣ</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750.000,00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885.240,35</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118,03%</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7</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ΛΟΙΠΑ ΤΑΚΤΙΚΑ ΕΣΟΔΑ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102.660,00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236.858,12</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230,72%</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lastRenderedPageBreak/>
              <w:t>1</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ΕΚΤΑΚΤΑ ΕΣΟΔΑ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226.000,00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548.514,31</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242,71%</w:t>
            </w:r>
          </w:p>
        </w:tc>
      </w:tr>
      <w:tr w:rsidR="00250331" w:rsidRPr="003564CB" w:rsidTr="00A249EE">
        <w:trPr>
          <w:trHeight w:val="576"/>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11</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ΕΚΠΟΙΗΣΗ ΚΙΝΗΤΗΣ ΚΑΙ ΑΚΙΝΗΤΗΣ ΠΕΡΙΟΥΣΙΑΣ</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10.000,00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0,00%</w:t>
            </w:r>
          </w:p>
        </w:tc>
      </w:tr>
      <w:tr w:rsidR="00250331" w:rsidRPr="003564CB" w:rsidTr="00A249EE">
        <w:trPr>
          <w:trHeight w:val="374"/>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14</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ΔΩΡΕΕΣ - ΚΛΗΡΟΝΟΜΙΕΣ – ΚΛΗΡΟΔΟΣΙΕΣ</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3.000,00</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0,00%</w:t>
            </w:r>
          </w:p>
        </w:tc>
      </w:tr>
      <w:tr w:rsidR="00250331" w:rsidRPr="003564CB" w:rsidTr="00A249EE">
        <w:trPr>
          <w:trHeight w:val="421"/>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15</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ΠΡΟΣΑΥΞΗΣΕΙΣ - ΠΡΟΣΤΙΜΑ - ΠΑΡΑΒΟΛΑ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204.000,00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489.626,42</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240,01%</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16</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ΛΟΙΠΑ ΕΚΤΑΚΤΑ ΕΣΟΔΑ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12.000,00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55.887,89</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465,73%</w:t>
            </w:r>
          </w:p>
        </w:tc>
      </w:tr>
      <w:tr w:rsidR="00250331" w:rsidRPr="003564CB" w:rsidTr="00A249EE">
        <w:trPr>
          <w:trHeight w:val="687"/>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ΠΑΡΕΛΘΟΝΤΩΝ ΟΙΚΟΝΟΜΙΚΩΝ ΕΤΩΝ (Π.Ο.Ε) ΠΟΥ ΒΕΒΑΙΩΝΟΝΤΑΙ ΓΙΑ ΠΡΩΤΗ ΦΟΡΑ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2.490.200,00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2.962.900,22</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118,98%</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21</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ΠΟΕ ΤΑΚΤΙΚΑ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2.405.200,00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2.843.054,90</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118,20%</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22</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Π.Ο.Ε ΕΚΤΑΚΤΑ</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85.000,00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119.845,32</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140,99%</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 </w:t>
            </w:r>
          </w:p>
        </w:tc>
        <w:tc>
          <w:tcPr>
            <w:tcW w:w="4806" w:type="dxa"/>
            <w:tcBorders>
              <w:top w:val="nil"/>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ΣΥΝΟΛΟ</w:t>
            </w:r>
          </w:p>
        </w:tc>
        <w:tc>
          <w:tcPr>
            <w:tcW w:w="2574"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11.226.765,40</w:t>
            </w:r>
          </w:p>
        </w:tc>
        <w:tc>
          <w:tcPr>
            <w:tcW w:w="1498"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13.939.951,32</w:t>
            </w:r>
          </w:p>
        </w:tc>
        <w:tc>
          <w:tcPr>
            <w:tcW w:w="1303"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124,17%</w:t>
            </w:r>
          </w:p>
        </w:tc>
      </w:tr>
    </w:tbl>
    <w:p w:rsidR="00250331" w:rsidRPr="003564CB" w:rsidRDefault="00250331" w:rsidP="003564CB">
      <w:pPr>
        <w:pStyle w:val="af1"/>
        <w:rPr>
          <w:sz w:val="20"/>
          <w:szCs w:val="20"/>
        </w:rPr>
      </w:pPr>
    </w:p>
    <w:p w:rsidR="00250331" w:rsidRPr="00E4223B" w:rsidRDefault="00250331" w:rsidP="003564CB">
      <w:pPr>
        <w:pStyle w:val="af1"/>
        <w:rPr>
          <w:b/>
          <w:sz w:val="20"/>
          <w:szCs w:val="20"/>
        </w:rPr>
      </w:pPr>
      <w:r w:rsidRPr="00E4223B">
        <w:rPr>
          <w:b/>
          <w:sz w:val="20"/>
          <w:szCs w:val="20"/>
        </w:rPr>
        <w:t xml:space="preserve">Για το διάστημα 01/01/2017 έως 31/08/2017 τα ίδια έσοδα του Δήμου είχαν αύξηση 16,92% έναντι της στοχοθεσίας. </w:t>
      </w:r>
    </w:p>
    <w:p w:rsidR="00250331" w:rsidRPr="003564CB" w:rsidRDefault="00250331" w:rsidP="003564CB">
      <w:pPr>
        <w:pStyle w:val="af1"/>
        <w:rPr>
          <w:sz w:val="20"/>
          <w:szCs w:val="20"/>
        </w:rPr>
      </w:pPr>
    </w:p>
    <w:tbl>
      <w:tblPr>
        <w:tblW w:w="10359" w:type="dxa"/>
        <w:tblInd w:w="-743" w:type="dxa"/>
        <w:tblLook w:val="00A0"/>
      </w:tblPr>
      <w:tblGrid>
        <w:gridCol w:w="440"/>
        <w:gridCol w:w="4179"/>
        <w:gridCol w:w="2380"/>
        <w:gridCol w:w="2040"/>
        <w:gridCol w:w="1320"/>
      </w:tblGrid>
      <w:tr w:rsidR="00250331" w:rsidRPr="003564CB" w:rsidTr="00A249EE">
        <w:trPr>
          <w:trHeight w:val="1152"/>
        </w:trPr>
        <w:tc>
          <w:tcPr>
            <w:tcW w:w="4619" w:type="dxa"/>
            <w:gridSpan w:val="2"/>
            <w:tcBorders>
              <w:top w:val="single" w:sz="4" w:space="0" w:color="auto"/>
              <w:left w:val="single" w:sz="4" w:space="0" w:color="auto"/>
              <w:bottom w:val="single" w:sz="4" w:space="0" w:color="auto"/>
              <w:right w:val="single" w:sz="4" w:space="0" w:color="auto"/>
            </w:tcBorders>
            <w:noWrap/>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xml:space="preserve">Ε Σ Ο Δ Α </w:t>
            </w:r>
          </w:p>
        </w:tc>
        <w:tc>
          <w:tcPr>
            <w:tcW w:w="2380"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 xml:space="preserve">Προϋπολογισθέντα όπως αυτά διαμορφώθηκαν </w:t>
            </w:r>
            <w:r w:rsidRPr="003564CB">
              <w:rPr>
                <w:rFonts w:ascii="Arial" w:hAnsi="Arial" w:cs="Arial"/>
                <w:b/>
                <w:bCs/>
                <w:color w:val="000000"/>
                <w:sz w:val="20"/>
                <w:szCs w:val="20"/>
              </w:rPr>
              <w:br/>
              <w:t>(8 ΜΗΝΟΥ)</w:t>
            </w:r>
          </w:p>
        </w:tc>
        <w:tc>
          <w:tcPr>
            <w:tcW w:w="2040"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Βεβαιώθεντα 8 ΜΗΝΟΥ (01/01/2017-31/08/2017)</w:t>
            </w:r>
          </w:p>
        </w:tc>
        <w:tc>
          <w:tcPr>
            <w:tcW w:w="1320" w:type="dxa"/>
            <w:tcBorders>
              <w:top w:val="single" w:sz="4" w:space="0" w:color="auto"/>
              <w:left w:val="nil"/>
              <w:bottom w:val="single" w:sz="4" w:space="0" w:color="auto"/>
              <w:right w:val="single" w:sz="4" w:space="0" w:color="auto"/>
            </w:tcBorders>
          </w:tcPr>
          <w:p w:rsidR="00250331" w:rsidRPr="003564CB" w:rsidRDefault="00250331" w:rsidP="003564CB">
            <w:pPr>
              <w:rPr>
                <w:rFonts w:ascii="Arial" w:hAnsi="Arial" w:cs="Arial"/>
                <w:b/>
                <w:bCs/>
                <w:color w:val="000000"/>
                <w:sz w:val="20"/>
                <w:szCs w:val="20"/>
              </w:rPr>
            </w:pPr>
            <w:r w:rsidRPr="003564CB">
              <w:rPr>
                <w:rFonts w:ascii="Arial" w:hAnsi="Arial" w:cs="Arial"/>
                <w:b/>
                <w:bCs/>
                <w:color w:val="000000"/>
                <w:sz w:val="20"/>
                <w:szCs w:val="20"/>
              </w:rPr>
              <w:t>ΕΠΙΤΕΥΞΗ %</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0</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ΤΑΚΤΙΚΑ ΕΣΟΔΑ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5.925.506,67</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4.921.404,90</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83,05%</w:t>
            </w:r>
          </w:p>
        </w:tc>
      </w:tr>
      <w:tr w:rsidR="00250331" w:rsidRPr="003564CB" w:rsidTr="00A249EE">
        <w:trPr>
          <w:trHeight w:val="457"/>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ΠΡΟΣΟΔΟΙ ΑΠΟ ΑΚΙΝΗΤΗ ΠΕΡΙΟΥΣΙΑ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17.333,33</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16.527,60</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95,35%</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ΚΙΝΗΤΗ ΠΕΡΙΟΥΣΙΑ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148.666,67</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94.886,78</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63,83%</w:t>
            </w:r>
          </w:p>
        </w:tc>
      </w:tr>
      <w:tr w:rsidR="00250331" w:rsidRPr="003564CB" w:rsidTr="00A249EE">
        <w:trPr>
          <w:trHeight w:val="576"/>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3</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ΑΝΤΑΠΟΔΟΤΙΚΑ ΤΕΛΗ ΚΑΙ ΔΙΚΑΙΩΜΑΤΑ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4.600.000,00</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3.858.554,70</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83,88%</w:t>
            </w:r>
          </w:p>
        </w:tc>
      </w:tr>
      <w:tr w:rsidR="00250331" w:rsidRPr="003564CB" w:rsidTr="00A249EE">
        <w:trPr>
          <w:trHeight w:val="661"/>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4</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ΛΟΙΠΑ ΤΕΛΗ ΔΙΚΑΙΩΜΑΤΑ ΚΑΙ ΠΑΡΟΧΗ ΥΠΗΡΕΣΙΩΝ</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565.400,00</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473.983,13</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83,83%</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5</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ΦΟΡΟΙ ΚΑΙ ΕΙΣΦΟΡΕΣ</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533.333,33</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472.711,11</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88,63%</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7</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ΛΟΙΠΑ ΤΑΚΤΙΚΑ ΕΣΟΔΑ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60.773,33</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4.741,58</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7,80%</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ΕΚΤΑΚΤΑ ΕΣΟΔΑ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209.666,67</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356.183,73</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169,88%</w:t>
            </w:r>
          </w:p>
        </w:tc>
      </w:tr>
      <w:tr w:rsidR="00250331" w:rsidRPr="003564CB" w:rsidTr="00A249EE">
        <w:trPr>
          <w:trHeight w:val="576"/>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11</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ΑΠΟ ΕΚΠΟΙΗΣΗ ΚΙΝΗΤΗΣ ΚΑΙ ΑΚΙΝΗΤΗΣ ΠΕΡΙΟΥΣΙΑΣ</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1.000,00</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418,94</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41,89%</w:t>
            </w:r>
          </w:p>
        </w:tc>
      </w:tr>
      <w:tr w:rsidR="00250331" w:rsidRPr="003564CB" w:rsidTr="00A249EE">
        <w:trPr>
          <w:trHeight w:val="351"/>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14</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ΔΩΡΕΕΣ - ΚΛΗΡΟΝΟΜΙΕΣ - ΚΛΗΡΟΔΟΣΙΕΣ</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2.333,33</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3.500,00</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150,00%</w:t>
            </w:r>
          </w:p>
        </w:tc>
      </w:tr>
      <w:tr w:rsidR="00250331" w:rsidRPr="003564CB" w:rsidTr="00A249EE">
        <w:trPr>
          <w:trHeight w:val="413"/>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15</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ΠΡΟΣΑΥΞΗΣΕΙΣ - ΠΡΟΣΤΙΜΑ - ΠΑΡΑΒΟΛΑ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199.666,67</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336.123,37</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168,34%</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16</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ΛΟΙΠΑ ΕΚΤΑΚΤΑ ΕΣΟΔΑ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6.666,67</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16.141,42</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242,12%</w:t>
            </w:r>
          </w:p>
        </w:tc>
      </w:tr>
      <w:tr w:rsidR="00250331" w:rsidRPr="003564CB" w:rsidTr="00A249EE">
        <w:trPr>
          <w:trHeight w:val="864"/>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ΠΑΡΕΛΘΟΝΤΩΝ ΟΙΚΟΝΟΜΙΚΩΝ ΕΤΩΝ (Π.Ο.Ε) ΠΟΥ ΒΕΒΑΙΩΝΟΝΤΑΙ ΓΙΑ ΠΡΩΤΗ ΦΟΡΑ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1.719.466,67</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3.906.015,71</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227,16%</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21</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ΠΟΕ ΤΑΚΤΙΚΑ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1.706.133,33</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3.861.352,44</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226,32%</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22</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ΕΣΟΔΑ Π.Ο.Ε ΕΚΤΑΚΤΑ</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13.333,33</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44.663,27</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334,97%</w:t>
            </w:r>
          </w:p>
        </w:tc>
      </w:tr>
      <w:tr w:rsidR="00250331" w:rsidRPr="003564CB" w:rsidTr="00A249EE">
        <w:trPr>
          <w:trHeight w:val="288"/>
        </w:trPr>
        <w:tc>
          <w:tcPr>
            <w:tcW w:w="440" w:type="dxa"/>
            <w:tcBorders>
              <w:top w:val="nil"/>
              <w:left w:val="single" w:sz="4" w:space="0" w:color="auto"/>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 </w:t>
            </w:r>
          </w:p>
        </w:tc>
        <w:tc>
          <w:tcPr>
            <w:tcW w:w="4179" w:type="dxa"/>
            <w:tcBorders>
              <w:top w:val="nil"/>
              <w:left w:val="nil"/>
              <w:bottom w:val="single" w:sz="4" w:space="0" w:color="auto"/>
              <w:right w:val="single" w:sz="4" w:space="0" w:color="auto"/>
            </w:tcBorders>
          </w:tcPr>
          <w:p w:rsidR="00250331" w:rsidRPr="003564CB" w:rsidRDefault="00250331" w:rsidP="003564CB">
            <w:pPr>
              <w:rPr>
                <w:rFonts w:ascii="Arial" w:hAnsi="Arial" w:cs="Arial"/>
                <w:color w:val="000000"/>
                <w:sz w:val="20"/>
                <w:szCs w:val="20"/>
              </w:rPr>
            </w:pPr>
            <w:r w:rsidRPr="003564CB">
              <w:rPr>
                <w:rFonts w:ascii="Arial" w:hAnsi="Arial" w:cs="Arial"/>
                <w:color w:val="000000"/>
                <w:sz w:val="20"/>
                <w:szCs w:val="20"/>
              </w:rPr>
              <w:t>ΣΥΝΟΛΟ</w:t>
            </w:r>
          </w:p>
        </w:tc>
        <w:tc>
          <w:tcPr>
            <w:tcW w:w="238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7.854.640,00</w:t>
            </w:r>
          </w:p>
        </w:tc>
        <w:tc>
          <w:tcPr>
            <w:tcW w:w="204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color w:val="000000"/>
                <w:sz w:val="20"/>
                <w:szCs w:val="20"/>
              </w:rPr>
            </w:pPr>
            <w:r w:rsidRPr="003564CB">
              <w:rPr>
                <w:rFonts w:ascii="Arial" w:hAnsi="Arial" w:cs="Arial"/>
                <w:color w:val="000000"/>
                <w:sz w:val="20"/>
                <w:szCs w:val="20"/>
              </w:rPr>
              <w:t>9.183.604,34</w:t>
            </w:r>
          </w:p>
        </w:tc>
        <w:tc>
          <w:tcPr>
            <w:tcW w:w="1320" w:type="dxa"/>
            <w:tcBorders>
              <w:top w:val="nil"/>
              <w:left w:val="nil"/>
              <w:bottom w:val="single" w:sz="4" w:space="0" w:color="auto"/>
              <w:right w:val="single" w:sz="4" w:space="0" w:color="auto"/>
            </w:tcBorders>
          </w:tcPr>
          <w:p w:rsidR="00250331" w:rsidRPr="003564CB" w:rsidRDefault="00250331" w:rsidP="003564CB">
            <w:pPr>
              <w:jc w:val="right"/>
              <w:rPr>
                <w:rFonts w:ascii="Arial" w:hAnsi="Arial" w:cs="Arial"/>
                <w:b/>
                <w:bCs/>
                <w:color w:val="000000"/>
                <w:sz w:val="20"/>
                <w:szCs w:val="20"/>
              </w:rPr>
            </w:pPr>
            <w:r w:rsidRPr="003564CB">
              <w:rPr>
                <w:rFonts w:ascii="Arial" w:hAnsi="Arial" w:cs="Arial"/>
                <w:b/>
                <w:bCs/>
                <w:color w:val="000000"/>
                <w:sz w:val="20"/>
                <w:szCs w:val="20"/>
              </w:rPr>
              <w:t>116,92%</w:t>
            </w:r>
          </w:p>
        </w:tc>
      </w:tr>
    </w:tbl>
    <w:p w:rsidR="00250331" w:rsidRPr="003564CB" w:rsidRDefault="00250331" w:rsidP="003564CB">
      <w:pPr>
        <w:pStyle w:val="af1"/>
        <w:rPr>
          <w:sz w:val="20"/>
          <w:szCs w:val="20"/>
        </w:rPr>
      </w:pPr>
    </w:p>
    <w:p w:rsidR="00250331" w:rsidRPr="003564CB" w:rsidRDefault="00250331" w:rsidP="003564CB">
      <w:pPr>
        <w:pStyle w:val="af1"/>
        <w:rPr>
          <w:sz w:val="20"/>
          <w:szCs w:val="20"/>
        </w:rPr>
      </w:pPr>
    </w:p>
    <w:p w:rsidR="00250331" w:rsidRPr="003564CB" w:rsidRDefault="00250331" w:rsidP="003564CB">
      <w:pPr>
        <w:pStyle w:val="af1"/>
        <w:rPr>
          <w:sz w:val="20"/>
          <w:szCs w:val="20"/>
        </w:rPr>
      </w:pPr>
    </w:p>
    <w:p w:rsidR="00250331" w:rsidRPr="003564CB" w:rsidRDefault="00250331" w:rsidP="003564CB">
      <w:pPr>
        <w:pStyle w:val="af1"/>
        <w:rPr>
          <w:sz w:val="20"/>
          <w:szCs w:val="20"/>
        </w:rPr>
      </w:pPr>
    </w:p>
    <w:p w:rsidR="00250331" w:rsidRPr="003564CB" w:rsidRDefault="00250331" w:rsidP="003564CB">
      <w:pPr>
        <w:pStyle w:val="af1"/>
        <w:rPr>
          <w:sz w:val="20"/>
          <w:szCs w:val="20"/>
        </w:rPr>
      </w:pPr>
    </w:p>
    <w:p w:rsidR="00250331" w:rsidRPr="003564CB" w:rsidRDefault="00250331" w:rsidP="003564CB">
      <w:pPr>
        <w:pStyle w:val="af1"/>
        <w:rPr>
          <w:sz w:val="20"/>
          <w:szCs w:val="20"/>
        </w:rPr>
      </w:pPr>
    </w:p>
    <w:p w:rsidR="00250331" w:rsidRPr="003564CB" w:rsidRDefault="00250331" w:rsidP="003564CB">
      <w:pPr>
        <w:pStyle w:val="af1"/>
        <w:rPr>
          <w:sz w:val="20"/>
          <w:szCs w:val="20"/>
        </w:rPr>
      </w:pPr>
    </w:p>
    <w:p w:rsidR="00250331" w:rsidRPr="003564CB" w:rsidRDefault="00250331" w:rsidP="00E4223B">
      <w:pPr>
        <w:pStyle w:val="af1"/>
        <w:pBdr>
          <w:top w:val="single" w:sz="4" w:space="1" w:color="auto"/>
          <w:left w:val="single" w:sz="4" w:space="4" w:color="auto"/>
          <w:bottom w:val="single" w:sz="4" w:space="1" w:color="auto"/>
          <w:right w:val="single" w:sz="4" w:space="4" w:color="auto"/>
        </w:pBdr>
        <w:rPr>
          <w:sz w:val="20"/>
          <w:szCs w:val="20"/>
        </w:rPr>
      </w:pPr>
      <w:r w:rsidRPr="003564CB">
        <w:rPr>
          <w:b/>
          <w:sz w:val="20"/>
          <w:szCs w:val="20"/>
        </w:rPr>
        <w:t>Σ</w:t>
      </w:r>
      <w:r>
        <w:rPr>
          <w:b/>
          <w:sz w:val="20"/>
          <w:szCs w:val="20"/>
        </w:rPr>
        <w:t>υνολική αποτίμηση Τμήματος Εσόδων: Προβλήματα &amp; Προτάσεις</w:t>
      </w:r>
    </w:p>
    <w:p w:rsidR="00250331" w:rsidRPr="003564CB" w:rsidRDefault="00250331" w:rsidP="003564CB">
      <w:pPr>
        <w:pStyle w:val="af1"/>
        <w:rPr>
          <w:sz w:val="20"/>
          <w:szCs w:val="20"/>
        </w:rPr>
      </w:pPr>
    </w:p>
    <w:p w:rsidR="00250331" w:rsidRPr="003564CB" w:rsidRDefault="00250331" w:rsidP="003564CB">
      <w:pPr>
        <w:pStyle w:val="af1"/>
        <w:jc w:val="both"/>
        <w:rPr>
          <w:sz w:val="20"/>
          <w:szCs w:val="20"/>
        </w:rPr>
      </w:pPr>
      <w:r w:rsidRPr="003564CB">
        <w:rPr>
          <w:sz w:val="20"/>
          <w:szCs w:val="20"/>
        </w:rPr>
        <w:t>Το Τμήμα Εσόδων για τη διεκπεραίωση των περισσότερων εργασιών του βασίζεται στη χρήση μηχανογραφικών εφαρμογών, όπερ σημαίνει ότι όλες οι σχετικές πληροφορίες καταχωρούνται στο μηχανογραφικό σύστημα οικονομικής διαχείρισης του Δήμου. Η λειτουργικότητα και ευχρηστία των χρησιμοποιούμενων εφαρμογών, οι υπάρχουσες υποδομές (Η/Υ), καθώς και η υποστήριξη από μέρους της εταιρίας μηχανογράφησης αποτελούν σημαντικούς παράγοντες που επηρεάζουν αφ’ ενός την αποτελεσματικότητα του Τμήματος Εσόδων και αφ’ ετέρου την καλύτερη εξυπηρέτηση των πολιτών.</w:t>
      </w:r>
    </w:p>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r w:rsidRPr="003564CB">
        <w:rPr>
          <w:sz w:val="20"/>
          <w:szCs w:val="20"/>
        </w:rPr>
        <w:t>Προβλήματα τα οποία είναι πλέον χρονίζοντα στη λειτουργία και διεκπεραίωση των εργασιών του Τμήματος Εσόδων οφείλονται στο γεγονός ότι οι μηχανογραφικές εφαρμογές δεν είναι επαρκώς παραμετροποιημένες για τις ανάγκες του Δήμου, ενώ κάποιες παραμένουν δύσχρηστες και προβληματικές. Η συνεργασία με την εταιρία μηχανογράφησης δεν είναι πάντα αποτελεσματική στην επίλυση των διαφόρων θεμάτων, αν και κατά τα τελευταία τρία έτη, έχουν υπάρξει σημαντικές βελτιώσεις, ειδικά στους τομείς διαχείρισης της ύδρευσης και των ακινήτων (εφαρμογή ΤΑΠ).</w:t>
      </w:r>
    </w:p>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r w:rsidRPr="003564CB">
        <w:rPr>
          <w:sz w:val="20"/>
          <w:szCs w:val="20"/>
        </w:rPr>
        <w:t xml:space="preserve">Οι λειτουργίες που επιτελεί το Τμήμα Εσόδων αφορούν τόσο την εξυπηρέτηση των πολιτών, όσο και τη διαχείριση και διαμόρφωση πληροφοριών και στοιχείων για τη διασφάλιση των ιδίων εσόδων του Δήμου, παράλληλα με τις πάσης φύσεως διοικητικές και οικονομοτεχνικές εργασίες που απορρέουν από τα διάφορα δημοτικά έσοδα, σύμφωνα με την κείμενη νομοθεσία. </w:t>
      </w:r>
    </w:p>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r w:rsidRPr="003564CB">
        <w:rPr>
          <w:sz w:val="20"/>
          <w:szCs w:val="20"/>
        </w:rPr>
        <w:t>Βασικά προβλήματα παραμένουν η έλλειψη επαρκούς χώρου, η ελλιπής παραμετροποίηση των μηχανογραφικών εφαρμογών, καθώς και η διαρκής εξυπηρέτηση του κοινού χωρίς να υπάρχει η δυνατότητα διαχωρισμού των υπαλλήλων του Τμήματος μόνο για εξυπηρέτηση του κοινού και μόνο για υποστηρικτικές εργασίες (</w:t>
      </w:r>
      <w:r w:rsidRPr="003564CB">
        <w:rPr>
          <w:sz w:val="20"/>
          <w:szCs w:val="20"/>
          <w:lang w:val="en-US"/>
        </w:rPr>
        <w:t>backoffice</w:t>
      </w:r>
      <w:r w:rsidRPr="003564CB">
        <w:rPr>
          <w:sz w:val="20"/>
          <w:szCs w:val="20"/>
        </w:rPr>
        <w:t>). Επίσης, συχνά απουσιάζει ο απαιτούμενος συντονισμός για θέματα που αφορούν διαφορετικές Διευθύνσεις ή Τμήματα του Δήμου, με αρνητικό αντίκτυπο στην αποτελεσματικότητα. Για παράδειγμα, η διενέργεια αυτοψιών σε ακίνητα από μηχανικούς της Διεύθυνσης Τεχνικών Υπηρεσιών, η χαρτογράφηση των περιοχών του Δήμου, η αριθμοδότηση, η ονοματοθεσία και καθορισμός ζωνών, συνεισφέρουν άμεσα στη διαχείριση των ακινήτων από το Τμήμα Εσόδων. Ομοίως η διενέργεια απογραφής στα κοιμητήρια, η οποία θα συνεισφέρει στην καλύτερη διαχείρισή τους και στην διασφάλιση των εσόδων υπέρ του Δήμου.</w:t>
      </w:r>
    </w:p>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r w:rsidRPr="003564CB">
        <w:rPr>
          <w:sz w:val="20"/>
          <w:szCs w:val="20"/>
        </w:rPr>
        <w:t>Παρά το γεγονός ότι ψηφίστηκαν ενιαίο τιμολόγιο και κανονισμός ύδρευσης καθώς και ενιαίο τιμολόγιο χρέωσης Δ.Τ. και Δ.Φ. για όλο το Δήμο, παραμένουν σε ισχύ οι κανονισμοί και τα τιμολόγια που ίσχυαν προ «Καλλικράτη» για τις υπόλοιπες κατηγορίες τελών. Ως εκ τούτου, η εφαρμογή διαφορετικών τιμολογιακών πολιτικών (π.χ. μειωμένου τιμολογίου) για τα ίδια τέλη, δημιουργεί πρόσθετες δυσκολίες στη διαχείριση των τελών αυτών. Συνεπώς αποτελεί επιτακτική ανάγκη η κατάρτιση ενοποιημένων κανονισμών και τιμολογίων για κάθε κατηγορία τελών και για όλες τις δημοτικές ενότητες.</w:t>
      </w:r>
    </w:p>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r w:rsidRPr="003564CB">
        <w:rPr>
          <w:sz w:val="20"/>
          <w:szCs w:val="20"/>
        </w:rPr>
        <w:t>Προκύπτει από τα ανωτέρω ότι ελλείψει επαρκούς ανθρώπινου δυναμικού, κεντρικού συντονισμού μεταξύ διαφορετικών Διευθύνσεων και διαρκούς επικοινωνίας – συνεργασίας για κοινά ζητήματα, κατάλληλων υποδομών, ενιαίων κανονισμών και τελών, το Τμήμα Εσόδων συνεχίζει να αντιμετωπίζει σημαντικά προβλήματα. Οι υπηρεσίες επιβαρύνονται και αδυνατούν να συνεισφέρουν περαιτέρω και ουσιαστικότερα στον έλεγχο και τη διασφάλιση των εσόδων του Δήμου, ενώ και οι ενδιαφερόμενοι πολίτες συχνά ταλαιπωρούνται και δεν εξυπηρετούνται τόσο άμεσα όσο θα έπρεπε, παρά τις προσπάθειες των υπαλλήλων.</w:t>
      </w:r>
    </w:p>
    <w:p w:rsidR="00250331" w:rsidRPr="003564CB" w:rsidRDefault="00250331" w:rsidP="003564CB">
      <w:pPr>
        <w:pStyle w:val="af1"/>
        <w:jc w:val="both"/>
        <w:rPr>
          <w:sz w:val="20"/>
          <w:szCs w:val="20"/>
        </w:rPr>
      </w:pPr>
    </w:p>
    <w:p w:rsidR="00250331" w:rsidRPr="003564CB" w:rsidRDefault="00250331" w:rsidP="003564CB">
      <w:pPr>
        <w:pStyle w:val="af1"/>
        <w:jc w:val="both"/>
        <w:rPr>
          <w:sz w:val="20"/>
          <w:szCs w:val="20"/>
        </w:rPr>
      </w:pPr>
    </w:p>
    <w:p w:rsidR="00250331" w:rsidRDefault="00250331" w:rsidP="003564CB">
      <w:pPr>
        <w:pStyle w:val="af1"/>
        <w:jc w:val="both"/>
        <w:rPr>
          <w:sz w:val="20"/>
          <w:szCs w:val="20"/>
        </w:rPr>
      </w:pPr>
    </w:p>
    <w:p w:rsidR="00250331" w:rsidRPr="00E4223B" w:rsidRDefault="00250331" w:rsidP="00E4223B">
      <w:pPr>
        <w:pStyle w:val="af1"/>
        <w:pBdr>
          <w:top w:val="single" w:sz="4" w:space="1" w:color="auto"/>
          <w:left w:val="single" w:sz="4" w:space="4" w:color="auto"/>
          <w:bottom w:val="single" w:sz="4" w:space="1" w:color="auto"/>
          <w:right w:val="single" w:sz="4" w:space="4" w:color="auto"/>
        </w:pBdr>
        <w:shd w:val="clear" w:color="auto" w:fill="D9D9D9"/>
        <w:jc w:val="both"/>
        <w:rPr>
          <w:b/>
          <w:sz w:val="20"/>
          <w:szCs w:val="20"/>
        </w:rPr>
      </w:pPr>
      <w:r w:rsidRPr="00E4223B">
        <w:rPr>
          <w:b/>
          <w:sz w:val="20"/>
          <w:szCs w:val="20"/>
        </w:rPr>
        <w:t>Τμήμα Ταμειακής Υπηρεσίας</w:t>
      </w:r>
    </w:p>
    <w:p w:rsidR="00250331" w:rsidRDefault="00250331" w:rsidP="003564CB">
      <w:pPr>
        <w:pStyle w:val="af1"/>
        <w:jc w:val="both"/>
        <w:rPr>
          <w:sz w:val="20"/>
          <w:szCs w:val="20"/>
        </w:rPr>
      </w:pPr>
    </w:p>
    <w:p w:rsidR="00250331" w:rsidRDefault="00250331" w:rsidP="003564CB">
      <w:pPr>
        <w:pStyle w:val="af1"/>
        <w:jc w:val="both"/>
        <w:rPr>
          <w:sz w:val="20"/>
          <w:szCs w:val="20"/>
        </w:rPr>
      </w:pPr>
    </w:p>
    <w:p w:rsidR="00250331" w:rsidRPr="003564CB" w:rsidRDefault="00250331" w:rsidP="003564CB">
      <w:pPr>
        <w:pStyle w:val="af1"/>
        <w:jc w:val="both"/>
        <w:rPr>
          <w:sz w:val="20"/>
          <w:szCs w:val="20"/>
        </w:rPr>
      </w:pPr>
    </w:p>
    <w:p w:rsidR="00250331" w:rsidRDefault="00250331" w:rsidP="00E4223B">
      <w:pPr>
        <w:pBdr>
          <w:top w:val="single" w:sz="4" w:space="1" w:color="auto"/>
          <w:left w:val="single" w:sz="4" w:space="4" w:color="auto"/>
          <w:bottom w:val="single" w:sz="4" w:space="1" w:color="auto"/>
          <w:right w:val="single" w:sz="4" w:space="4" w:color="auto"/>
        </w:pBdr>
        <w:rPr>
          <w:rFonts w:ascii="Arial" w:hAnsi="Arial" w:cs="Arial"/>
          <w:b/>
          <w:bCs/>
          <w:sz w:val="20"/>
          <w:szCs w:val="20"/>
        </w:rPr>
      </w:pPr>
      <w:r>
        <w:rPr>
          <w:rFonts w:ascii="Arial" w:hAnsi="Arial" w:cs="Arial"/>
          <w:b/>
          <w:bCs/>
          <w:sz w:val="20"/>
          <w:szCs w:val="20"/>
        </w:rPr>
        <w:t>1. Έσοδα</w:t>
      </w:r>
    </w:p>
    <w:p w:rsidR="00250331" w:rsidRPr="00E4223B" w:rsidRDefault="00250331" w:rsidP="003564CB">
      <w:pPr>
        <w:rPr>
          <w:rFonts w:ascii="Arial" w:hAnsi="Arial" w:cs="Arial"/>
          <w:b/>
          <w:bCs/>
          <w:sz w:val="20"/>
          <w:szCs w:val="20"/>
          <w:u w:val="single"/>
        </w:rPr>
      </w:pPr>
      <w:r w:rsidRPr="003564CB">
        <w:rPr>
          <w:rFonts w:ascii="Arial" w:hAnsi="Arial" w:cs="Arial"/>
          <w:b/>
          <w:bCs/>
          <w:sz w:val="20"/>
          <w:szCs w:val="20"/>
        </w:rPr>
        <w:br/>
      </w:r>
    </w:p>
    <w:p w:rsidR="00250331" w:rsidRPr="00E4223B" w:rsidRDefault="00250331" w:rsidP="00A72646">
      <w:pPr>
        <w:numPr>
          <w:ilvl w:val="1"/>
          <w:numId w:val="34"/>
        </w:numPr>
        <w:rPr>
          <w:rFonts w:ascii="Arial" w:hAnsi="Arial" w:cs="Arial"/>
          <w:sz w:val="20"/>
          <w:szCs w:val="20"/>
        </w:rPr>
      </w:pPr>
      <w:r w:rsidRPr="00E4223B">
        <w:rPr>
          <w:rFonts w:ascii="Arial" w:hAnsi="Arial" w:cs="Arial"/>
          <w:b/>
          <w:sz w:val="20"/>
          <w:szCs w:val="20"/>
        </w:rPr>
        <w:t>Ταμειακή Βεβαίωση Εσόδων</w:t>
      </w:r>
    </w:p>
    <w:p w:rsidR="00250331" w:rsidRPr="003564CB" w:rsidRDefault="00250331" w:rsidP="00E4223B">
      <w:pPr>
        <w:ind w:left="360"/>
        <w:rPr>
          <w:rFonts w:ascii="Arial" w:hAnsi="Arial" w:cs="Arial"/>
          <w:sz w:val="20"/>
          <w:szCs w:val="20"/>
        </w:rPr>
      </w:pPr>
    </w:p>
    <w:p w:rsidR="00250331" w:rsidRPr="003564CB" w:rsidRDefault="00250331" w:rsidP="003564CB">
      <w:pPr>
        <w:rPr>
          <w:rFonts w:ascii="Arial" w:hAnsi="Arial" w:cs="Arial"/>
          <w:sz w:val="20"/>
          <w:szCs w:val="20"/>
        </w:rPr>
      </w:pPr>
      <w:r>
        <w:rPr>
          <w:rFonts w:ascii="Arial" w:hAnsi="Arial" w:cs="Arial"/>
          <w:sz w:val="20"/>
          <w:szCs w:val="20"/>
        </w:rPr>
        <w:lastRenderedPageBreak/>
        <w:t>Κατά το</w:t>
      </w:r>
      <w:r w:rsidRPr="003564CB">
        <w:rPr>
          <w:rFonts w:ascii="Arial" w:hAnsi="Arial" w:cs="Arial"/>
          <w:sz w:val="20"/>
          <w:szCs w:val="20"/>
        </w:rPr>
        <w:t xml:space="preserve">χρονικό διάστημα </w:t>
      </w:r>
      <w:r>
        <w:rPr>
          <w:rFonts w:ascii="Arial" w:hAnsi="Arial" w:cs="Arial"/>
          <w:sz w:val="20"/>
          <w:szCs w:val="20"/>
        </w:rPr>
        <w:t xml:space="preserve">1/9/2015 έως 31/8/2015 πραγματοποιήθηκε Ταμειακή βεβαίωση </w:t>
      </w:r>
      <w:r w:rsidRPr="003564CB">
        <w:rPr>
          <w:rFonts w:ascii="Arial" w:hAnsi="Arial" w:cs="Arial"/>
          <w:sz w:val="20"/>
          <w:szCs w:val="20"/>
        </w:rPr>
        <w:t>χρηματικών καταλόγων,με έκδοση και αποστολή ατομικών ειδοποιήσεων, σύμφωνα με τον συνημμένο πίνακα :</w:t>
      </w:r>
    </w:p>
    <w:p w:rsidR="00250331" w:rsidRPr="003564CB" w:rsidRDefault="00250331" w:rsidP="003564CB">
      <w:pPr>
        <w:rPr>
          <w:rFonts w:ascii="Arial" w:hAnsi="Arial" w:cs="Arial"/>
          <w:sz w:val="20"/>
          <w:szCs w:val="20"/>
        </w:rPr>
      </w:pPr>
    </w:p>
    <w:p w:rsidR="00250331" w:rsidRPr="003564CB" w:rsidRDefault="00DF7F67" w:rsidP="003564CB">
      <w:pPr>
        <w:rPr>
          <w:rFonts w:ascii="Arial" w:hAnsi="Arial" w:cs="Arial"/>
          <w:sz w:val="20"/>
          <w:szCs w:val="20"/>
        </w:rPr>
      </w:pPr>
      <w:r w:rsidRPr="00DF7F67">
        <w:rPr>
          <w:noProof/>
        </w:rPr>
        <w:pict>
          <v:shape id="_x0000_s1026" type="#_x0000_t75" style="position:absolute;margin-left:0;margin-top:0;width:351.85pt;height:42.7pt;z-index:251656704;mso-wrap-distance-left:0;mso-wrap-distance-right:0;mso-position-horizontal:center" filled="t">
            <v:fill color2="black"/>
            <v:imagedata r:id="rId22" o:title=""/>
            <w10:wrap type="square" side="largest"/>
          </v:shape>
          <o:OLEObject Type="Embed" ProgID="Excel.Sheet.8" ShapeID="_x0000_s1026" DrawAspect="Content" ObjectID="_1573619210" r:id="rId23"/>
        </w:pict>
      </w: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Default="00250331" w:rsidP="003564CB">
      <w:pPr>
        <w:rPr>
          <w:rFonts w:ascii="Arial" w:hAnsi="Arial" w:cs="Arial"/>
          <w:b/>
          <w:bCs/>
          <w:sz w:val="20"/>
          <w:szCs w:val="20"/>
          <w:u w:val="single"/>
        </w:rPr>
      </w:pPr>
    </w:p>
    <w:p w:rsidR="00250331" w:rsidRDefault="00250331" w:rsidP="003564CB">
      <w:pPr>
        <w:rPr>
          <w:rFonts w:ascii="Arial" w:hAnsi="Arial" w:cs="Arial"/>
          <w:b/>
          <w:bCs/>
          <w:sz w:val="20"/>
          <w:szCs w:val="20"/>
          <w:u w:val="single"/>
        </w:rPr>
      </w:pPr>
    </w:p>
    <w:p w:rsidR="00250331" w:rsidRPr="00915C9C" w:rsidRDefault="00250331" w:rsidP="003564CB">
      <w:pPr>
        <w:rPr>
          <w:rFonts w:ascii="Arial" w:hAnsi="Arial" w:cs="Arial"/>
          <w:b/>
          <w:bCs/>
          <w:sz w:val="20"/>
          <w:szCs w:val="20"/>
        </w:rPr>
      </w:pPr>
      <w:r w:rsidRPr="00915C9C">
        <w:rPr>
          <w:rFonts w:ascii="Arial" w:hAnsi="Arial" w:cs="Arial"/>
          <w:b/>
          <w:bCs/>
          <w:sz w:val="20"/>
          <w:szCs w:val="20"/>
        </w:rPr>
        <w:t>1.2. Είσπραξη Εσόδων</w:t>
      </w:r>
    </w:p>
    <w:p w:rsidR="00250331" w:rsidRDefault="00250331" w:rsidP="003564CB">
      <w:pPr>
        <w:rPr>
          <w:rFonts w:ascii="Arial" w:hAnsi="Arial" w:cs="Arial"/>
          <w:b/>
          <w:bCs/>
          <w:sz w:val="20"/>
          <w:szCs w:val="20"/>
        </w:rPr>
      </w:pPr>
    </w:p>
    <w:p w:rsidR="00250331" w:rsidRPr="003564CB" w:rsidRDefault="00250331" w:rsidP="003564CB">
      <w:pPr>
        <w:rPr>
          <w:rFonts w:ascii="Arial" w:hAnsi="Arial" w:cs="Arial"/>
          <w:b/>
          <w:bCs/>
          <w:sz w:val="20"/>
          <w:szCs w:val="20"/>
        </w:rPr>
      </w:pPr>
      <w:r w:rsidRPr="003564CB">
        <w:rPr>
          <w:rFonts w:ascii="Arial" w:hAnsi="Arial" w:cs="Arial"/>
          <w:sz w:val="20"/>
          <w:szCs w:val="20"/>
        </w:rPr>
        <w:t>Η είσπραξη των εσόδων γίνεται :</w:t>
      </w:r>
      <w:r w:rsidRPr="003564CB">
        <w:rPr>
          <w:rFonts w:ascii="Arial" w:hAnsi="Arial" w:cs="Arial"/>
          <w:sz w:val="20"/>
          <w:szCs w:val="20"/>
        </w:rPr>
        <w:br/>
      </w:r>
    </w:p>
    <w:p w:rsidR="00250331" w:rsidRDefault="00250331" w:rsidP="00A72646">
      <w:pPr>
        <w:numPr>
          <w:ilvl w:val="1"/>
          <w:numId w:val="35"/>
        </w:numPr>
        <w:rPr>
          <w:rFonts w:ascii="Arial" w:hAnsi="Arial" w:cs="Arial"/>
          <w:sz w:val="20"/>
          <w:szCs w:val="20"/>
        </w:rPr>
      </w:pPr>
      <w:r w:rsidRPr="00915C9C">
        <w:rPr>
          <w:rFonts w:ascii="Arial" w:hAnsi="Arial" w:cs="Arial"/>
          <w:sz w:val="20"/>
          <w:szCs w:val="20"/>
        </w:rPr>
        <w:t>από</w:t>
      </w:r>
      <w:r w:rsidRPr="00915C9C">
        <w:rPr>
          <w:rFonts w:ascii="Arial" w:hAnsi="Arial" w:cs="Arial"/>
          <w:bCs/>
          <w:sz w:val="20"/>
          <w:szCs w:val="20"/>
        </w:rPr>
        <w:t xml:space="preserve"> το</w:t>
      </w:r>
      <w:r w:rsidRPr="00915C9C">
        <w:rPr>
          <w:rFonts w:ascii="Arial" w:hAnsi="Arial" w:cs="Arial"/>
          <w:sz w:val="20"/>
          <w:szCs w:val="20"/>
        </w:rPr>
        <w:t xml:space="preserve"> Ταμείο του Δήμου με </w:t>
      </w:r>
      <w:r w:rsidRPr="00915C9C">
        <w:rPr>
          <w:rFonts w:ascii="Arial" w:hAnsi="Arial" w:cs="Arial"/>
          <w:bCs/>
          <w:sz w:val="20"/>
          <w:szCs w:val="20"/>
        </w:rPr>
        <w:t>μετρητά</w:t>
      </w:r>
      <w:r w:rsidRPr="00915C9C">
        <w:rPr>
          <w:rFonts w:ascii="Arial" w:hAnsi="Arial" w:cs="Arial"/>
          <w:sz w:val="20"/>
          <w:szCs w:val="20"/>
        </w:rPr>
        <w:t xml:space="preserve"> ή με τη χρήση του συστήματος </w:t>
      </w:r>
      <w:r w:rsidRPr="00915C9C">
        <w:rPr>
          <w:rFonts w:ascii="Arial" w:hAnsi="Arial" w:cs="Arial"/>
          <w:bCs/>
          <w:sz w:val="20"/>
          <w:szCs w:val="20"/>
          <w:lang w:val="en-US"/>
        </w:rPr>
        <w:t>P</w:t>
      </w:r>
      <w:r w:rsidRPr="00915C9C">
        <w:rPr>
          <w:rFonts w:ascii="Arial" w:hAnsi="Arial" w:cs="Arial"/>
          <w:bCs/>
          <w:sz w:val="20"/>
          <w:szCs w:val="20"/>
        </w:rPr>
        <w:t>.</w:t>
      </w:r>
      <w:r w:rsidRPr="00915C9C">
        <w:rPr>
          <w:rFonts w:ascii="Arial" w:hAnsi="Arial" w:cs="Arial"/>
          <w:bCs/>
          <w:sz w:val="20"/>
          <w:szCs w:val="20"/>
          <w:lang w:val="en-US"/>
        </w:rPr>
        <w:t>O</w:t>
      </w:r>
      <w:r w:rsidRPr="00915C9C">
        <w:rPr>
          <w:rFonts w:ascii="Arial" w:hAnsi="Arial" w:cs="Arial"/>
          <w:bCs/>
          <w:sz w:val="20"/>
          <w:szCs w:val="20"/>
        </w:rPr>
        <w:t>.</w:t>
      </w:r>
      <w:r w:rsidRPr="00915C9C">
        <w:rPr>
          <w:rFonts w:ascii="Arial" w:hAnsi="Arial" w:cs="Arial"/>
          <w:bCs/>
          <w:sz w:val="20"/>
          <w:szCs w:val="20"/>
          <w:lang w:val="en-US"/>
        </w:rPr>
        <w:t>S</w:t>
      </w:r>
      <w:r w:rsidRPr="00915C9C">
        <w:rPr>
          <w:rFonts w:ascii="Arial" w:hAnsi="Arial" w:cs="Arial"/>
          <w:sz w:val="20"/>
          <w:szCs w:val="20"/>
        </w:rPr>
        <w:t>. ,</w:t>
      </w:r>
    </w:p>
    <w:p w:rsidR="00250331" w:rsidRPr="00915C9C" w:rsidRDefault="00250331" w:rsidP="00A72646">
      <w:pPr>
        <w:numPr>
          <w:ilvl w:val="1"/>
          <w:numId w:val="35"/>
        </w:numPr>
        <w:rPr>
          <w:rFonts w:ascii="Arial" w:hAnsi="Arial" w:cs="Arial"/>
          <w:sz w:val="20"/>
          <w:szCs w:val="20"/>
        </w:rPr>
      </w:pPr>
      <w:r>
        <w:rPr>
          <w:rFonts w:ascii="Arial" w:hAnsi="Arial" w:cs="Arial"/>
          <w:sz w:val="20"/>
          <w:szCs w:val="20"/>
        </w:rPr>
        <w:t>μέσω ΕΛΤΑ &amp;</w:t>
      </w:r>
    </w:p>
    <w:p w:rsidR="00250331" w:rsidRPr="00915C9C" w:rsidRDefault="00DF7F67" w:rsidP="00A72646">
      <w:pPr>
        <w:numPr>
          <w:ilvl w:val="1"/>
          <w:numId w:val="35"/>
        </w:numPr>
        <w:rPr>
          <w:rFonts w:ascii="Arial" w:hAnsi="Arial" w:cs="Arial"/>
          <w:sz w:val="20"/>
          <w:szCs w:val="20"/>
        </w:rPr>
      </w:pPr>
      <w:r w:rsidRPr="00DF7F67">
        <w:rPr>
          <w:noProof/>
        </w:rPr>
        <w:pict>
          <v:shape id="_x0000_s1027" type="#_x0000_t75" style="position:absolute;left:0;text-align:left;margin-left:-7pt;margin-top:17.4pt;width:464.25pt;height:136.8pt;z-index:251652608;mso-wrap-distance-left:0;mso-wrap-distance-right:0" filled="t">
            <v:fill color2="black"/>
            <v:imagedata r:id="rId24" o:title=""/>
            <w10:wrap type="square" side="largest"/>
          </v:shape>
          <o:OLEObject Type="Embed" ProgID="Excel.Sheet.8" ShapeID="_x0000_s1027" DrawAspect="Content" ObjectID="_1573619211" r:id="rId25"/>
        </w:pict>
      </w:r>
      <w:r w:rsidR="00250331" w:rsidRPr="00915C9C">
        <w:rPr>
          <w:rFonts w:ascii="Arial" w:hAnsi="Arial" w:cs="Arial"/>
          <w:sz w:val="20"/>
          <w:szCs w:val="20"/>
        </w:rPr>
        <w:t>μέσω</w:t>
      </w:r>
      <w:r w:rsidR="00250331">
        <w:rPr>
          <w:rFonts w:ascii="Arial" w:hAnsi="Arial" w:cs="Arial"/>
          <w:bCs/>
          <w:sz w:val="20"/>
          <w:szCs w:val="20"/>
        </w:rPr>
        <w:t xml:space="preserve"> του τραπεζικού συστήματος ως εξής:</w:t>
      </w:r>
    </w:p>
    <w:p w:rsidR="00250331" w:rsidRPr="003564CB" w:rsidRDefault="00250331" w:rsidP="003564CB">
      <w:pPr>
        <w:rPr>
          <w:rFonts w:ascii="Arial" w:hAnsi="Arial" w:cs="Arial"/>
          <w:sz w:val="20"/>
          <w:szCs w:val="20"/>
        </w:rPr>
      </w:pPr>
    </w:p>
    <w:p w:rsidR="00250331" w:rsidRPr="003564CB" w:rsidRDefault="00DF7F67" w:rsidP="003564CB">
      <w:pPr>
        <w:rPr>
          <w:rFonts w:ascii="Arial" w:hAnsi="Arial" w:cs="Arial"/>
          <w:sz w:val="20"/>
          <w:szCs w:val="20"/>
        </w:rPr>
      </w:pPr>
      <w:r w:rsidRPr="00DF7F67">
        <w:rPr>
          <w:noProof/>
        </w:rPr>
        <w:pict>
          <v:shape id="_x0000_s1028" type="#_x0000_t75" style="position:absolute;margin-left:-7pt;margin-top:157.6pt;width:468.75pt;height:192pt;z-index:251654656;mso-wrap-distance-left:0;mso-wrap-distance-right:0" filled="t">
            <v:fill color2="black"/>
            <v:imagedata r:id="rId26" o:title=""/>
            <w10:wrap type="square" side="largest"/>
          </v:shape>
          <o:OLEObject Type="Embed" ProgID="Excel.Sheet.8" ShapeID="_x0000_s1028" DrawAspect="Content" ObjectID="_1573619212" r:id="rId27"/>
        </w:pict>
      </w:r>
      <w:r w:rsidRPr="00DF7F67">
        <w:rPr>
          <w:noProof/>
        </w:rPr>
        <w:pict>
          <v:shape id="_x0000_s1029" type="#_x0000_t75" style="position:absolute;margin-left:-7pt;margin-top:3.6pt;width:468.75pt;height:140.4pt;z-index:251653632;mso-wrap-distance-left:0;mso-wrap-distance-right:0" filled="t">
            <v:fill color2="black"/>
            <v:imagedata r:id="rId28" o:title=""/>
            <w10:wrap type="square" side="largest"/>
          </v:shape>
          <o:OLEObject Type="Embed" ProgID="Excel.Sheet.8" ShapeID="_x0000_s1029" DrawAspect="Content" ObjectID="_1573619213" r:id="rId29"/>
        </w:pict>
      </w:r>
    </w:p>
    <w:p w:rsidR="00250331" w:rsidRDefault="00250331" w:rsidP="003564CB">
      <w:pPr>
        <w:rPr>
          <w:rFonts w:ascii="Arial" w:hAnsi="Arial" w:cs="Arial"/>
          <w:sz w:val="20"/>
          <w:szCs w:val="20"/>
        </w:rPr>
      </w:pPr>
    </w:p>
    <w:p w:rsidR="00250331" w:rsidRPr="00663502" w:rsidRDefault="00250331" w:rsidP="003564CB">
      <w:pPr>
        <w:rPr>
          <w:rFonts w:ascii="Arial" w:hAnsi="Arial" w:cs="Arial"/>
          <w:bCs/>
          <w:sz w:val="20"/>
          <w:szCs w:val="20"/>
        </w:rPr>
      </w:pPr>
      <w:r w:rsidRPr="003564CB">
        <w:rPr>
          <w:rFonts w:ascii="Arial" w:hAnsi="Arial" w:cs="Arial"/>
          <w:sz w:val="20"/>
          <w:szCs w:val="20"/>
        </w:rPr>
        <w:t xml:space="preserve">Τέλος, πάσης φύσεως επιχορηγήσεις προς </w:t>
      </w:r>
      <w:r>
        <w:rPr>
          <w:rFonts w:ascii="Arial" w:hAnsi="Arial" w:cs="Arial"/>
          <w:sz w:val="20"/>
          <w:szCs w:val="20"/>
        </w:rPr>
        <w:t xml:space="preserve">τον  Δήμο και προς τα Ν.Π.Δ.Δ. </w:t>
      </w:r>
      <w:r w:rsidRPr="003564CB">
        <w:rPr>
          <w:rFonts w:ascii="Arial" w:hAnsi="Arial" w:cs="Arial"/>
          <w:sz w:val="20"/>
          <w:szCs w:val="20"/>
        </w:rPr>
        <w:t>μέσω ταμείου παρακ</w:t>
      </w:r>
      <w:r>
        <w:rPr>
          <w:rFonts w:ascii="Arial" w:hAnsi="Arial" w:cs="Arial"/>
          <w:sz w:val="20"/>
          <w:szCs w:val="20"/>
        </w:rPr>
        <w:t xml:space="preserve">αταθηκών και τραπέζης Πειραιώς καθώς και λοιπά έσοδα </w:t>
      </w:r>
      <w:r w:rsidRPr="003564CB">
        <w:rPr>
          <w:rFonts w:ascii="Arial" w:hAnsi="Arial" w:cs="Arial"/>
          <w:sz w:val="20"/>
          <w:szCs w:val="20"/>
        </w:rPr>
        <w:t>από διάφορε</w:t>
      </w:r>
      <w:r>
        <w:rPr>
          <w:rFonts w:ascii="Arial" w:hAnsi="Arial" w:cs="Arial"/>
          <w:sz w:val="20"/>
          <w:szCs w:val="20"/>
        </w:rPr>
        <w:t xml:space="preserve">ς πηγές (ΔΕΗ, λοιποί πάροχοι </w:t>
      </w:r>
      <w:r w:rsidRPr="003564CB">
        <w:rPr>
          <w:rFonts w:ascii="Arial" w:hAnsi="Arial" w:cs="Arial"/>
          <w:sz w:val="20"/>
          <w:szCs w:val="20"/>
        </w:rPr>
        <w:t>ηλεκτρικής ενέργειας κλπ</w:t>
      </w:r>
      <w:r w:rsidRPr="00663502">
        <w:rPr>
          <w:rFonts w:ascii="Arial" w:hAnsi="Arial" w:cs="Arial"/>
          <w:bCs/>
          <w:sz w:val="20"/>
          <w:szCs w:val="20"/>
        </w:rPr>
        <w:t xml:space="preserve">)κατατίθενται σε λογαριασμό του Δήμου και διενεργούνται από τον ελεγκτή εσόδων με την ηλεκτρονική </w:t>
      </w:r>
      <w:r>
        <w:rPr>
          <w:rFonts w:ascii="Arial" w:hAnsi="Arial" w:cs="Arial"/>
          <w:bCs/>
          <w:sz w:val="20"/>
          <w:szCs w:val="20"/>
        </w:rPr>
        <w:t xml:space="preserve"> έκδοση των σχετικών γραμματίων</w:t>
      </w:r>
      <w:r w:rsidRPr="00663502">
        <w:rPr>
          <w:rFonts w:ascii="Arial" w:hAnsi="Arial" w:cs="Arial"/>
          <w:bCs/>
          <w:sz w:val="20"/>
          <w:szCs w:val="20"/>
        </w:rPr>
        <w:t>.</w:t>
      </w:r>
    </w:p>
    <w:p w:rsidR="00250331" w:rsidRPr="003564CB" w:rsidRDefault="00250331" w:rsidP="003564CB">
      <w:pPr>
        <w:rPr>
          <w:rFonts w:ascii="Arial" w:hAnsi="Arial" w:cs="Arial"/>
          <w:sz w:val="20"/>
          <w:szCs w:val="20"/>
        </w:rPr>
      </w:pPr>
      <w:r w:rsidRPr="003564CB">
        <w:rPr>
          <w:rFonts w:ascii="Arial" w:hAnsi="Arial" w:cs="Arial"/>
          <w:b/>
          <w:bCs/>
          <w:sz w:val="20"/>
          <w:szCs w:val="20"/>
        </w:rPr>
        <w:br/>
      </w:r>
      <w:r w:rsidRPr="003564CB">
        <w:rPr>
          <w:rFonts w:ascii="Arial" w:hAnsi="Arial" w:cs="Arial"/>
          <w:sz w:val="20"/>
          <w:szCs w:val="20"/>
        </w:rPr>
        <w:t>Για την ολοκλήρωση της διαδικασίας είσπραξης, μετά την έκδοση των διπλοτύπων πραγματοποιήθηκαν  μια σειρά ενεργειών όπως:</w:t>
      </w:r>
    </w:p>
    <w:p w:rsidR="00250331" w:rsidRPr="003564CB" w:rsidRDefault="00250331" w:rsidP="003564CB">
      <w:pPr>
        <w:rPr>
          <w:rFonts w:ascii="Arial" w:hAnsi="Arial" w:cs="Arial"/>
          <w:sz w:val="20"/>
          <w:szCs w:val="20"/>
        </w:rPr>
      </w:pPr>
    </w:p>
    <w:p w:rsidR="00250331" w:rsidRPr="00663502" w:rsidRDefault="00250331" w:rsidP="003564CB">
      <w:pPr>
        <w:rPr>
          <w:rFonts w:ascii="Arial" w:hAnsi="Arial" w:cs="Arial"/>
          <w:sz w:val="20"/>
          <w:szCs w:val="20"/>
        </w:rPr>
      </w:pPr>
      <w:r w:rsidRPr="00663502">
        <w:rPr>
          <w:rFonts w:ascii="Arial" w:hAnsi="Arial" w:cs="Arial"/>
          <w:bCs/>
          <w:sz w:val="20"/>
          <w:szCs w:val="20"/>
        </w:rPr>
        <w:t xml:space="preserve">α)  </w:t>
      </w:r>
      <w:r w:rsidRPr="00663502">
        <w:rPr>
          <w:rFonts w:ascii="Arial" w:hAnsi="Arial" w:cs="Arial"/>
          <w:sz w:val="20"/>
          <w:szCs w:val="20"/>
        </w:rPr>
        <w:t xml:space="preserve">Λειτουργική  υποστήριξη των εργασιών των εισπρακτόρων (π.χ. επίλυση  προβλημάτων κατά την διαδικασία είσπραξης, έλεγχος των εισπράξεων και των  εργασιών τους). </w:t>
      </w:r>
    </w:p>
    <w:p w:rsidR="00250331" w:rsidRPr="00663502" w:rsidRDefault="00250331" w:rsidP="003564CB">
      <w:pPr>
        <w:rPr>
          <w:rFonts w:ascii="Arial" w:hAnsi="Arial" w:cs="Arial"/>
          <w:sz w:val="20"/>
          <w:szCs w:val="20"/>
        </w:rPr>
      </w:pPr>
      <w:r w:rsidRPr="00663502">
        <w:rPr>
          <w:rFonts w:ascii="Arial" w:hAnsi="Arial" w:cs="Arial"/>
          <w:sz w:val="20"/>
          <w:szCs w:val="20"/>
        </w:rPr>
        <w:t xml:space="preserve"> β) Διενέργεια της διαδικασίας  είσπραξης  μέσω του συστήματος ΔΙΑΣ, πάγιας εντολής &amp; ΕΛΤΑ</w:t>
      </w:r>
    </w:p>
    <w:p w:rsidR="00250331" w:rsidRPr="00663502" w:rsidRDefault="00250331" w:rsidP="003564CB">
      <w:pPr>
        <w:rPr>
          <w:rFonts w:ascii="Arial" w:hAnsi="Arial" w:cs="Arial"/>
          <w:bCs/>
          <w:sz w:val="20"/>
          <w:szCs w:val="20"/>
        </w:rPr>
      </w:pPr>
      <w:r w:rsidRPr="00663502">
        <w:rPr>
          <w:rFonts w:ascii="Arial" w:hAnsi="Arial" w:cs="Arial"/>
          <w:sz w:val="20"/>
          <w:szCs w:val="20"/>
        </w:rPr>
        <w:t xml:space="preserve"> με ηλεκτρονική έκδοση διπλοτύπων.</w:t>
      </w:r>
    </w:p>
    <w:p w:rsidR="00250331" w:rsidRPr="00663502" w:rsidRDefault="00250331" w:rsidP="003564CB">
      <w:pPr>
        <w:rPr>
          <w:rFonts w:ascii="Arial" w:hAnsi="Arial" w:cs="Arial"/>
          <w:bCs/>
          <w:sz w:val="20"/>
          <w:szCs w:val="20"/>
        </w:rPr>
      </w:pPr>
      <w:r w:rsidRPr="00663502">
        <w:rPr>
          <w:rFonts w:ascii="Arial" w:hAnsi="Arial" w:cs="Arial"/>
          <w:bCs/>
          <w:sz w:val="20"/>
          <w:szCs w:val="20"/>
        </w:rPr>
        <w:t xml:space="preserve"> γ)  </w:t>
      </w:r>
      <w:r w:rsidRPr="00663502">
        <w:rPr>
          <w:rFonts w:ascii="Arial" w:hAnsi="Arial" w:cs="Arial"/>
          <w:sz w:val="20"/>
          <w:szCs w:val="20"/>
        </w:rPr>
        <w:t>Συμφωνία χρηματικών διαθεσίμων με τις  εισπράξεις της  ημέρας(κλείσιμο ταμείου)</w:t>
      </w:r>
    </w:p>
    <w:p w:rsidR="00250331" w:rsidRPr="00663502" w:rsidRDefault="00250331" w:rsidP="003564CB">
      <w:pPr>
        <w:rPr>
          <w:rFonts w:ascii="Arial" w:hAnsi="Arial" w:cs="Arial"/>
          <w:sz w:val="20"/>
          <w:szCs w:val="20"/>
        </w:rPr>
      </w:pPr>
      <w:r w:rsidRPr="00663502">
        <w:rPr>
          <w:rFonts w:ascii="Arial" w:hAnsi="Arial" w:cs="Arial"/>
          <w:bCs/>
          <w:sz w:val="20"/>
          <w:szCs w:val="20"/>
        </w:rPr>
        <w:t xml:space="preserve"> δ)  </w:t>
      </w:r>
      <w:r w:rsidRPr="00663502">
        <w:rPr>
          <w:rFonts w:ascii="Arial" w:hAnsi="Arial" w:cs="Arial"/>
          <w:sz w:val="20"/>
          <w:szCs w:val="20"/>
        </w:rPr>
        <w:t>Έκδοση των σχετικών γραμματίων είσπραξης.</w:t>
      </w:r>
    </w:p>
    <w:p w:rsidR="00250331" w:rsidRPr="003564CB" w:rsidRDefault="00250331" w:rsidP="003564CB">
      <w:pPr>
        <w:rPr>
          <w:rFonts w:ascii="Arial" w:hAnsi="Arial" w:cs="Arial"/>
          <w:sz w:val="20"/>
          <w:szCs w:val="20"/>
        </w:rPr>
      </w:pPr>
      <w:r w:rsidRPr="003564CB">
        <w:rPr>
          <w:rFonts w:ascii="Arial" w:hAnsi="Arial" w:cs="Arial"/>
          <w:sz w:val="20"/>
          <w:szCs w:val="20"/>
        </w:rPr>
        <w:br/>
      </w:r>
      <w:r>
        <w:rPr>
          <w:rFonts w:ascii="Arial" w:hAnsi="Arial" w:cs="Arial"/>
          <w:b/>
          <w:bCs/>
          <w:sz w:val="20"/>
          <w:szCs w:val="20"/>
        </w:rPr>
        <w:t>Τ</w:t>
      </w:r>
      <w:r w:rsidRPr="003564CB">
        <w:rPr>
          <w:rFonts w:ascii="Arial" w:hAnsi="Arial" w:cs="Arial"/>
          <w:b/>
          <w:bCs/>
          <w:sz w:val="20"/>
          <w:szCs w:val="20"/>
        </w:rPr>
        <w:t>α εκδοθέντα διπλότυπα &amp; γραμμάτια έχουν ως εξής:</w:t>
      </w:r>
    </w:p>
    <w:p w:rsidR="00250331" w:rsidRPr="003564CB" w:rsidRDefault="00250331" w:rsidP="003564CB">
      <w:pPr>
        <w:rPr>
          <w:rFonts w:ascii="Arial" w:hAnsi="Arial" w:cs="Arial"/>
          <w:sz w:val="20"/>
          <w:szCs w:val="20"/>
        </w:rPr>
      </w:pPr>
    </w:p>
    <w:p w:rsidR="00250331" w:rsidRPr="003564CB" w:rsidRDefault="00DF7F67" w:rsidP="003564CB">
      <w:pPr>
        <w:rPr>
          <w:rFonts w:ascii="Arial" w:hAnsi="Arial" w:cs="Arial"/>
          <w:sz w:val="20"/>
          <w:szCs w:val="20"/>
        </w:rPr>
      </w:pPr>
      <w:r w:rsidRPr="00DF7F67">
        <w:rPr>
          <w:noProof/>
        </w:rPr>
        <w:pict>
          <v:shape id="_x0000_s1030" type="#_x0000_t75" style="position:absolute;margin-left:0;margin-top:0;width:443.7pt;height:85.45pt;z-index:251657728;mso-wrap-distance-left:0;mso-wrap-distance-right:0;mso-position-horizontal:center" filled="t">
            <v:fill color2="black"/>
            <v:imagedata r:id="rId30" o:title=""/>
            <w10:wrap type="square" side="largest"/>
          </v:shape>
          <o:OLEObject Type="Embed" ProgID="Excel.Sheet.8" ShapeID="_x0000_s1030" DrawAspect="Content" ObjectID="_1573619214" r:id="rId31"/>
        </w:pict>
      </w:r>
    </w:p>
    <w:p w:rsidR="00250331" w:rsidRPr="003564CB" w:rsidRDefault="00250331" w:rsidP="003564CB">
      <w:pPr>
        <w:rPr>
          <w:rFonts w:ascii="Arial" w:hAnsi="Arial" w:cs="Arial"/>
          <w:sz w:val="20"/>
          <w:szCs w:val="20"/>
        </w:rPr>
      </w:pPr>
    </w:p>
    <w:p w:rsidR="00250331" w:rsidRPr="003564CB" w:rsidRDefault="00DF7F67" w:rsidP="003564CB">
      <w:pPr>
        <w:rPr>
          <w:rFonts w:ascii="Arial" w:hAnsi="Arial" w:cs="Arial"/>
          <w:sz w:val="20"/>
          <w:szCs w:val="20"/>
        </w:rPr>
      </w:pPr>
      <w:r w:rsidRPr="00DF7F67">
        <w:rPr>
          <w:noProof/>
        </w:rPr>
        <w:pict>
          <v:shape id="_x0000_s1031" type="#_x0000_t75" style="position:absolute;margin-left:0;margin-top:0;width:339.45pt;height:42.7pt;z-index:251658752;mso-wrap-distance-left:0;mso-wrap-distance-right:0;mso-position-horizontal:center" filled="t">
            <v:fill color2="black"/>
            <v:imagedata r:id="rId32" o:title=""/>
            <w10:wrap type="square" side="largest"/>
          </v:shape>
          <o:OLEObject Type="Embed" ProgID="Excel.Sheet.8" ShapeID="_x0000_s1031" DrawAspect="Content" ObjectID="_1573619215" r:id="rId33"/>
        </w:pict>
      </w: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663502" w:rsidRDefault="00250331" w:rsidP="003564CB">
      <w:pPr>
        <w:rPr>
          <w:rFonts w:ascii="Arial" w:hAnsi="Arial" w:cs="Arial"/>
          <w:b/>
          <w:bCs/>
          <w:sz w:val="20"/>
          <w:szCs w:val="20"/>
        </w:rPr>
      </w:pPr>
      <w:r w:rsidRPr="003564CB">
        <w:rPr>
          <w:rFonts w:ascii="Arial" w:hAnsi="Arial" w:cs="Arial"/>
          <w:b/>
          <w:bCs/>
          <w:sz w:val="20"/>
          <w:szCs w:val="20"/>
        </w:rPr>
        <w:br/>
      </w:r>
      <w:r w:rsidRPr="00663502">
        <w:rPr>
          <w:rFonts w:ascii="Arial" w:hAnsi="Arial" w:cs="Arial"/>
          <w:b/>
          <w:sz w:val="20"/>
          <w:szCs w:val="20"/>
        </w:rPr>
        <w:t>Ηαποστολή ατομικών ειδοποιήσεων ληξιπρόθεσμων οφειλών στους οφειλέτες έχει ως εξής:</w:t>
      </w:r>
    </w:p>
    <w:p w:rsidR="00250331" w:rsidRPr="003564CB" w:rsidRDefault="00250331" w:rsidP="003564CB">
      <w:pPr>
        <w:rPr>
          <w:rFonts w:ascii="Arial" w:hAnsi="Arial" w:cs="Arial"/>
          <w:b/>
          <w:bCs/>
          <w:sz w:val="20"/>
          <w:szCs w:val="20"/>
        </w:rPr>
      </w:pPr>
    </w:p>
    <w:p w:rsidR="00250331" w:rsidRPr="003564CB" w:rsidRDefault="00DF7F67" w:rsidP="003564CB">
      <w:pPr>
        <w:rPr>
          <w:rFonts w:ascii="Arial" w:hAnsi="Arial" w:cs="Arial"/>
          <w:b/>
          <w:bCs/>
          <w:sz w:val="20"/>
          <w:szCs w:val="20"/>
        </w:rPr>
      </w:pPr>
      <w:r w:rsidRPr="00DF7F67">
        <w:rPr>
          <w:noProof/>
        </w:rPr>
        <w:pict>
          <v:shape id="_x0000_s1032" type="#_x0000_t75" style="position:absolute;margin-left:0;margin-top:0;width:393.45pt;height:42.7pt;z-index:251659776;mso-wrap-distance-left:0;mso-wrap-distance-right:0;mso-position-horizontal:center" filled="t">
            <v:fill color2="black"/>
            <v:imagedata r:id="rId34" o:title=""/>
            <w10:wrap type="square" side="largest"/>
          </v:shape>
          <o:OLEObject Type="Embed" ProgID="Excel.Sheet.8" ShapeID="_x0000_s1032" DrawAspect="Content" ObjectID="_1573619216" r:id="rId35"/>
        </w:pict>
      </w:r>
    </w:p>
    <w:p w:rsidR="00250331" w:rsidRPr="003564CB" w:rsidRDefault="00250331" w:rsidP="003564CB">
      <w:pPr>
        <w:rPr>
          <w:rFonts w:ascii="Arial" w:hAnsi="Arial" w:cs="Arial"/>
          <w:b/>
          <w:bCs/>
          <w:sz w:val="20"/>
          <w:szCs w:val="20"/>
        </w:rPr>
      </w:pPr>
    </w:p>
    <w:p w:rsidR="00250331" w:rsidRPr="003564CB" w:rsidRDefault="00250331" w:rsidP="003564CB">
      <w:pPr>
        <w:rPr>
          <w:rFonts w:ascii="Arial" w:hAnsi="Arial" w:cs="Arial"/>
          <w:b/>
          <w:bCs/>
          <w:sz w:val="20"/>
          <w:szCs w:val="20"/>
        </w:rPr>
      </w:pPr>
    </w:p>
    <w:p w:rsidR="00250331" w:rsidRPr="003564CB" w:rsidRDefault="00250331" w:rsidP="003564CB">
      <w:pPr>
        <w:rPr>
          <w:rFonts w:ascii="Arial" w:hAnsi="Arial" w:cs="Arial"/>
          <w:b/>
          <w:bCs/>
          <w:sz w:val="20"/>
          <w:szCs w:val="20"/>
        </w:rPr>
      </w:pPr>
    </w:p>
    <w:p w:rsidR="00250331" w:rsidRPr="003564CB" w:rsidRDefault="00250331" w:rsidP="003564CB">
      <w:pPr>
        <w:rPr>
          <w:rFonts w:ascii="Arial" w:hAnsi="Arial" w:cs="Arial"/>
          <w:b/>
          <w:bCs/>
          <w:sz w:val="20"/>
          <w:szCs w:val="20"/>
        </w:rPr>
      </w:pPr>
      <w:r w:rsidRPr="003564CB">
        <w:rPr>
          <w:rFonts w:ascii="Arial" w:hAnsi="Arial" w:cs="Arial"/>
          <w:b/>
          <w:bCs/>
          <w:sz w:val="20"/>
          <w:szCs w:val="20"/>
        </w:rPr>
        <w:br/>
      </w:r>
    </w:p>
    <w:p w:rsidR="00250331" w:rsidRPr="003564CB" w:rsidRDefault="00250331" w:rsidP="00663502">
      <w:pPr>
        <w:rPr>
          <w:rFonts w:ascii="Arial" w:hAnsi="Arial" w:cs="Arial"/>
          <w:b/>
          <w:bCs/>
          <w:sz w:val="20"/>
          <w:szCs w:val="20"/>
        </w:rPr>
      </w:pPr>
      <w:r>
        <w:rPr>
          <w:rFonts w:ascii="Arial" w:hAnsi="Arial" w:cs="Arial"/>
          <w:b/>
          <w:bCs/>
          <w:sz w:val="20"/>
          <w:szCs w:val="20"/>
        </w:rPr>
        <w:t>1.3. Ρυθμίσεις οφειλών</w:t>
      </w:r>
    </w:p>
    <w:p w:rsidR="00250331" w:rsidRPr="003564CB" w:rsidRDefault="00250331" w:rsidP="003564CB">
      <w:pPr>
        <w:rPr>
          <w:rFonts w:ascii="Arial" w:hAnsi="Arial" w:cs="Arial"/>
          <w:sz w:val="20"/>
          <w:szCs w:val="20"/>
        </w:rPr>
      </w:pPr>
      <w:r w:rsidRPr="003564CB">
        <w:rPr>
          <w:rFonts w:ascii="Arial" w:hAnsi="Arial" w:cs="Arial"/>
          <w:b/>
          <w:bCs/>
          <w:sz w:val="20"/>
          <w:szCs w:val="20"/>
        </w:rPr>
        <w:br/>
      </w:r>
      <w:r w:rsidRPr="003564CB">
        <w:rPr>
          <w:rFonts w:ascii="Arial" w:hAnsi="Arial" w:cs="Arial"/>
          <w:sz w:val="20"/>
          <w:szCs w:val="20"/>
        </w:rPr>
        <w:t>Κατά το παραπά</w:t>
      </w:r>
      <w:r>
        <w:rPr>
          <w:rFonts w:ascii="Arial" w:hAnsi="Arial" w:cs="Arial"/>
          <w:sz w:val="20"/>
          <w:szCs w:val="20"/>
        </w:rPr>
        <w:t>νω χρονικό διάστημα εφαρμόστηκε η ρύθμιση οφειλών</w:t>
      </w:r>
      <w:r w:rsidRPr="003564CB">
        <w:rPr>
          <w:rFonts w:ascii="Arial" w:hAnsi="Arial" w:cs="Arial"/>
          <w:sz w:val="20"/>
          <w:szCs w:val="20"/>
        </w:rPr>
        <w:t xml:space="preserve"> Πάγιας Τμηματικής καταβολής, </w:t>
      </w:r>
      <w:r>
        <w:rPr>
          <w:rFonts w:ascii="Arial" w:hAnsi="Arial" w:cs="Arial"/>
          <w:sz w:val="20"/>
          <w:szCs w:val="20"/>
        </w:rPr>
        <w:t xml:space="preserve">σύμφωνα με τους Ν.4321/2015 και Ν.4483/2017. </w:t>
      </w:r>
      <w:r w:rsidRPr="003564CB">
        <w:rPr>
          <w:rFonts w:ascii="Arial" w:hAnsi="Arial" w:cs="Arial"/>
          <w:sz w:val="20"/>
          <w:szCs w:val="20"/>
        </w:rPr>
        <w:t>Οι ρυθμίσεις μετά την σύναψή τους υποβάλλονται σε μηνιαίο έλεγχο εκπλήρωσης των όρω</w:t>
      </w:r>
      <w:r>
        <w:rPr>
          <w:rFonts w:ascii="Arial" w:hAnsi="Arial" w:cs="Arial"/>
          <w:sz w:val="20"/>
          <w:szCs w:val="20"/>
        </w:rPr>
        <w:t>ν ρύθμισης, μέχρι την λήξη τους</w:t>
      </w:r>
      <w:r w:rsidRPr="003564CB">
        <w:rPr>
          <w:rFonts w:ascii="Arial" w:hAnsi="Arial" w:cs="Arial"/>
          <w:sz w:val="20"/>
          <w:szCs w:val="20"/>
        </w:rPr>
        <w:t>.</w:t>
      </w:r>
      <w:r w:rsidRPr="00663502">
        <w:rPr>
          <w:rFonts w:ascii="Arial" w:hAnsi="Arial" w:cs="Arial"/>
          <w:bCs/>
          <w:sz w:val="20"/>
          <w:szCs w:val="20"/>
        </w:rPr>
        <w:t>Συγκεντρ</w:t>
      </w:r>
      <w:r>
        <w:rPr>
          <w:rFonts w:ascii="Arial" w:hAnsi="Arial" w:cs="Arial"/>
          <w:bCs/>
          <w:sz w:val="20"/>
          <w:szCs w:val="20"/>
        </w:rPr>
        <w:t>ωτικά, έχουν υπαχθεί σε ρύθμιση</w:t>
      </w:r>
      <w:r w:rsidRPr="00663502">
        <w:rPr>
          <w:rFonts w:ascii="Arial" w:hAnsi="Arial" w:cs="Arial"/>
          <w:bCs/>
          <w:sz w:val="20"/>
          <w:szCs w:val="20"/>
        </w:rPr>
        <w:t>:</w:t>
      </w:r>
      <w:r w:rsidRPr="00663502">
        <w:rPr>
          <w:rFonts w:ascii="Arial" w:hAnsi="Arial" w:cs="Arial"/>
          <w:bCs/>
          <w:sz w:val="20"/>
          <w:szCs w:val="20"/>
        </w:rPr>
        <w:br/>
      </w:r>
    </w:p>
    <w:p w:rsidR="00250331" w:rsidRPr="003564CB" w:rsidRDefault="00DF7F67" w:rsidP="003564CB">
      <w:pPr>
        <w:rPr>
          <w:rFonts w:ascii="Arial" w:hAnsi="Arial" w:cs="Arial"/>
          <w:b/>
          <w:bCs/>
          <w:sz w:val="20"/>
          <w:szCs w:val="20"/>
        </w:rPr>
      </w:pPr>
      <w:r w:rsidRPr="00DF7F67">
        <w:rPr>
          <w:noProof/>
        </w:rPr>
        <w:pict>
          <v:shape id="_x0000_s1033" type="#_x0000_t75" style="position:absolute;margin-left:0;margin-top:0;width:349.4pt;height:42.7pt;z-index:251660800;mso-wrap-distance-left:0;mso-wrap-distance-right:0;mso-position-horizontal:center" filled="t">
            <v:fill color2="black"/>
            <v:imagedata r:id="rId36" o:title=""/>
            <w10:wrap type="square" side="largest"/>
          </v:shape>
          <o:OLEObject Type="Embed" ProgID="Excel.Sheet.8" ShapeID="_x0000_s1033" DrawAspect="Content" ObjectID="_1573619217" r:id="rId37"/>
        </w:pict>
      </w:r>
    </w:p>
    <w:p w:rsidR="00250331" w:rsidRPr="003564CB" w:rsidRDefault="00250331" w:rsidP="003564CB">
      <w:pPr>
        <w:rPr>
          <w:rFonts w:ascii="Arial" w:hAnsi="Arial" w:cs="Arial"/>
          <w:b/>
          <w:bCs/>
          <w:sz w:val="20"/>
          <w:szCs w:val="20"/>
        </w:rPr>
      </w:pPr>
    </w:p>
    <w:p w:rsidR="00250331" w:rsidRPr="003564CB" w:rsidRDefault="00250331" w:rsidP="003564CB">
      <w:pPr>
        <w:rPr>
          <w:rFonts w:ascii="Arial" w:hAnsi="Arial" w:cs="Arial"/>
          <w:b/>
          <w:bCs/>
          <w:sz w:val="20"/>
          <w:szCs w:val="20"/>
        </w:rPr>
      </w:pPr>
    </w:p>
    <w:p w:rsidR="00250331" w:rsidRPr="003564CB" w:rsidRDefault="00250331" w:rsidP="003564CB">
      <w:pPr>
        <w:rPr>
          <w:rFonts w:ascii="Arial" w:hAnsi="Arial" w:cs="Arial"/>
          <w:b/>
          <w:bCs/>
          <w:sz w:val="20"/>
          <w:szCs w:val="20"/>
        </w:rPr>
      </w:pPr>
    </w:p>
    <w:p w:rsidR="00250331"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Default="00250331" w:rsidP="003564CB">
      <w:pPr>
        <w:widowControl w:val="0"/>
        <w:tabs>
          <w:tab w:val="left" w:pos="564"/>
        </w:tabs>
        <w:suppressAutoHyphens/>
        <w:ind w:left="-57"/>
        <w:rPr>
          <w:rFonts w:ascii="Arial" w:hAnsi="Arial" w:cs="Arial"/>
          <w:b/>
          <w:bCs/>
          <w:sz w:val="20"/>
          <w:szCs w:val="20"/>
        </w:rPr>
      </w:pPr>
      <w:r>
        <w:rPr>
          <w:rFonts w:ascii="Arial" w:hAnsi="Arial" w:cs="Arial"/>
          <w:b/>
          <w:bCs/>
          <w:sz w:val="20"/>
          <w:szCs w:val="20"/>
        </w:rPr>
        <w:t>1.4. Αναγκαστικά μέτρα είσπραξης</w:t>
      </w: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DF7F67" w:rsidP="003564CB">
      <w:pPr>
        <w:widowControl w:val="0"/>
        <w:tabs>
          <w:tab w:val="left" w:pos="564"/>
        </w:tabs>
        <w:suppressAutoHyphens/>
        <w:ind w:left="-57"/>
        <w:rPr>
          <w:rFonts w:ascii="Arial" w:hAnsi="Arial" w:cs="Arial"/>
          <w:b/>
          <w:bCs/>
          <w:sz w:val="20"/>
          <w:szCs w:val="20"/>
        </w:rPr>
      </w:pPr>
      <w:r w:rsidRPr="00DF7F67">
        <w:rPr>
          <w:noProof/>
        </w:rPr>
        <w:pict>
          <v:shape id="_x0000_s1034" type="#_x0000_t75" style="position:absolute;left:0;text-align:left;margin-left:0;margin-top:0;width:350.6pt;height:69.2pt;z-index:251661824;mso-wrap-distance-left:0;mso-wrap-distance-right:0;mso-position-horizontal:center" filled="t">
            <v:fill color2="black"/>
            <v:imagedata r:id="rId38" o:title=""/>
            <w10:wrap type="square" side="largest"/>
          </v:shape>
          <o:OLEObject Type="Embed" ProgID="Excel.Sheet.8" ShapeID="_x0000_s1034" DrawAspect="Content" ObjectID="_1573619218" r:id="rId39"/>
        </w:pict>
      </w: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663502" w:rsidRDefault="00250331" w:rsidP="003564CB">
      <w:pPr>
        <w:widowControl w:val="0"/>
        <w:tabs>
          <w:tab w:val="left" w:pos="564"/>
        </w:tabs>
        <w:suppressAutoHyphens/>
        <w:ind w:left="-57"/>
        <w:rPr>
          <w:rFonts w:ascii="Arial" w:hAnsi="Arial" w:cs="Arial"/>
          <w:sz w:val="20"/>
          <w:szCs w:val="20"/>
        </w:rPr>
      </w:pPr>
      <w:r w:rsidRPr="00663502">
        <w:rPr>
          <w:rFonts w:ascii="Arial" w:hAnsi="Arial" w:cs="Arial"/>
          <w:bCs/>
          <w:sz w:val="20"/>
          <w:szCs w:val="20"/>
        </w:rPr>
        <w:t xml:space="preserve">Κατάσχεση </w:t>
      </w:r>
      <w:r w:rsidRPr="00663502">
        <w:rPr>
          <w:rStyle w:val="a7"/>
          <w:rFonts w:ascii="Arial" w:hAnsi="Arial" w:cs="Arial"/>
          <w:b w:val="0"/>
          <w:bCs w:val="0"/>
          <w:color w:val="000000"/>
          <w:sz w:val="20"/>
          <w:szCs w:val="20"/>
        </w:rPr>
        <w:t>κινητών</w:t>
      </w:r>
      <w:r w:rsidRPr="00663502">
        <w:rPr>
          <w:rStyle w:val="a7"/>
          <w:rFonts w:ascii="Arial" w:hAnsi="Arial" w:cs="Arial"/>
          <w:b w:val="0"/>
          <w:color w:val="000000"/>
          <w:sz w:val="20"/>
          <w:szCs w:val="20"/>
        </w:rPr>
        <w:t xml:space="preserve"> του οφειλέτη στα χέρια τρίτου </w:t>
      </w:r>
      <w:r>
        <w:rPr>
          <w:rStyle w:val="a7"/>
          <w:rFonts w:ascii="Arial" w:hAnsi="Arial" w:cs="Arial"/>
          <w:b w:val="0"/>
          <w:color w:val="000000"/>
          <w:sz w:val="20"/>
          <w:szCs w:val="20"/>
        </w:rPr>
        <w:t>και</w:t>
      </w:r>
      <w:r w:rsidRPr="00663502">
        <w:rPr>
          <w:rStyle w:val="a7"/>
          <w:rFonts w:ascii="Arial" w:hAnsi="Arial" w:cs="Arial"/>
          <w:b w:val="0"/>
          <w:color w:val="000000"/>
          <w:sz w:val="20"/>
          <w:szCs w:val="20"/>
        </w:rPr>
        <w:t>κ</w:t>
      </w:r>
      <w:r w:rsidRPr="00663502">
        <w:rPr>
          <w:rFonts w:ascii="Arial" w:hAnsi="Arial" w:cs="Arial"/>
          <w:bCs/>
          <w:color w:val="000000"/>
          <w:sz w:val="20"/>
          <w:szCs w:val="20"/>
        </w:rPr>
        <w:t>ατάσχεση ακινήτων,ως εξής:</w:t>
      </w:r>
      <w:r w:rsidRPr="00663502">
        <w:rPr>
          <w:rFonts w:ascii="Arial" w:hAnsi="Arial" w:cs="Arial"/>
          <w:bCs/>
          <w:color w:val="000000"/>
          <w:sz w:val="20"/>
          <w:szCs w:val="20"/>
        </w:rPr>
        <w:br/>
      </w:r>
    </w:p>
    <w:p w:rsidR="00250331" w:rsidRPr="003564CB" w:rsidRDefault="00DF7F67" w:rsidP="003564CB">
      <w:pPr>
        <w:widowControl w:val="0"/>
        <w:tabs>
          <w:tab w:val="left" w:pos="564"/>
        </w:tabs>
        <w:suppressAutoHyphens/>
        <w:ind w:left="-57"/>
        <w:rPr>
          <w:rFonts w:ascii="Arial" w:hAnsi="Arial" w:cs="Arial"/>
          <w:b/>
          <w:bCs/>
          <w:sz w:val="20"/>
          <w:szCs w:val="20"/>
        </w:rPr>
      </w:pPr>
      <w:r w:rsidRPr="00DF7F67">
        <w:rPr>
          <w:noProof/>
        </w:rPr>
        <w:pict>
          <v:shape id="_x0000_s1035" type="#_x0000_t75" style="position:absolute;left:0;text-align:left;margin-left:0;margin-top:0;width:350.6pt;height:99.75pt;z-index:251662848;mso-wrap-distance-left:0;mso-wrap-distance-right:0;mso-position-horizontal:center" filled="t">
            <v:fill color2="black"/>
            <v:imagedata r:id="rId40" o:title=""/>
            <w10:wrap type="square" side="largest"/>
          </v:shape>
          <o:OLEObject Type="Embed" ProgID="Excel.Sheet.8" ShapeID="_x0000_s1035" DrawAspect="Content" ObjectID="_1573619219" r:id="rId41"/>
        </w:pict>
      </w:r>
      <w:r w:rsidR="00250331" w:rsidRPr="003564CB">
        <w:rPr>
          <w:rFonts w:ascii="Arial" w:hAnsi="Arial" w:cs="Arial"/>
          <w:b/>
          <w:bCs/>
          <w:color w:val="000000"/>
          <w:sz w:val="20"/>
          <w:szCs w:val="20"/>
        </w:rPr>
        <w:br/>
      </w: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rPr>
          <w:rFonts w:ascii="Arial" w:hAnsi="Arial" w:cs="Arial"/>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u w:val="single"/>
        </w:rPr>
      </w:pPr>
      <w:r w:rsidRPr="003564CB">
        <w:rPr>
          <w:rFonts w:ascii="Arial" w:hAnsi="Arial" w:cs="Arial"/>
          <w:b/>
          <w:bCs/>
          <w:sz w:val="20"/>
          <w:szCs w:val="20"/>
        </w:rPr>
        <w:br/>
      </w:r>
    </w:p>
    <w:p w:rsidR="00250331" w:rsidRPr="003564CB" w:rsidRDefault="00250331" w:rsidP="003564CB">
      <w:pPr>
        <w:shd w:val="clear" w:color="auto" w:fill="FFFFFF"/>
        <w:rPr>
          <w:rFonts w:ascii="Arial" w:hAnsi="Arial" w:cs="Arial"/>
          <w:b/>
          <w:bCs/>
          <w:sz w:val="20"/>
          <w:szCs w:val="20"/>
        </w:rPr>
      </w:pPr>
    </w:p>
    <w:p w:rsidR="00250331" w:rsidRPr="00663502" w:rsidRDefault="00250331" w:rsidP="00663502">
      <w:pPr>
        <w:widowControl w:val="0"/>
        <w:pBdr>
          <w:top w:val="single" w:sz="4" w:space="1" w:color="auto"/>
          <w:left w:val="single" w:sz="4" w:space="4" w:color="auto"/>
          <w:bottom w:val="single" w:sz="4" w:space="1" w:color="auto"/>
          <w:right w:val="single" w:sz="4" w:space="4" w:color="auto"/>
        </w:pBdr>
        <w:tabs>
          <w:tab w:val="left" w:pos="564"/>
        </w:tabs>
        <w:suppressAutoHyphens/>
        <w:ind w:left="-57"/>
        <w:rPr>
          <w:rFonts w:ascii="Arial" w:hAnsi="Arial" w:cs="Arial"/>
          <w:b/>
          <w:bCs/>
          <w:sz w:val="20"/>
          <w:szCs w:val="20"/>
        </w:rPr>
      </w:pPr>
      <w:r w:rsidRPr="00663502">
        <w:rPr>
          <w:rFonts w:ascii="Arial" w:hAnsi="Arial" w:cs="Arial"/>
          <w:b/>
          <w:bCs/>
          <w:sz w:val="20"/>
          <w:szCs w:val="20"/>
        </w:rPr>
        <w:t>2. Έξοδα</w:t>
      </w: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r>
        <w:rPr>
          <w:rFonts w:ascii="Arial" w:hAnsi="Arial" w:cs="Arial"/>
          <w:sz w:val="20"/>
          <w:szCs w:val="20"/>
        </w:rPr>
        <w:t>Κατά το</w:t>
      </w:r>
      <w:r w:rsidRPr="003564CB">
        <w:rPr>
          <w:rFonts w:ascii="Arial" w:hAnsi="Arial" w:cs="Arial"/>
          <w:sz w:val="20"/>
          <w:szCs w:val="20"/>
        </w:rPr>
        <w:t xml:space="preserve"> διάστημα</w:t>
      </w:r>
      <w:r>
        <w:rPr>
          <w:rFonts w:ascii="Arial" w:hAnsi="Arial" w:cs="Arial"/>
          <w:sz w:val="20"/>
          <w:szCs w:val="20"/>
        </w:rPr>
        <w:t xml:space="preserve"> Σεπτέμβριος 2015 έως Αύγουστος 2017</w:t>
      </w:r>
      <w:r w:rsidRPr="003564CB">
        <w:rPr>
          <w:rFonts w:ascii="Arial" w:hAnsi="Arial" w:cs="Arial"/>
          <w:sz w:val="20"/>
          <w:szCs w:val="20"/>
        </w:rPr>
        <w:t xml:space="preserve"> έγινε έλεγχος  νομιμ</w:t>
      </w:r>
      <w:r>
        <w:rPr>
          <w:rFonts w:ascii="Arial" w:hAnsi="Arial" w:cs="Arial"/>
          <w:sz w:val="20"/>
          <w:szCs w:val="20"/>
        </w:rPr>
        <w:t xml:space="preserve">ότητας και εν συνεχεία εξόφληση </w:t>
      </w:r>
      <w:r w:rsidRPr="003564CB">
        <w:rPr>
          <w:rFonts w:ascii="Arial" w:hAnsi="Arial" w:cs="Arial"/>
          <w:sz w:val="20"/>
          <w:szCs w:val="20"/>
        </w:rPr>
        <w:t>όλων των χρηματικών ενταλμάτων του Δήμου</w:t>
      </w:r>
      <w:r>
        <w:rPr>
          <w:rFonts w:ascii="Arial" w:hAnsi="Arial" w:cs="Arial"/>
          <w:sz w:val="20"/>
          <w:szCs w:val="20"/>
        </w:rPr>
        <w:t xml:space="preserve">,καθώς </w:t>
      </w:r>
      <w:r w:rsidRPr="003564CB">
        <w:rPr>
          <w:rFonts w:ascii="Arial" w:hAnsi="Arial" w:cs="Arial"/>
          <w:sz w:val="20"/>
          <w:szCs w:val="20"/>
        </w:rPr>
        <w:t xml:space="preserve">και των νομικών προσώπων «ΕΣΤΙΑ» </w:t>
      </w:r>
      <w:r>
        <w:rPr>
          <w:rFonts w:ascii="Arial" w:hAnsi="Arial" w:cs="Arial"/>
          <w:sz w:val="20"/>
          <w:szCs w:val="20"/>
        </w:rPr>
        <w:t xml:space="preserve">και  «ΘΕΣΠΙΣ» </w:t>
      </w:r>
      <w:r w:rsidRPr="003564CB">
        <w:rPr>
          <w:rFonts w:ascii="Arial" w:hAnsi="Arial" w:cs="Arial"/>
          <w:sz w:val="20"/>
          <w:szCs w:val="20"/>
        </w:rPr>
        <w:t>ως εξής:</w:t>
      </w: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DF7F67" w:rsidP="003564CB">
      <w:pPr>
        <w:widowControl w:val="0"/>
        <w:tabs>
          <w:tab w:val="left" w:pos="564"/>
        </w:tabs>
        <w:suppressAutoHyphens/>
        <w:ind w:left="-57"/>
        <w:rPr>
          <w:rFonts w:ascii="Arial" w:hAnsi="Arial" w:cs="Arial"/>
          <w:b/>
          <w:bCs/>
          <w:sz w:val="20"/>
          <w:szCs w:val="20"/>
        </w:rPr>
      </w:pPr>
      <w:r w:rsidRPr="00DF7F67">
        <w:rPr>
          <w:noProof/>
        </w:rPr>
        <w:pict>
          <v:shape id="_x0000_s1036" type="#_x0000_t75" style="position:absolute;left:0;text-align:left;margin-left:0;margin-top:0;width:342.4pt;height:211.75pt;z-index:251655680;mso-wrap-distance-left:0;mso-wrap-distance-right:0;mso-position-horizontal:center" filled="t">
            <v:fill color2="black"/>
            <v:imagedata r:id="rId42" o:title=""/>
            <w10:wrap type="square" side="largest"/>
          </v:shape>
          <o:OLEObject Type="Embed" ProgID="Excel.Sheet.8" ShapeID="_x0000_s1036" DrawAspect="Content" ObjectID="_1573619220" r:id="rId43"/>
        </w:pict>
      </w: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widowControl w:val="0"/>
        <w:tabs>
          <w:tab w:val="left" w:pos="564"/>
        </w:tabs>
        <w:suppressAutoHyphens/>
        <w:ind w:left="-57"/>
        <w:rPr>
          <w:rFonts w:ascii="Arial" w:hAnsi="Arial" w:cs="Arial"/>
          <w:b/>
          <w:bCs/>
          <w:sz w:val="20"/>
          <w:szCs w:val="20"/>
        </w:rPr>
      </w:pPr>
    </w:p>
    <w:p w:rsidR="00250331" w:rsidRPr="003564CB" w:rsidRDefault="00250331" w:rsidP="003564CB">
      <w:pPr>
        <w:rPr>
          <w:rFonts w:ascii="Arial" w:hAnsi="Arial" w:cs="Arial"/>
          <w:sz w:val="20"/>
          <w:szCs w:val="20"/>
        </w:rPr>
      </w:pPr>
    </w:p>
    <w:p w:rsidR="00250331"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Default="00250331" w:rsidP="00663502">
      <w:pPr>
        <w:pStyle w:val="af1"/>
        <w:pBdr>
          <w:top w:val="single" w:sz="4" w:space="1" w:color="auto"/>
          <w:left w:val="single" w:sz="4" w:space="4" w:color="auto"/>
          <w:bottom w:val="single" w:sz="4" w:space="1" w:color="auto"/>
          <w:right w:val="single" w:sz="4" w:space="4" w:color="auto"/>
        </w:pBdr>
        <w:jc w:val="both"/>
        <w:rPr>
          <w:sz w:val="20"/>
          <w:szCs w:val="20"/>
        </w:rPr>
      </w:pPr>
      <w:r>
        <w:rPr>
          <w:b/>
          <w:bCs/>
          <w:sz w:val="20"/>
          <w:szCs w:val="20"/>
        </w:rPr>
        <w:t>3. Λοιπά στοιχεία πεπραγμένων</w:t>
      </w:r>
    </w:p>
    <w:p w:rsidR="00250331" w:rsidRPr="00663502" w:rsidRDefault="00250331" w:rsidP="00663502">
      <w:pPr>
        <w:widowControl w:val="0"/>
        <w:tabs>
          <w:tab w:val="left" w:pos="564"/>
        </w:tabs>
        <w:suppressAutoHyphens/>
        <w:ind w:left="-57"/>
        <w:rPr>
          <w:rFonts w:ascii="Arial" w:hAnsi="Arial" w:cs="Arial"/>
          <w:b/>
          <w:sz w:val="20"/>
          <w:szCs w:val="20"/>
        </w:rPr>
      </w:pPr>
    </w:p>
    <w:p w:rsidR="00250331" w:rsidRPr="00F04AD1" w:rsidRDefault="00250331" w:rsidP="00A72646">
      <w:pPr>
        <w:numPr>
          <w:ilvl w:val="1"/>
          <w:numId w:val="36"/>
        </w:numPr>
        <w:rPr>
          <w:rFonts w:ascii="Arial" w:hAnsi="Arial" w:cs="Arial"/>
          <w:bCs/>
          <w:sz w:val="20"/>
          <w:szCs w:val="20"/>
        </w:rPr>
      </w:pPr>
      <w:r w:rsidRPr="00F04AD1">
        <w:rPr>
          <w:rFonts w:ascii="Arial" w:hAnsi="Arial" w:cs="Arial"/>
          <w:sz w:val="20"/>
          <w:szCs w:val="20"/>
        </w:rPr>
        <w:t>Παρακολούθηση</w:t>
      </w:r>
      <w:r w:rsidRPr="00F04AD1">
        <w:rPr>
          <w:rFonts w:ascii="Arial" w:hAnsi="Arial" w:cs="Arial"/>
          <w:bCs/>
          <w:sz w:val="20"/>
          <w:szCs w:val="20"/>
        </w:rPr>
        <w:t xml:space="preserve"> του οικονομικού αντικειμένου των έργων που επιχορηγούνται μέσω </w:t>
      </w:r>
      <w:r w:rsidRPr="00F04AD1">
        <w:rPr>
          <w:rFonts w:ascii="Arial" w:hAnsi="Arial" w:cs="Arial"/>
          <w:b/>
          <w:bCs/>
          <w:sz w:val="20"/>
          <w:szCs w:val="20"/>
        </w:rPr>
        <w:t>ΕΣΠΑ</w:t>
      </w:r>
      <w:r w:rsidRPr="00F04AD1">
        <w:rPr>
          <w:rFonts w:ascii="Arial" w:hAnsi="Arial" w:cs="Arial"/>
          <w:sz w:val="20"/>
          <w:szCs w:val="20"/>
        </w:rPr>
        <w:t xml:space="preserve"> από υπάλληλο ορισμένο ως υπόλογο (είσπραξη και έλεγχος των εσόδων του κάθε έργου μέσω ΤΡΑΠΕΖΗΣ  ΕΛΛΑΔΟΣ, διενέργεια ηλεκτρονικής  πληρωμής κλ.π.).</w:t>
      </w:r>
      <w:r w:rsidRPr="00F04AD1">
        <w:rPr>
          <w:rFonts w:ascii="Arial" w:hAnsi="Arial" w:cs="Arial"/>
          <w:sz w:val="20"/>
          <w:szCs w:val="20"/>
        </w:rPr>
        <w:br/>
      </w:r>
    </w:p>
    <w:p w:rsidR="00250331" w:rsidRPr="00F04AD1" w:rsidRDefault="00250331" w:rsidP="00A72646">
      <w:pPr>
        <w:numPr>
          <w:ilvl w:val="1"/>
          <w:numId w:val="36"/>
        </w:numPr>
        <w:rPr>
          <w:rFonts w:ascii="Arial" w:hAnsi="Arial" w:cs="Arial"/>
          <w:sz w:val="20"/>
          <w:szCs w:val="20"/>
        </w:rPr>
      </w:pPr>
      <w:r w:rsidRPr="00F04AD1">
        <w:rPr>
          <w:rFonts w:ascii="Arial" w:hAnsi="Arial" w:cs="Arial"/>
          <w:bCs/>
          <w:sz w:val="20"/>
          <w:szCs w:val="20"/>
        </w:rPr>
        <w:t xml:space="preserve">Σύνταξη  </w:t>
      </w:r>
      <w:r w:rsidRPr="00F04AD1">
        <w:rPr>
          <w:rFonts w:ascii="Arial" w:hAnsi="Arial" w:cs="Arial"/>
          <w:b/>
          <w:bCs/>
          <w:sz w:val="20"/>
          <w:szCs w:val="20"/>
        </w:rPr>
        <w:t>μηνιαίου απολογισμού Εσόδων-Εξόδων</w:t>
      </w:r>
      <w:r w:rsidRPr="00F04AD1">
        <w:rPr>
          <w:rFonts w:ascii="Arial" w:hAnsi="Arial" w:cs="Arial"/>
          <w:bCs/>
          <w:sz w:val="20"/>
          <w:szCs w:val="20"/>
        </w:rPr>
        <w:t>,</w:t>
      </w:r>
      <w:r w:rsidRPr="00F04AD1">
        <w:rPr>
          <w:rFonts w:ascii="Arial" w:hAnsi="Arial" w:cs="Arial"/>
          <w:sz w:val="20"/>
          <w:szCs w:val="20"/>
        </w:rPr>
        <w:t>υποβολή στον δήμαρχο και την Ο.Ε.</w:t>
      </w:r>
    </w:p>
    <w:p w:rsidR="00250331" w:rsidRPr="00F04AD1" w:rsidRDefault="00250331" w:rsidP="00F04AD1">
      <w:pPr>
        <w:ind w:left="1440"/>
        <w:rPr>
          <w:rFonts w:ascii="Arial" w:hAnsi="Arial" w:cs="Arial"/>
          <w:sz w:val="20"/>
          <w:szCs w:val="20"/>
        </w:rPr>
      </w:pPr>
    </w:p>
    <w:p w:rsidR="00250331" w:rsidRPr="00F04AD1" w:rsidRDefault="00250331" w:rsidP="00A72646">
      <w:pPr>
        <w:numPr>
          <w:ilvl w:val="1"/>
          <w:numId w:val="36"/>
        </w:numPr>
        <w:rPr>
          <w:rFonts w:ascii="Arial" w:hAnsi="Arial" w:cs="Arial"/>
          <w:sz w:val="20"/>
          <w:szCs w:val="20"/>
        </w:rPr>
      </w:pPr>
      <w:r w:rsidRPr="00F04AD1">
        <w:rPr>
          <w:rFonts w:ascii="Arial" w:hAnsi="Arial" w:cs="Arial"/>
          <w:bCs/>
          <w:sz w:val="20"/>
          <w:szCs w:val="20"/>
        </w:rPr>
        <w:t>Σύ</w:t>
      </w:r>
      <w:r w:rsidRPr="00F04AD1">
        <w:rPr>
          <w:rFonts w:ascii="Arial" w:hAnsi="Arial" w:cs="Arial"/>
          <w:sz w:val="20"/>
          <w:szCs w:val="20"/>
        </w:rPr>
        <w:t xml:space="preserve">νταξη του </w:t>
      </w:r>
      <w:r w:rsidRPr="00F04AD1">
        <w:rPr>
          <w:rFonts w:ascii="Arial" w:hAnsi="Arial" w:cs="Arial"/>
          <w:b/>
          <w:sz w:val="20"/>
          <w:szCs w:val="20"/>
        </w:rPr>
        <w:t xml:space="preserve">ετήσιου απολογισμού </w:t>
      </w:r>
      <w:r w:rsidRPr="00F04AD1">
        <w:rPr>
          <w:rFonts w:ascii="Arial" w:hAnsi="Arial" w:cs="Arial"/>
          <w:b/>
          <w:bCs/>
          <w:sz w:val="20"/>
          <w:szCs w:val="20"/>
        </w:rPr>
        <w:t>Εσόδων-Εξόδων</w:t>
      </w:r>
      <w:r w:rsidRPr="00F04AD1">
        <w:rPr>
          <w:rFonts w:ascii="Arial" w:hAnsi="Arial" w:cs="Arial"/>
          <w:sz w:val="20"/>
          <w:szCs w:val="20"/>
        </w:rPr>
        <w:t>του Δήμου και των Ν.Π.Δ.Δ..</w:t>
      </w:r>
      <w:r w:rsidRPr="00F04AD1">
        <w:rPr>
          <w:rFonts w:ascii="Arial" w:hAnsi="Arial" w:cs="Arial"/>
          <w:sz w:val="20"/>
          <w:szCs w:val="20"/>
        </w:rPr>
        <w:br/>
      </w:r>
    </w:p>
    <w:p w:rsidR="00250331" w:rsidRPr="00F04AD1" w:rsidRDefault="00250331" w:rsidP="00A72646">
      <w:pPr>
        <w:numPr>
          <w:ilvl w:val="1"/>
          <w:numId w:val="36"/>
        </w:numPr>
        <w:rPr>
          <w:rFonts w:ascii="Arial" w:hAnsi="Arial" w:cs="Arial"/>
          <w:sz w:val="20"/>
          <w:szCs w:val="20"/>
        </w:rPr>
      </w:pPr>
      <w:r w:rsidRPr="00F04AD1">
        <w:rPr>
          <w:rFonts w:ascii="Arial" w:hAnsi="Arial" w:cs="Arial"/>
          <w:sz w:val="20"/>
          <w:szCs w:val="20"/>
        </w:rPr>
        <w:t xml:space="preserve">Σύνταξη εισηγήσεων προς τον πρόεδρο του δημοτικού συμβουλίου για την επιστροφή πληρωμών στους δημότες ως </w:t>
      </w:r>
      <w:r w:rsidRPr="00F04AD1">
        <w:rPr>
          <w:rFonts w:ascii="Arial" w:hAnsi="Arial" w:cs="Arial"/>
          <w:b/>
          <w:sz w:val="20"/>
          <w:szCs w:val="20"/>
        </w:rPr>
        <w:t>αχρεωστήτως καταβληθέντα</w:t>
      </w:r>
      <w:r w:rsidRPr="00F04AD1">
        <w:rPr>
          <w:rFonts w:ascii="Arial" w:hAnsi="Arial" w:cs="Arial"/>
          <w:sz w:val="20"/>
          <w:szCs w:val="20"/>
        </w:rPr>
        <w:t>.</w:t>
      </w:r>
    </w:p>
    <w:p w:rsidR="00250331" w:rsidRPr="00F04AD1" w:rsidRDefault="00250331" w:rsidP="00663502">
      <w:pPr>
        <w:rPr>
          <w:rFonts w:ascii="Arial" w:hAnsi="Arial" w:cs="Arial"/>
          <w:sz w:val="20"/>
          <w:szCs w:val="20"/>
        </w:rPr>
      </w:pPr>
    </w:p>
    <w:p w:rsidR="00250331" w:rsidRPr="00F04AD1" w:rsidRDefault="00250331" w:rsidP="00A72646">
      <w:pPr>
        <w:numPr>
          <w:ilvl w:val="1"/>
          <w:numId w:val="36"/>
        </w:numPr>
        <w:rPr>
          <w:rFonts w:ascii="Arial" w:hAnsi="Arial" w:cs="Arial"/>
          <w:bCs/>
          <w:sz w:val="20"/>
          <w:szCs w:val="20"/>
        </w:rPr>
      </w:pPr>
      <w:r w:rsidRPr="00F04AD1">
        <w:rPr>
          <w:rFonts w:ascii="Arial" w:hAnsi="Arial" w:cs="Arial"/>
          <w:sz w:val="20"/>
          <w:szCs w:val="20"/>
        </w:rPr>
        <w:t xml:space="preserve">Μηνιαία </w:t>
      </w:r>
      <w:r w:rsidRPr="00F04AD1">
        <w:rPr>
          <w:rFonts w:ascii="Arial" w:hAnsi="Arial" w:cs="Arial"/>
          <w:b/>
          <w:sz w:val="20"/>
          <w:szCs w:val="20"/>
        </w:rPr>
        <w:t>συμφωνία των κινήσ</w:t>
      </w:r>
      <w:r>
        <w:rPr>
          <w:rFonts w:ascii="Arial" w:hAnsi="Arial" w:cs="Arial"/>
          <w:b/>
          <w:sz w:val="20"/>
          <w:szCs w:val="20"/>
        </w:rPr>
        <w:t>εων των</w:t>
      </w:r>
      <w:r w:rsidRPr="00F04AD1">
        <w:rPr>
          <w:rFonts w:ascii="Arial" w:hAnsi="Arial" w:cs="Arial"/>
          <w:b/>
          <w:sz w:val="20"/>
          <w:szCs w:val="20"/>
        </w:rPr>
        <w:t xml:space="preserve"> τραπεζικών λογαριασμών</w:t>
      </w:r>
      <w:r>
        <w:rPr>
          <w:rFonts w:ascii="Arial" w:hAnsi="Arial" w:cs="Arial"/>
          <w:sz w:val="20"/>
          <w:szCs w:val="20"/>
        </w:rPr>
        <w:t xml:space="preserve">του Δήμου και των Ν.Π.Δ.Δ. </w:t>
      </w:r>
      <w:r w:rsidRPr="00F04AD1">
        <w:rPr>
          <w:rFonts w:ascii="Arial" w:hAnsi="Arial" w:cs="Arial"/>
          <w:bCs/>
          <w:sz w:val="20"/>
          <w:szCs w:val="20"/>
        </w:rPr>
        <w:t>(</w:t>
      </w:r>
      <w:r w:rsidRPr="00F04AD1">
        <w:rPr>
          <w:rFonts w:ascii="Arial" w:hAnsi="Arial" w:cs="Arial"/>
          <w:sz w:val="20"/>
          <w:szCs w:val="20"/>
        </w:rPr>
        <w:t>συμφωνία βιβλίου τρεχούμενων λογαριασμών</w:t>
      </w:r>
      <w:r w:rsidRPr="00F04AD1">
        <w:rPr>
          <w:rFonts w:ascii="Arial" w:hAnsi="Arial" w:cs="Arial"/>
          <w:bCs/>
          <w:sz w:val="20"/>
          <w:szCs w:val="20"/>
        </w:rPr>
        <w:t>, έ</w:t>
      </w:r>
      <w:r w:rsidRPr="00F04AD1">
        <w:rPr>
          <w:rFonts w:ascii="Arial" w:hAnsi="Arial" w:cs="Arial"/>
          <w:sz w:val="20"/>
          <w:szCs w:val="20"/>
        </w:rPr>
        <w:t>κδοση των σχετικών παραστατικών κλπ).</w:t>
      </w:r>
    </w:p>
    <w:p w:rsidR="00250331" w:rsidRPr="00F04AD1" w:rsidRDefault="00250331" w:rsidP="00F04AD1">
      <w:pPr>
        <w:widowControl w:val="0"/>
        <w:tabs>
          <w:tab w:val="left" w:pos="564"/>
        </w:tabs>
        <w:suppressAutoHyphens/>
        <w:ind w:left="-57"/>
        <w:rPr>
          <w:rFonts w:ascii="Arial" w:hAnsi="Arial" w:cs="Arial"/>
          <w:bCs/>
          <w:sz w:val="20"/>
          <w:szCs w:val="20"/>
        </w:rPr>
      </w:pPr>
    </w:p>
    <w:p w:rsidR="00250331" w:rsidRPr="00F04AD1" w:rsidRDefault="00250331" w:rsidP="00A72646">
      <w:pPr>
        <w:numPr>
          <w:ilvl w:val="1"/>
          <w:numId w:val="36"/>
        </w:numPr>
        <w:rPr>
          <w:rFonts w:ascii="Arial" w:hAnsi="Arial" w:cs="Arial"/>
          <w:sz w:val="20"/>
          <w:szCs w:val="20"/>
        </w:rPr>
      </w:pPr>
      <w:r>
        <w:rPr>
          <w:rFonts w:ascii="Arial" w:hAnsi="Arial" w:cs="Arial"/>
          <w:sz w:val="20"/>
          <w:szCs w:val="20"/>
        </w:rPr>
        <w:lastRenderedPageBreak/>
        <w:t xml:space="preserve">Διεκπεραίωση  των </w:t>
      </w:r>
      <w:r w:rsidRPr="00F04AD1">
        <w:rPr>
          <w:rFonts w:ascii="Arial" w:hAnsi="Arial" w:cs="Arial"/>
          <w:b/>
          <w:sz w:val="20"/>
          <w:szCs w:val="20"/>
        </w:rPr>
        <w:t>διαγραφών των οφειλών</w:t>
      </w:r>
      <w:r w:rsidRPr="00F04AD1">
        <w:rPr>
          <w:rFonts w:ascii="Arial" w:hAnsi="Arial" w:cs="Arial"/>
          <w:sz w:val="20"/>
          <w:szCs w:val="20"/>
        </w:rPr>
        <w:t xml:space="preserve"> προς τον Δήμο, βάσει αποφάσεων του Δ.Σ.</w:t>
      </w:r>
    </w:p>
    <w:p w:rsidR="00250331" w:rsidRPr="00F04AD1" w:rsidRDefault="00250331" w:rsidP="00663502">
      <w:pPr>
        <w:rPr>
          <w:rFonts w:ascii="Arial" w:hAnsi="Arial" w:cs="Arial"/>
          <w:sz w:val="20"/>
          <w:szCs w:val="20"/>
        </w:rPr>
      </w:pPr>
    </w:p>
    <w:p w:rsidR="00250331" w:rsidRPr="00F04AD1" w:rsidRDefault="00250331" w:rsidP="00A72646">
      <w:pPr>
        <w:numPr>
          <w:ilvl w:val="1"/>
          <w:numId w:val="36"/>
        </w:numPr>
        <w:rPr>
          <w:rFonts w:ascii="Arial" w:hAnsi="Arial" w:cs="Arial"/>
          <w:sz w:val="20"/>
          <w:szCs w:val="20"/>
        </w:rPr>
      </w:pPr>
      <w:r w:rsidRPr="00F04AD1">
        <w:rPr>
          <w:rFonts w:ascii="Arial" w:hAnsi="Arial" w:cs="Arial"/>
          <w:b/>
          <w:sz w:val="20"/>
          <w:szCs w:val="20"/>
        </w:rPr>
        <w:t>Απόδοση των μηνιαίων κρατήσεωντου Δήμου</w:t>
      </w:r>
      <w:r w:rsidRPr="00F04AD1">
        <w:rPr>
          <w:rFonts w:ascii="Arial" w:hAnsi="Arial" w:cs="Arial"/>
          <w:sz w:val="20"/>
          <w:szCs w:val="20"/>
        </w:rPr>
        <w:t xml:space="preserve"> και των Ν.Π.Δ.Δ. (</w:t>
      </w:r>
      <w:r w:rsidRPr="00F04AD1">
        <w:rPr>
          <w:rFonts w:ascii="Arial" w:hAnsi="Arial" w:cs="Arial"/>
          <w:bCs/>
          <w:sz w:val="20"/>
          <w:szCs w:val="20"/>
        </w:rPr>
        <w:t>έ</w:t>
      </w:r>
      <w:r w:rsidRPr="00F04AD1">
        <w:rPr>
          <w:rFonts w:ascii="Arial" w:hAnsi="Arial" w:cs="Arial"/>
          <w:sz w:val="20"/>
          <w:szCs w:val="20"/>
        </w:rPr>
        <w:t>κδοση γραμματίου είσπραξης των παρακρατούμενων φόρων, απόδοση-πληρωμή των αναλογούντων κρατήσεων προς τα ασφαλιστικά ταμεία και τους λοιπούς φορείς του ελληνικού δημοσίου, αποστολή  των σχετικών δικαιολογητικών και αποδεικτικών απόδοσης κρατήσεων προς τα ασφαλιστικά ταμεία</w:t>
      </w:r>
      <w:r w:rsidRPr="00F04AD1">
        <w:rPr>
          <w:rFonts w:ascii="Arial" w:hAnsi="Arial" w:cs="Arial"/>
          <w:bCs/>
          <w:sz w:val="20"/>
          <w:szCs w:val="20"/>
        </w:rPr>
        <w:t>,έ</w:t>
      </w:r>
      <w:r w:rsidRPr="00F04AD1">
        <w:rPr>
          <w:rFonts w:ascii="Arial" w:hAnsi="Arial" w:cs="Arial"/>
          <w:sz w:val="20"/>
          <w:szCs w:val="20"/>
        </w:rPr>
        <w:t>κδοση των σχετικών παραστατικών)</w:t>
      </w:r>
    </w:p>
    <w:p w:rsidR="00250331" w:rsidRPr="00F04AD1" w:rsidRDefault="00250331" w:rsidP="00663502">
      <w:pPr>
        <w:rPr>
          <w:rFonts w:ascii="Arial" w:hAnsi="Arial" w:cs="Arial"/>
          <w:sz w:val="20"/>
          <w:szCs w:val="20"/>
        </w:rPr>
      </w:pPr>
    </w:p>
    <w:p w:rsidR="00250331" w:rsidRPr="00F04AD1" w:rsidRDefault="00250331" w:rsidP="00A72646">
      <w:pPr>
        <w:widowControl w:val="0"/>
        <w:numPr>
          <w:ilvl w:val="1"/>
          <w:numId w:val="36"/>
        </w:numPr>
        <w:tabs>
          <w:tab w:val="left" w:pos="564"/>
        </w:tabs>
        <w:suppressAutoHyphens/>
        <w:rPr>
          <w:rFonts w:ascii="Arial" w:hAnsi="Arial" w:cs="Arial"/>
          <w:sz w:val="20"/>
          <w:szCs w:val="20"/>
        </w:rPr>
      </w:pPr>
      <w:r w:rsidRPr="00F04AD1">
        <w:rPr>
          <w:rFonts w:ascii="Arial" w:hAnsi="Arial" w:cs="Arial"/>
          <w:b/>
          <w:bCs/>
          <w:sz w:val="20"/>
          <w:szCs w:val="20"/>
        </w:rPr>
        <w:t>Επικαιροποίηση μητρώου  συναλλασσομένων</w:t>
      </w:r>
      <w:r>
        <w:rPr>
          <w:rFonts w:ascii="Arial" w:hAnsi="Arial" w:cs="Arial"/>
          <w:bCs/>
          <w:sz w:val="20"/>
          <w:szCs w:val="20"/>
        </w:rPr>
        <w:t>…</w:t>
      </w:r>
    </w:p>
    <w:p w:rsidR="00250331" w:rsidRPr="00F04AD1" w:rsidRDefault="00250331" w:rsidP="00F04AD1">
      <w:pPr>
        <w:widowControl w:val="0"/>
        <w:tabs>
          <w:tab w:val="left" w:pos="564"/>
        </w:tabs>
        <w:suppressAutoHyphens/>
        <w:ind w:left="1440"/>
        <w:rPr>
          <w:rFonts w:ascii="Arial" w:hAnsi="Arial" w:cs="Arial"/>
          <w:bCs/>
          <w:sz w:val="20"/>
          <w:szCs w:val="20"/>
        </w:rPr>
      </w:pPr>
      <w:r w:rsidRPr="00F04AD1">
        <w:rPr>
          <w:rFonts w:ascii="Arial" w:hAnsi="Arial" w:cs="Arial"/>
          <w:sz w:val="20"/>
          <w:szCs w:val="20"/>
        </w:rPr>
        <w:t>α</w:t>
      </w:r>
      <w:r w:rsidRPr="00F04AD1">
        <w:rPr>
          <w:rFonts w:ascii="Arial" w:hAnsi="Arial" w:cs="Arial"/>
          <w:bCs/>
          <w:sz w:val="20"/>
          <w:szCs w:val="20"/>
        </w:rPr>
        <w:t>)επικαιροποίηση</w:t>
      </w:r>
      <w:r w:rsidRPr="00F04AD1">
        <w:rPr>
          <w:rFonts w:ascii="Arial" w:hAnsi="Arial" w:cs="Arial"/>
          <w:sz w:val="20"/>
          <w:szCs w:val="20"/>
        </w:rPr>
        <w:t xml:space="preserve"> (διόρθωση) των στοιχείων οφειλετών σ</w:t>
      </w:r>
      <w:r>
        <w:rPr>
          <w:rFonts w:ascii="Arial" w:hAnsi="Arial" w:cs="Arial"/>
          <w:sz w:val="20"/>
          <w:szCs w:val="20"/>
        </w:rPr>
        <w:t xml:space="preserve">το πρόγραμμα της </w:t>
      </w:r>
      <w:r w:rsidRPr="00F04AD1">
        <w:rPr>
          <w:rFonts w:ascii="Arial" w:hAnsi="Arial" w:cs="Arial"/>
          <w:sz w:val="20"/>
          <w:szCs w:val="20"/>
        </w:rPr>
        <w:t>οικονομικής διαχε</w:t>
      </w:r>
      <w:r>
        <w:rPr>
          <w:rFonts w:ascii="Arial" w:hAnsi="Arial" w:cs="Arial"/>
          <w:sz w:val="20"/>
          <w:szCs w:val="20"/>
        </w:rPr>
        <w:t>ίρισης (ΑΦΜ, ταχ.διεύθυνση, αρ.τηλεφώνων)</w:t>
      </w:r>
      <w:r w:rsidRPr="00F04AD1">
        <w:rPr>
          <w:rFonts w:ascii="Arial" w:hAnsi="Arial" w:cs="Arial"/>
          <w:sz w:val="20"/>
          <w:szCs w:val="20"/>
        </w:rPr>
        <w:t xml:space="preserve"> με βάσει τα πρόσφατα  δηλωθέντα στοιχεία τους, αλλά και αναζήτηση στοιχείων  οφειλετών με οποιοδήποτε  πρόσφορο τρόπο (μέσω Δ.Ο.Υ, τηλεφωνικά, με επιστολές κλπ),</w:t>
      </w:r>
      <w:r w:rsidRPr="00F04AD1">
        <w:rPr>
          <w:rFonts w:ascii="Arial" w:hAnsi="Arial" w:cs="Arial"/>
          <w:sz w:val="20"/>
          <w:szCs w:val="20"/>
        </w:rPr>
        <w:br/>
        <w:t>β)</w:t>
      </w:r>
      <w:r w:rsidRPr="00F04AD1">
        <w:rPr>
          <w:rFonts w:ascii="Arial" w:hAnsi="Arial" w:cs="Arial"/>
          <w:bCs/>
          <w:sz w:val="20"/>
          <w:szCs w:val="20"/>
        </w:rPr>
        <w:t xml:space="preserve">συνενώσεις καρτελών, </w:t>
      </w:r>
    </w:p>
    <w:p w:rsidR="00250331" w:rsidRPr="00F04AD1" w:rsidRDefault="00250331" w:rsidP="00F04AD1">
      <w:pPr>
        <w:widowControl w:val="0"/>
        <w:suppressAutoHyphens/>
        <w:ind w:left="1440"/>
        <w:rPr>
          <w:rFonts w:ascii="Arial" w:hAnsi="Arial" w:cs="Arial"/>
          <w:bCs/>
          <w:sz w:val="20"/>
          <w:szCs w:val="20"/>
        </w:rPr>
      </w:pPr>
      <w:r w:rsidRPr="00F04AD1">
        <w:rPr>
          <w:rFonts w:ascii="Arial" w:hAnsi="Arial" w:cs="Arial"/>
          <w:bCs/>
          <w:sz w:val="20"/>
          <w:szCs w:val="20"/>
        </w:rPr>
        <w:t>γ)</w:t>
      </w:r>
      <w:r w:rsidRPr="00F04AD1">
        <w:rPr>
          <w:rFonts w:ascii="Arial" w:hAnsi="Arial" w:cs="Arial"/>
          <w:sz w:val="20"/>
          <w:szCs w:val="20"/>
        </w:rPr>
        <w:t>ε</w:t>
      </w:r>
      <w:r w:rsidRPr="00F04AD1">
        <w:rPr>
          <w:rFonts w:ascii="Arial" w:hAnsi="Arial" w:cs="Arial"/>
          <w:bCs/>
          <w:sz w:val="20"/>
          <w:szCs w:val="20"/>
        </w:rPr>
        <w:t xml:space="preserve">νημέρωση Δ/νσης Εσόδων </w:t>
      </w:r>
      <w:r>
        <w:rPr>
          <w:rFonts w:ascii="Arial" w:hAnsi="Arial" w:cs="Arial"/>
          <w:sz w:val="20"/>
          <w:szCs w:val="20"/>
        </w:rPr>
        <w:t>για τις αλλαγές στην</w:t>
      </w:r>
      <w:r w:rsidRPr="00F04AD1">
        <w:rPr>
          <w:rFonts w:ascii="Arial" w:hAnsi="Arial" w:cs="Arial"/>
          <w:sz w:val="20"/>
          <w:szCs w:val="20"/>
        </w:rPr>
        <w:t xml:space="preserve"> ιδιοκτησία  ακινήτων, αποβιώσαντες </w:t>
      </w:r>
      <w:r>
        <w:rPr>
          <w:rFonts w:ascii="Arial" w:hAnsi="Arial" w:cs="Arial"/>
          <w:sz w:val="20"/>
          <w:szCs w:val="20"/>
        </w:rPr>
        <w:t>κλπ,</w:t>
      </w:r>
      <w:r w:rsidRPr="00F04AD1">
        <w:rPr>
          <w:rFonts w:ascii="Arial" w:hAnsi="Arial" w:cs="Arial"/>
          <w:sz w:val="20"/>
          <w:szCs w:val="20"/>
        </w:rPr>
        <w:t xml:space="preserve"> για περαιτέρω ενέργειες.</w:t>
      </w:r>
      <w:r w:rsidRPr="00F04AD1">
        <w:rPr>
          <w:rFonts w:ascii="Arial" w:hAnsi="Arial" w:cs="Arial"/>
          <w:sz w:val="20"/>
          <w:szCs w:val="20"/>
        </w:rPr>
        <w:br/>
      </w:r>
    </w:p>
    <w:p w:rsidR="00250331" w:rsidRPr="00F04AD1" w:rsidRDefault="00250331" w:rsidP="00A72646">
      <w:pPr>
        <w:numPr>
          <w:ilvl w:val="1"/>
          <w:numId w:val="36"/>
        </w:numPr>
        <w:rPr>
          <w:rFonts w:ascii="Arial" w:hAnsi="Arial" w:cs="Arial"/>
          <w:bCs/>
          <w:sz w:val="20"/>
          <w:szCs w:val="20"/>
        </w:rPr>
      </w:pPr>
      <w:r w:rsidRPr="00F04AD1">
        <w:rPr>
          <w:rFonts w:ascii="Arial" w:hAnsi="Arial" w:cs="Arial"/>
          <w:b/>
          <w:bCs/>
          <w:sz w:val="20"/>
          <w:szCs w:val="20"/>
        </w:rPr>
        <w:t>Χ</w:t>
      </w:r>
      <w:r w:rsidRPr="00F04AD1">
        <w:rPr>
          <w:rFonts w:ascii="Arial" w:hAnsi="Arial" w:cs="Arial"/>
          <w:b/>
          <w:sz w:val="20"/>
          <w:szCs w:val="20"/>
        </w:rPr>
        <w:t xml:space="preserve">ορήγηση </w:t>
      </w:r>
      <w:r w:rsidRPr="00F04AD1">
        <w:rPr>
          <w:rFonts w:ascii="Arial" w:hAnsi="Arial" w:cs="Arial"/>
          <w:b/>
          <w:bCs/>
          <w:sz w:val="20"/>
          <w:szCs w:val="20"/>
        </w:rPr>
        <w:t>Δημοτικής Ενημερότητας</w:t>
      </w:r>
      <w:r w:rsidRPr="00F04AD1">
        <w:rPr>
          <w:rFonts w:ascii="Arial" w:hAnsi="Arial" w:cs="Arial"/>
          <w:bCs/>
          <w:sz w:val="20"/>
          <w:szCs w:val="20"/>
        </w:rPr>
        <w:t>.</w:t>
      </w:r>
    </w:p>
    <w:p w:rsidR="00250331" w:rsidRPr="00F04AD1" w:rsidRDefault="00250331" w:rsidP="00663502">
      <w:pPr>
        <w:rPr>
          <w:rFonts w:ascii="Arial" w:hAnsi="Arial" w:cs="Arial"/>
          <w:bCs/>
          <w:sz w:val="20"/>
          <w:szCs w:val="20"/>
        </w:rPr>
      </w:pPr>
    </w:p>
    <w:p w:rsidR="00250331" w:rsidRPr="00F04AD1" w:rsidRDefault="00250331" w:rsidP="00A72646">
      <w:pPr>
        <w:numPr>
          <w:ilvl w:val="1"/>
          <w:numId w:val="36"/>
        </w:numPr>
        <w:shd w:val="clear" w:color="auto" w:fill="FFFFFF"/>
        <w:rPr>
          <w:rFonts w:ascii="Arial" w:hAnsi="Arial" w:cs="Arial"/>
          <w:sz w:val="20"/>
          <w:szCs w:val="20"/>
        </w:rPr>
      </w:pPr>
      <w:r w:rsidRPr="00F04AD1">
        <w:rPr>
          <w:rFonts w:ascii="Arial" w:hAnsi="Arial" w:cs="Arial"/>
          <w:b/>
          <w:bCs/>
          <w:sz w:val="20"/>
          <w:szCs w:val="20"/>
        </w:rPr>
        <w:t>Εξυπηρέτηση πολιτών</w:t>
      </w:r>
      <w:r w:rsidRPr="00F04AD1">
        <w:rPr>
          <w:rFonts w:ascii="Arial" w:hAnsi="Arial" w:cs="Arial"/>
          <w:bCs/>
          <w:sz w:val="20"/>
          <w:szCs w:val="20"/>
        </w:rPr>
        <w:t>.</w:t>
      </w:r>
      <w:r w:rsidRPr="00F04AD1">
        <w:rPr>
          <w:rFonts w:ascii="Arial" w:hAnsi="Arial" w:cs="Arial"/>
          <w:sz w:val="20"/>
          <w:szCs w:val="20"/>
        </w:rPr>
        <w:t xml:space="preserve">Καθημερινή εξυπηρέτηση πολιτών που απευθύνονται στην υπηρεσία (δια ζώσης, τηλεφωνικά , </w:t>
      </w:r>
      <w:r w:rsidRPr="00F04AD1">
        <w:rPr>
          <w:rFonts w:ascii="Arial" w:hAnsi="Arial" w:cs="Arial"/>
          <w:sz w:val="20"/>
          <w:szCs w:val="20"/>
          <w:lang w:val="en-US"/>
        </w:rPr>
        <w:t>email</w:t>
      </w:r>
      <w:r w:rsidRPr="00F04AD1">
        <w:rPr>
          <w:rFonts w:ascii="Arial" w:hAnsi="Arial" w:cs="Arial"/>
          <w:sz w:val="20"/>
          <w:szCs w:val="20"/>
        </w:rPr>
        <w:t xml:space="preserve"> κλπ).ή μέσω αιτήσεων στο </w:t>
      </w:r>
      <w:r w:rsidRPr="00F04AD1">
        <w:rPr>
          <w:rFonts w:ascii="Arial" w:hAnsi="Arial" w:cs="Arial"/>
          <w:bCs/>
          <w:sz w:val="20"/>
          <w:szCs w:val="20"/>
        </w:rPr>
        <w:t xml:space="preserve"> Πρωτόκολλο του Δήμου.</w:t>
      </w:r>
    </w:p>
    <w:p w:rsidR="00250331" w:rsidRPr="003564CB" w:rsidRDefault="00250331" w:rsidP="00663502">
      <w:pPr>
        <w:shd w:val="clear" w:color="auto" w:fill="FFFFFF"/>
        <w:rPr>
          <w:rFonts w:ascii="Arial" w:hAnsi="Arial" w:cs="Arial"/>
          <w:sz w:val="20"/>
          <w:szCs w:val="20"/>
        </w:rPr>
      </w:pPr>
    </w:p>
    <w:p w:rsidR="00250331" w:rsidRPr="003564CB" w:rsidRDefault="00250331" w:rsidP="00F04AD1">
      <w:pPr>
        <w:jc w:val="center"/>
        <w:rPr>
          <w:rFonts w:ascii="Arial" w:hAnsi="Arial" w:cs="Arial"/>
          <w:b/>
          <w:bCs/>
          <w:sz w:val="20"/>
          <w:szCs w:val="20"/>
        </w:rPr>
      </w:pPr>
      <w:r>
        <w:rPr>
          <w:sz w:val="20"/>
          <w:szCs w:val="20"/>
        </w:rPr>
        <w:br w:type="page"/>
      </w:r>
      <w:r>
        <w:rPr>
          <w:rFonts w:ascii="Arial" w:hAnsi="Arial" w:cs="Arial"/>
          <w:b/>
          <w:bCs/>
          <w:sz w:val="20"/>
          <w:szCs w:val="20"/>
        </w:rPr>
        <w:lastRenderedPageBreak/>
        <w:t>5</w:t>
      </w:r>
      <w:r w:rsidRPr="003564CB">
        <w:rPr>
          <w:rFonts w:ascii="Arial" w:hAnsi="Arial" w:cs="Arial"/>
          <w:b/>
          <w:bCs/>
          <w:sz w:val="20"/>
          <w:szCs w:val="20"/>
        </w:rPr>
        <w:t>.</w:t>
      </w:r>
      <w:r>
        <w:rPr>
          <w:rFonts w:ascii="Arial" w:hAnsi="Arial" w:cs="Arial"/>
          <w:b/>
          <w:bCs/>
          <w:sz w:val="20"/>
          <w:szCs w:val="20"/>
        </w:rPr>
        <w:t>ΔΙΕΥΘΥΝΣΗ ΤΟΠΙΚΗΣ ΟΙΚΟΝΟΜΙΚΗΣ ΑΝΑΠΤΥΞΗΣ</w:t>
      </w:r>
    </w:p>
    <w:p w:rsidR="00250331" w:rsidRDefault="00250331" w:rsidP="00F04AD1">
      <w:pPr>
        <w:pStyle w:val="af1"/>
        <w:rPr>
          <w:sz w:val="20"/>
          <w:szCs w:val="20"/>
        </w:rPr>
      </w:pPr>
    </w:p>
    <w:p w:rsidR="00250331" w:rsidRDefault="00250331" w:rsidP="00F04AD1">
      <w:pPr>
        <w:pStyle w:val="af1"/>
        <w:rPr>
          <w:sz w:val="20"/>
          <w:szCs w:val="20"/>
        </w:rPr>
      </w:pPr>
    </w:p>
    <w:p w:rsidR="00250331" w:rsidRDefault="00250331" w:rsidP="00F04AD1">
      <w:pPr>
        <w:pStyle w:val="a9"/>
        <w:rPr>
          <w:b/>
          <w:sz w:val="20"/>
          <w:szCs w:val="20"/>
          <w:u w:val="single"/>
        </w:rPr>
      </w:pPr>
    </w:p>
    <w:p w:rsidR="00250331" w:rsidRPr="00B47A5F" w:rsidRDefault="00250331" w:rsidP="00F04AD1">
      <w:pPr>
        <w:pStyle w:val="a9"/>
        <w:pBdr>
          <w:top w:val="single" w:sz="4" w:space="1" w:color="auto"/>
          <w:left w:val="single" w:sz="4" w:space="4" w:color="auto"/>
          <w:bottom w:val="single" w:sz="4" w:space="1" w:color="auto"/>
          <w:right w:val="single" w:sz="4" w:space="4" w:color="auto"/>
        </w:pBdr>
        <w:shd w:val="clear" w:color="auto" w:fill="D9D9D9"/>
        <w:rPr>
          <w:b/>
          <w:sz w:val="20"/>
          <w:szCs w:val="20"/>
        </w:rPr>
      </w:pPr>
      <w:r w:rsidRPr="00B47A5F">
        <w:rPr>
          <w:b/>
          <w:sz w:val="20"/>
          <w:szCs w:val="20"/>
        </w:rPr>
        <w:t xml:space="preserve">α) Τμήμα </w:t>
      </w:r>
      <w:r>
        <w:rPr>
          <w:b/>
          <w:sz w:val="20"/>
          <w:szCs w:val="20"/>
        </w:rPr>
        <w:t>Τοπικής Οικονομικής Ανάπτυξης και Αδειοδοτήσεων</w:t>
      </w:r>
    </w:p>
    <w:p w:rsidR="00250331" w:rsidRPr="003564CB" w:rsidRDefault="00250331" w:rsidP="003564CB">
      <w:pPr>
        <w:pStyle w:val="af1"/>
        <w:jc w:val="both"/>
        <w:rPr>
          <w:sz w:val="20"/>
          <w:szCs w:val="20"/>
        </w:rPr>
      </w:pPr>
    </w:p>
    <w:p w:rsidR="00250331" w:rsidRPr="003564CB" w:rsidRDefault="00250331" w:rsidP="00F03E01">
      <w:pPr>
        <w:jc w:val="both"/>
        <w:rPr>
          <w:rFonts w:ascii="Arial" w:hAnsi="Arial" w:cs="Arial"/>
          <w:sz w:val="20"/>
          <w:szCs w:val="20"/>
        </w:rPr>
      </w:pPr>
      <w:r w:rsidRPr="003564CB">
        <w:rPr>
          <w:rFonts w:ascii="Arial" w:hAnsi="Arial" w:cs="Arial"/>
          <w:sz w:val="20"/>
          <w:szCs w:val="20"/>
        </w:rPr>
        <w:t xml:space="preserve">Η </w:t>
      </w:r>
      <w:r>
        <w:rPr>
          <w:rFonts w:ascii="Arial" w:hAnsi="Arial" w:cs="Arial"/>
          <w:sz w:val="20"/>
          <w:szCs w:val="20"/>
        </w:rPr>
        <w:t xml:space="preserve">παρούσα </w:t>
      </w:r>
      <w:r w:rsidRPr="003564CB">
        <w:rPr>
          <w:rFonts w:ascii="Arial" w:hAnsi="Arial" w:cs="Arial"/>
          <w:sz w:val="20"/>
          <w:szCs w:val="20"/>
        </w:rPr>
        <w:t>ενημέρωση</w:t>
      </w:r>
      <w:r>
        <w:rPr>
          <w:rFonts w:ascii="Arial" w:hAnsi="Arial" w:cs="Arial"/>
          <w:sz w:val="20"/>
          <w:szCs w:val="20"/>
        </w:rPr>
        <w:t xml:space="preserve"> για τα πεπραγμένα</w:t>
      </w:r>
      <w:r w:rsidRPr="003564CB">
        <w:rPr>
          <w:rFonts w:ascii="Arial" w:hAnsi="Arial" w:cs="Arial"/>
          <w:sz w:val="20"/>
          <w:szCs w:val="20"/>
        </w:rPr>
        <w:t xml:space="preserve"> αναφέρεται στο διάστημα από τον Φεβρουάριο 2017</w:t>
      </w:r>
      <w:r>
        <w:rPr>
          <w:rFonts w:ascii="Arial" w:hAnsi="Arial" w:cs="Arial"/>
          <w:sz w:val="20"/>
          <w:szCs w:val="20"/>
        </w:rPr>
        <w:t xml:space="preserve"> όταν και ορίστηκε προϊστάμενος στο Τμήμα, καθότι </w:t>
      </w:r>
      <w:r w:rsidRPr="003564CB">
        <w:rPr>
          <w:rFonts w:ascii="Arial" w:hAnsi="Arial" w:cs="Arial"/>
          <w:sz w:val="20"/>
          <w:szCs w:val="20"/>
        </w:rPr>
        <w:t>ο προηγούμενος υπάλληλος παραιτήθηκε</w:t>
      </w:r>
      <w:r>
        <w:rPr>
          <w:rFonts w:ascii="Arial" w:hAnsi="Arial" w:cs="Arial"/>
          <w:sz w:val="20"/>
          <w:szCs w:val="20"/>
        </w:rPr>
        <w:t xml:space="preserve"> και δεν ανευρέθηκε ηλεκτρονικό αρχείο δράσεων. </w:t>
      </w:r>
      <w:r w:rsidRPr="003564CB">
        <w:rPr>
          <w:rFonts w:ascii="Arial" w:hAnsi="Arial" w:cs="Arial"/>
          <w:sz w:val="20"/>
          <w:szCs w:val="20"/>
        </w:rPr>
        <w:t xml:space="preserve">Το τμήμα άρχισε λοιπόν να λειτουργεί από μηδενική βάση. </w:t>
      </w:r>
    </w:p>
    <w:p w:rsidR="00250331" w:rsidRDefault="00250331" w:rsidP="00F03E01">
      <w:pPr>
        <w:jc w:val="both"/>
        <w:rPr>
          <w:rFonts w:ascii="Arial" w:hAnsi="Arial" w:cs="Arial"/>
          <w:sz w:val="20"/>
          <w:szCs w:val="20"/>
        </w:rPr>
      </w:pPr>
    </w:p>
    <w:p w:rsidR="00250331" w:rsidRDefault="00250331" w:rsidP="00F03E01">
      <w:pPr>
        <w:jc w:val="both"/>
        <w:rPr>
          <w:rFonts w:ascii="Arial" w:hAnsi="Arial" w:cs="Arial"/>
          <w:b/>
          <w:bCs/>
          <w:sz w:val="20"/>
          <w:szCs w:val="20"/>
        </w:rPr>
      </w:pPr>
      <w:r>
        <w:rPr>
          <w:rFonts w:ascii="Arial" w:hAnsi="Arial" w:cs="Arial"/>
          <w:sz w:val="20"/>
          <w:szCs w:val="20"/>
        </w:rPr>
        <w:t>Τα αντικείμενα της εν θέματι Υπηρεσίας είναι πολλά και η υποστελέχωσή της</w:t>
      </w:r>
      <w:r w:rsidRPr="003564CB">
        <w:rPr>
          <w:rFonts w:ascii="Arial" w:hAnsi="Arial" w:cs="Arial"/>
          <w:sz w:val="20"/>
          <w:szCs w:val="20"/>
        </w:rPr>
        <w:t xml:space="preserve"> δημιουργεί π</w:t>
      </w:r>
      <w:r>
        <w:rPr>
          <w:rFonts w:ascii="Arial" w:hAnsi="Arial" w:cs="Arial"/>
          <w:sz w:val="20"/>
          <w:szCs w:val="20"/>
        </w:rPr>
        <w:t>άρα πολλά προβλήματα. Το Τμήμα</w:t>
      </w:r>
      <w:r w:rsidRPr="003564CB">
        <w:rPr>
          <w:rFonts w:ascii="Arial" w:hAnsi="Arial" w:cs="Arial"/>
          <w:sz w:val="20"/>
          <w:szCs w:val="20"/>
        </w:rPr>
        <w:t xml:space="preserve"> λειτουργεί με έναν </w:t>
      </w:r>
      <w:r>
        <w:rPr>
          <w:rFonts w:ascii="Arial" w:hAnsi="Arial" w:cs="Arial"/>
          <w:sz w:val="20"/>
          <w:szCs w:val="20"/>
        </w:rPr>
        <w:t xml:space="preserve">μόνιμο </w:t>
      </w:r>
      <w:r w:rsidRPr="003564CB">
        <w:rPr>
          <w:rFonts w:ascii="Arial" w:hAnsi="Arial" w:cs="Arial"/>
          <w:sz w:val="20"/>
          <w:szCs w:val="20"/>
        </w:rPr>
        <w:t xml:space="preserve">υπάλληλο και </w:t>
      </w:r>
      <w:r>
        <w:rPr>
          <w:rFonts w:ascii="Arial" w:hAnsi="Arial" w:cs="Arial"/>
          <w:sz w:val="20"/>
          <w:szCs w:val="20"/>
        </w:rPr>
        <w:t xml:space="preserve">την τελευταία </w:t>
      </w:r>
      <w:r w:rsidRPr="003564CB">
        <w:rPr>
          <w:rFonts w:ascii="Arial" w:hAnsi="Arial" w:cs="Arial"/>
          <w:sz w:val="20"/>
          <w:szCs w:val="20"/>
        </w:rPr>
        <w:t>περίοδο προσλήφθηκαν δύο συμβασιούχοι οκτάμηνοι υπάλληλοι</w:t>
      </w:r>
      <w:r>
        <w:rPr>
          <w:rFonts w:ascii="Arial" w:hAnsi="Arial" w:cs="Arial"/>
          <w:sz w:val="20"/>
          <w:szCs w:val="20"/>
        </w:rPr>
        <w:t>.</w:t>
      </w:r>
    </w:p>
    <w:p w:rsidR="00250331" w:rsidRDefault="00250331" w:rsidP="00F03E01">
      <w:pPr>
        <w:jc w:val="both"/>
        <w:rPr>
          <w:rFonts w:ascii="Arial" w:hAnsi="Arial" w:cs="Arial"/>
          <w:b/>
          <w:bCs/>
          <w:sz w:val="20"/>
          <w:szCs w:val="20"/>
        </w:rPr>
      </w:pPr>
    </w:p>
    <w:p w:rsidR="00250331" w:rsidRPr="00F03E01" w:rsidRDefault="00250331" w:rsidP="00F03E01">
      <w:pPr>
        <w:jc w:val="both"/>
        <w:rPr>
          <w:rFonts w:ascii="Arial" w:hAnsi="Arial" w:cs="Arial"/>
          <w:b/>
          <w:bCs/>
          <w:sz w:val="20"/>
          <w:szCs w:val="20"/>
        </w:rPr>
      </w:pPr>
      <w:r>
        <w:rPr>
          <w:rFonts w:ascii="Arial" w:hAnsi="Arial" w:cs="Arial"/>
          <w:b/>
          <w:bCs/>
          <w:sz w:val="20"/>
          <w:szCs w:val="20"/>
        </w:rPr>
        <w:t xml:space="preserve">1. </w:t>
      </w:r>
      <w:r w:rsidRPr="003564CB">
        <w:rPr>
          <w:rFonts w:ascii="Arial" w:hAnsi="Arial" w:cs="Arial"/>
          <w:b/>
          <w:bCs/>
          <w:sz w:val="20"/>
          <w:szCs w:val="20"/>
        </w:rPr>
        <w:t>Αδειοδοτήσεις καταστημάτων υγειονομικού ενδιαφέροντος.</w:t>
      </w:r>
    </w:p>
    <w:p w:rsidR="00250331" w:rsidRDefault="00250331" w:rsidP="00F03E01">
      <w:pPr>
        <w:jc w:val="both"/>
        <w:rPr>
          <w:rFonts w:ascii="Arial" w:hAnsi="Arial" w:cs="Arial"/>
          <w:sz w:val="20"/>
          <w:szCs w:val="20"/>
        </w:rPr>
      </w:pPr>
    </w:p>
    <w:p w:rsidR="00250331" w:rsidRDefault="00250331" w:rsidP="00F03E01">
      <w:pPr>
        <w:jc w:val="both"/>
        <w:rPr>
          <w:rFonts w:ascii="Arial" w:hAnsi="Arial" w:cs="Arial"/>
          <w:sz w:val="20"/>
          <w:szCs w:val="20"/>
        </w:rPr>
      </w:pPr>
      <w:r w:rsidRPr="003564CB">
        <w:rPr>
          <w:rFonts w:ascii="Arial" w:hAnsi="Arial" w:cs="Arial"/>
          <w:sz w:val="20"/>
          <w:szCs w:val="20"/>
        </w:rPr>
        <w:t>Αποτελεί ένα από τα βασικότερα αντικείμενα εργασίας</w:t>
      </w:r>
      <w:r>
        <w:rPr>
          <w:rFonts w:ascii="Arial" w:hAnsi="Arial" w:cs="Arial"/>
          <w:sz w:val="20"/>
          <w:szCs w:val="20"/>
        </w:rPr>
        <w:t xml:space="preserve"> Τ</w:t>
      </w:r>
      <w:r w:rsidRPr="003564CB">
        <w:rPr>
          <w:rFonts w:ascii="Arial" w:hAnsi="Arial" w:cs="Arial"/>
          <w:sz w:val="20"/>
          <w:szCs w:val="20"/>
        </w:rPr>
        <w:t xml:space="preserve">μήματος. Με τον παλιό νόμο περί καταστημάτων διεκπεραιώθηκαν 32 υποθέσεις που αφορούσαν </w:t>
      </w:r>
      <w:r>
        <w:rPr>
          <w:rFonts w:ascii="Arial" w:hAnsi="Arial" w:cs="Arial"/>
          <w:sz w:val="20"/>
          <w:szCs w:val="20"/>
        </w:rPr>
        <w:t>σ</w:t>
      </w:r>
      <w:r w:rsidRPr="003564CB">
        <w:rPr>
          <w:rFonts w:ascii="Arial" w:hAnsi="Arial" w:cs="Arial"/>
          <w:sz w:val="20"/>
          <w:szCs w:val="20"/>
        </w:rPr>
        <w:t xml:space="preserve">την έναρξη νέων  επιχειρήσεων  ή αντικαταστάσεις αδειών ή τροποποιήσεις τους. </w:t>
      </w:r>
    </w:p>
    <w:p w:rsidR="00250331" w:rsidRDefault="00250331" w:rsidP="00F03E01">
      <w:pPr>
        <w:jc w:val="both"/>
        <w:rPr>
          <w:rFonts w:ascii="Arial" w:hAnsi="Arial" w:cs="Arial"/>
          <w:sz w:val="20"/>
          <w:szCs w:val="20"/>
        </w:rPr>
      </w:pPr>
    </w:p>
    <w:p w:rsidR="00250331" w:rsidRPr="003564CB" w:rsidRDefault="00250331" w:rsidP="00F03E01">
      <w:pPr>
        <w:jc w:val="both"/>
        <w:rPr>
          <w:rFonts w:ascii="Arial" w:hAnsi="Arial" w:cs="Arial"/>
          <w:sz w:val="20"/>
          <w:szCs w:val="20"/>
        </w:rPr>
      </w:pPr>
      <w:r w:rsidRPr="003564CB">
        <w:rPr>
          <w:rFonts w:ascii="Arial" w:hAnsi="Arial" w:cs="Arial"/>
          <w:sz w:val="20"/>
          <w:szCs w:val="20"/>
        </w:rPr>
        <w:t xml:space="preserve">Με τον νέο  νόμο  που αφορά </w:t>
      </w:r>
      <w:r>
        <w:rPr>
          <w:rFonts w:ascii="Arial" w:hAnsi="Arial" w:cs="Arial"/>
          <w:sz w:val="20"/>
          <w:szCs w:val="20"/>
        </w:rPr>
        <w:t>σ</w:t>
      </w:r>
      <w:r w:rsidRPr="003564CB">
        <w:rPr>
          <w:rFonts w:ascii="Arial" w:hAnsi="Arial" w:cs="Arial"/>
          <w:sz w:val="20"/>
          <w:szCs w:val="20"/>
        </w:rPr>
        <w:t xml:space="preserve">τα καταστήματα υγειονομικού ενδιαφέροντος και γίνονται ηλεκτρονικά οι αιτήσεις των ενδιαφερομένων, διεκπεραιώθηκαν 15 υποθέσεις που αφορούσαν </w:t>
      </w:r>
      <w:r>
        <w:rPr>
          <w:rFonts w:ascii="Arial" w:hAnsi="Arial" w:cs="Arial"/>
          <w:sz w:val="20"/>
          <w:szCs w:val="20"/>
        </w:rPr>
        <w:t>σ</w:t>
      </w:r>
      <w:r w:rsidRPr="003564CB">
        <w:rPr>
          <w:rFonts w:ascii="Arial" w:hAnsi="Arial" w:cs="Arial"/>
          <w:sz w:val="20"/>
          <w:szCs w:val="20"/>
        </w:rPr>
        <w:t xml:space="preserve">την έναρξη νέων  επιχειρήσεων  ή αντικαταστάσεις αδειών ή τροποποιήσεις τους. </w:t>
      </w:r>
    </w:p>
    <w:p w:rsidR="00250331" w:rsidRDefault="00250331" w:rsidP="00F03E01">
      <w:pPr>
        <w:jc w:val="both"/>
        <w:rPr>
          <w:rFonts w:ascii="Arial" w:hAnsi="Arial" w:cs="Arial"/>
          <w:sz w:val="20"/>
          <w:szCs w:val="20"/>
        </w:rPr>
      </w:pPr>
    </w:p>
    <w:p w:rsidR="00250331" w:rsidRPr="003564CB" w:rsidRDefault="00250331" w:rsidP="00F03E01">
      <w:pPr>
        <w:jc w:val="both"/>
        <w:rPr>
          <w:rFonts w:ascii="Arial" w:hAnsi="Arial" w:cs="Arial"/>
          <w:b/>
          <w:bCs/>
          <w:sz w:val="20"/>
          <w:szCs w:val="20"/>
        </w:rPr>
      </w:pPr>
      <w:r w:rsidRPr="003564CB">
        <w:rPr>
          <w:rFonts w:ascii="Arial" w:hAnsi="Arial" w:cs="Arial"/>
          <w:sz w:val="20"/>
          <w:szCs w:val="20"/>
        </w:rPr>
        <w:t xml:space="preserve">Έγινε μεταφορά του αρχείου </w:t>
      </w:r>
      <w:r>
        <w:rPr>
          <w:rFonts w:ascii="Arial" w:hAnsi="Arial" w:cs="Arial"/>
          <w:sz w:val="20"/>
          <w:szCs w:val="20"/>
        </w:rPr>
        <w:t>φακέλ</w:t>
      </w:r>
      <w:r w:rsidRPr="003564CB">
        <w:rPr>
          <w:rFonts w:ascii="Arial" w:hAnsi="Arial" w:cs="Arial"/>
          <w:sz w:val="20"/>
          <w:szCs w:val="20"/>
        </w:rPr>
        <w:t>ων των καταστημάτων από την Δ.Ε.</w:t>
      </w:r>
      <w:r>
        <w:rPr>
          <w:rFonts w:ascii="Arial" w:hAnsi="Arial" w:cs="Arial"/>
          <w:sz w:val="20"/>
          <w:szCs w:val="20"/>
        </w:rPr>
        <w:t xml:space="preserve"> Ά</w:t>
      </w:r>
      <w:r w:rsidRPr="003564CB">
        <w:rPr>
          <w:rFonts w:ascii="Arial" w:hAnsi="Arial" w:cs="Arial"/>
          <w:sz w:val="20"/>
          <w:szCs w:val="20"/>
        </w:rPr>
        <w:t>νοιξης στην Δ.Ε.Κρυονερίου. Πρέπει να γίνει άμεσα και η μεταφορά των</w:t>
      </w:r>
      <w:r>
        <w:rPr>
          <w:rFonts w:ascii="Arial" w:hAnsi="Arial" w:cs="Arial"/>
          <w:sz w:val="20"/>
          <w:szCs w:val="20"/>
        </w:rPr>
        <w:t xml:space="preserve"> υπόλοιπων φακέλων των αρχείων </w:t>
      </w:r>
      <w:r w:rsidRPr="003564CB">
        <w:rPr>
          <w:rFonts w:ascii="Arial" w:hAnsi="Arial" w:cs="Arial"/>
          <w:sz w:val="20"/>
          <w:szCs w:val="20"/>
        </w:rPr>
        <w:t xml:space="preserve">που βρίσκονται στις </w:t>
      </w:r>
      <w:r>
        <w:rPr>
          <w:rFonts w:ascii="Arial" w:hAnsi="Arial" w:cs="Arial"/>
          <w:sz w:val="20"/>
          <w:szCs w:val="20"/>
        </w:rPr>
        <w:t>υπόλοιπες</w:t>
      </w:r>
      <w:r w:rsidRPr="003564CB">
        <w:rPr>
          <w:rFonts w:ascii="Arial" w:hAnsi="Arial" w:cs="Arial"/>
          <w:sz w:val="20"/>
          <w:szCs w:val="20"/>
        </w:rPr>
        <w:t xml:space="preserve"> Δημοτικές Ενότητες</w:t>
      </w:r>
      <w:r>
        <w:rPr>
          <w:rFonts w:ascii="Arial" w:hAnsi="Arial" w:cs="Arial"/>
          <w:sz w:val="20"/>
          <w:szCs w:val="20"/>
        </w:rPr>
        <w:t>,</w:t>
      </w:r>
      <w:r w:rsidRPr="003564CB">
        <w:rPr>
          <w:rFonts w:ascii="Arial" w:hAnsi="Arial" w:cs="Arial"/>
          <w:sz w:val="20"/>
          <w:szCs w:val="20"/>
        </w:rPr>
        <w:t xml:space="preserve"> έτσι ώστε να </w:t>
      </w:r>
      <w:r>
        <w:rPr>
          <w:rFonts w:ascii="Arial" w:hAnsi="Arial" w:cs="Arial"/>
          <w:sz w:val="20"/>
          <w:szCs w:val="20"/>
        </w:rPr>
        <w:t>είναι εφικτή η συνολική διαχείρισή τους.</w:t>
      </w:r>
    </w:p>
    <w:p w:rsidR="00250331" w:rsidRPr="003564CB" w:rsidRDefault="00250331" w:rsidP="003564CB">
      <w:pPr>
        <w:ind w:left="-360"/>
        <w:jc w:val="both"/>
        <w:rPr>
          <w:rFonts w:ascii="Arial" w:hAnsi="Arial" w:cs="Arial"/>
          <w:sz w:val="20"/>
          <w:szCs w:val="20"/>
        </w:rPr>
      </w:pPr>
    </w:p>
    <w:p w:rsidR="00250331" w:rsidRPr="003564CB" w:rsidRDefault="00250331" w:rsidP="002E2182">
      <w:pPr>
        <w:jc w:val="both"/>
        <w:rPr>
          <w:rFonts w:ascii="Arial" w:hAnsi="Arial" w:cs="Arial"/>
          <w:sz w:val="20"/>
          <w:szCs w:val="20"/>
        </w:rPr>
      </w:pPr>
      <w:r>
        <w:rPr>
          <w:rFonts w:ascii="Arial" w:hAnsi="Arial" w:cs="Arial"/>
          <w:b/>
          <w:bCs/>
          <w:sz w:val="20"/>
          <w:szCs w:val="20"/>
        </w:rPr>
        <w:t>2. Ά</w:t>
      </w:r>
      <w:r w:rsidRPr="003564CB">
        <w:rPr>
          <w:rFonts w:ascii="Arial" w:hAnsi="Arial" w:cs="Arial"/>
          <w:b/>
          <w:bCs/>
          <w:sz w:val="20"/>
          <w:szCs w:val="20"/>
        </w:rPr>
        <w:t xml:space="preserve">δειες Λαϊκών αγορών </w:t>
      </w:r>
    </w:p>
    <w:p w:rsidR="00250331" w:rsidRDefault="00250331" w:rsidP="002E2182">
      <w:pPr>
        <w:jc w:val="both"/>
        <w:rPr>
          <w:rFonts w:ascii="Arial" w:hAnsi="Arial" w:cs="Arial"/>
          <w:sz w:val="20"/>
          <w:szCs w:val="20"/>
        </w:rPr>
      </w:pPr>
    </w:p>
    <w:p w:rsidR="00250331" w:rsidRPr="003564CB" w:rsidRDefault="00250331" w:rsidP="002E2182">
      <w:pPr>
        <w:jc w:val="both"/>
        <w:rPr>
          <w:rFonts w:ascii="Arial" w:hAnsi="Arial" w:cs="Arial"/>
          <w:sz w:val="20"/>
          <w:szCs w:val="20"/>
        </w:rPr>
      </w:pPr>
      <w:r>
        <w:rPr>
          <w:rFonts w:ascii="Arial" w:hAnsi="Arial" w:cs="Arial"/>
          <w:sz w:val="20"/>
          <w:szCs w:val="20"/>
        </w:rPr>
        <w:t>Ά</w:t>
      </w:r>
      <w:r w:rsidRPr="003564CB">
        <w:rPr>
          <w:rFonts w:ascii="Arial" w:hAnsi="Arial" w:cs="Arial"/>
          <w:sz w:val="20"/>
          <w:szCs w:val="20"/>
        </w:rPr>
        <w:t xml:space="preserve">ρχισαν να εκδίδονται, μετά από δύο χρόνια που βρισκόντουσαν σε αδράνεια, </w:t>
      </w:r>
      <w:r>
        <w:rPr>
          <w:rFonts w:ascii="Arial" w:hAnsi="Arial" w:cs="Arial"/>
          <w:sz w:val="20"/>
          <w:szCs w:val="20"/>
        </w:rPr>
        <w:t>άδειες πωλητών λαϊκών αγορών. Με συντονισμένες ενέργειες του Τμήματους και του Γραφείου Δημάρχου</w:t>
      </w:r>
      <w:r w:rsidRPr="003564CB">
        <w:rPr>
          <w:rFonts w:ascii="Arial" w:hAnsi="Arial" w:cs="Arial"/>
          <w:sz w:val="20"/>
          <w:szCs w:val="20"/>
        </w:rPr>
        <w:t xml:space="preserve"> και με την συνδρομή της Περιφέρειας</w:t>
      </w:r>
      <w:r>
        <w:rPr>
          <w:rFonts w:ascii="Arial" w:hAnsi="Arial" w:cs="Arial"/>
          <w:sz w:val="20"/>
          <w:szCs w:val="20"/>
        </w:rPr>
        <w:t xml:space="preserve">, εκδόθηκαν 10 άδειες – </w:t>
      </w:r>
      <w:r w:rsidRPr="003564CB">
        <w:rPr>
          <w:rFonts w:ascii="Arial" w:hAnsi="Arial" w:cs="Arial"/>
          <w:sz w:val="20"/>
          <w:szCs w:val="20"/>
        </w:rPr>
        <w:t>βεβαιώσεις γ</w:t>
      </w:r>
      <w:r>
        <w:rPr>
          <w:rFonts w:ascii="Arial" w:hAnsi="Arial" w:cs="Arial"/>
          <w:sz w:val="20"/>
          <w:szCs w:val="20"/>
        </w:rPr>
        <w:t xml:space="preserve">ια τους ενδιαφερόμενους αγρότες και αποφεύχθηκαν </w:t>
      </w:r>
      <w:r w:rsidRPr="003564CB">
        <w:rPr>
          <w:rFonts w:ascii="Arial" w:hAnsi="Arial" w:cs="Arial"/>
          <w:sz w:val="20"/>
          <w:szCs w:val="20"/>
        </w:rPr>
        <w:t>απειλές μηνύσεων</w:t>
      </w:r>
      <w:r>
        <w:rPr>
          <w:rFonts w:ascii="Arial" w:hAnsi="Arial" w:cs="Arial"/>
          <w:sz w:val="20"/>
          <w:szCs w:val="20"/>
        </w:rPr>
        <w:t xml:space="preserve"> επειδή</w:t>
      </w:r>
      <w:r w:rsidRPr="003564CB">
        <w:rPr>
          <w:rFonts w:ascii="Arial" w:hAnsi="Arial" w:cs="Arial"/>
          <w:sz w:val="20"/>
          <w:szCs w:val="20"/>
        </w:rPr>
        <w:t xml:space="preserve"> γιατί δεν εκδιδόντουσαν οι </w:t>
      </w:r>
      <w:r>
        <w:rPr>
          <w:rFonts w:ascii="Arial" w:hAnsi="Arial" w:cs="Arial"/>
          <w:sz w:val="20"/>
          <w:szCs w:val="20"/>
        </w:rPr>
        <w:t>σχετικές</w:t>
      </w:r>
      <w:r w:rsidRPr="003564CB">
        <w:rPr>
          <w:rFonts w:ascii="Arial" w:hAnsi="Arial" w:cs="Arial"/>
          <w:sz w:val="20"/>
          <w:szCs w:val="20"/>
        </w:rPr>
        <w:t xml:space="preserve"> άδειες. Το θέμα έχει διευ</w:t>
      </w:r>
      <w:r>
        <w:rPr>
          <w:rFonts w:ascii="Arial" w:hAnsi="Arial" w:cs="Arial"/>
          <w:sz w:val="20"/>
          <w:szCs w:val="20"/>
        </w:rPr>
        <w:t>θετηθεί και συνεχίζεται ομαλά</w:t>
      </w:r>
      <w:r w:rsidRPr="003564CB">
        <w:rPr>
          <w:rFonts w:ascii="Arial" w:hAnsi="Arial" w:cs="Arial"/>
          <w:sz w:val="20"/>
          <w:szCs w:val="20"/>
        </w:rPr>
        <w:t xml:space="preserve"> η έκδοση των αδειών χωρίς προβλήματα</w:t>
      </w:r>
      <w:r>
        <w:rPr>
          <w:rFonts w:ascii="Arial" w:hAnsi="Arial" w:cs="Arial"/>
          <w:sz w:val="20"/>
          <w:szCs w:val="20"/>
        </w:rPr>
        <w:t>.</w:t>
      </w:r>
    </w:p>
    <w:p w:rsidR="00250331" w:rsidRDefault="00250331" w:rsidP="002E2182">
      <w:pPr>
        <w:jc w:val="both"/>
        <w:rPr>
          <w:rFonts w:ascii="Arial" w:hAnsi="Arial" w:cs="Arial"/>
          <w:b/>
          <w:bCs/>
          <w:sz w:val="20"/>
          <w:szCs w:val="20"/>
        </w:rPr>
      </w:pPr>
    </w:p>
    <w:p w:rsidR="00250331" w:rsidRPr="003564CB" w:rsidRDefault="00250331" w:rsidP="002E2182">
      <w:pPr>
        <w:jc w:val="both"/>
        <w:rPr>
          <w:rFonts w:ascii="Arial" w:hAnsi="Arial" w:cs="Arial"/>
          <w:sz w:val="20"/>
          <w:szCs w:val="20"/>
        </w:rPr>
      </w:pPr>
      <w:r>
        <w:rPr>
          <w:rFonts w:ascii="Arial" w:hAnsi="Arial" w:cs="Arial"/>
          <w:b/>
          <w:bCs/>
          <w:sz w:val="20"/>
          <w:szCs w:val="20"/>
        </w:rPr>
        <w:t>3.</w:t>
      </w:r>
      <w:r w:rsidRPr="003564CB">
        <w:rPr>
          <w:rFonts w:ascii="Arial" w:hAnsi="Arial" w:cs="Arial"/>
          <w:b/>
          <w:bCs/>
          <w:sz w:val="20"/>
          <w:szCs w:val="20"/>
        </w:rPr>
        <w:t xml:space="preserve"> Μικροβιολογικοί έλεγχοι </w:t>
      </w:r>
    </w:p>
    <w:p w:rsidR="00250331" w:rsidRDefault="00250331" w:rsidP="002E2182">
      <w:pPr>
        <w:jc w:val="both"/>
        <w:rPr>
          <w:rFonts w:ascii="Arial" w:hAnsi="Arial" w:cs="Arial"/>
          <w:sz w:val="20"/>
          <w:szCs w:val="20"/>
        </w:rPr>
      </w:pPr>
    </w:p>
    <w:p w:rsidR="00250331" w:rsidRPr="003564CB" w:rsidRDefault="00250331" w:rsidP="002E2182">
      <w:pPr>
        <w:jc w:val="both"/>
        <w:rPr>
          <w:rFonts w:ascii="Arial" w:hAnsi="Arial" w:cs="Arial"/>
          <w:sz w:val="20"/>
          <w:szCs w:val="20"/>
        </w:rPr>
      </w:pPr>
      <w:r w:rsidRPr="003564CB">
        <w:rPr>
          <w:rFonts w:ascii="Arial" w:hAnsi="Arial" w:cs="Arial"/>
          <w:sz w:val="20"/>
          <w:szCs w:val="20"/>
        </w:rPr>
        <w:t>Συνεχίζοντ</w:t>
      </w:r>
      <w:r>
        <w:rPr>
          <w:rFonts w:ascii="Arial" w:hAnsi="Arial" w:cs="Arial"/>
          <w:sz w:val="20"/>
          <w:szCs w:val="20"/>
        </w:rPr>
        <w:t>αι οι μηνιαίοι μικροβιολογικοί έ</w:t>
      </w:r>
      <w:r w:rsidRPr="003564CB">
        <w:rPr>
          <w:rFonts w:ascii="Arial" w:hAnsi="Arial" w:cs="Arial"/>
          <w:sz w:val="20"/>
          <w:szCs w:val="20"/>
        </w:rPr>
        <w:t xml:space="preserve">λεγχοι </w:t>
      </w:r>
      <w:r>
        <w:rPr>
          <w:rFonts w:ascii="Arial" w:hAnsi="Arial" w:cs="Arial"/>
          <w:sz w:val="20"/>
          <w:szCs w:val="20"/>
        </w:rPr>
        <w:t>στο νερό</w:t>
      </w:r>
      <w:r w:rsidRPr="003564CB">
        <w:rPr>
          <w:rFonts w:ascii="Arial" w:hAnsi="Arial" w:cs="Arial"/>
          <w:sz w:val="20"/>
          <w:szCs w:val="20"/>
        </w:rPr>
        <w:t xml:space="preserve"> κ</w:t>
      </w:r>
      <w:r>
        <w:rPr>
          <w:rFonts w:ascii="Arial" w:hAnsi="Arial" w:cs="Arial"/>
          <w:sz w:val="20"/>
          <w:szCs w:val="20"/>
        </w:rPr>
        <w:t>αι ανανεώθηκε για ακόμημία</w:t>
      </w:r>
      <w:r w:rsidRPr="003564CB">
        <w:rPr>
          <w:rFonts w:ascii="Arial" w:hAnsi="Arial" w:cs="Arial"/>
          <w:sz w:val="20"/>
          <w:szCs w:val="20"/>
        </w:rPr>
        <w:t xml:space="preserve"> χρονιά </w:t>
      </w:r>
      <w:r>
        <w:rPr>
          <w:rFonts w:ascii="Arial" w:hAnsi="Arial" w:cs="Arial"/>
          <w:sz w:val="20"/>
          <w:szCs w:val="20"/>
        </w:rPr>
        <w:t xml:space="preserve">η σύμβαση </w:t>
      </w:r>
      <w:r w:rsidRPr="003564CB">
        <w:rPr>
          <w:rFonts w:ascii="Arial" w:hAnsi="Arial" w:cs="Arial"/>
          <w:sz w:val="20"/>
          <w:szCs w:val="20"/>
        </w:rPr>
        <w:t xml:space="preserve">με το </w:t>
      </w:r>
      <w:r>
        <w:rPr>
          <w:rFonts w:ascii="Arial" w:hAnsi="Arial" w:cs="Arial"/>
          <w:sz w:val="20"/>
          <w:szCs w:val="20"/>
        </w:rPr>
        <w:t>σχετικό</w:t>
      </w:r>
      <w:r w:rsidRPr="003564CB">
        <w:rPr>
          <w:rFonts w:ascii="Arial" w:hAnsi="Arial" w:cs="Arial"/>
          <w:sz w:val="20"/>
          <w:szCs w:val="20"/>
        </w:rPr>
        <w:t xml:space="preserve"> εργαστήριο, αφού έγιναν από την υπηρεσία οι απαραίτητες ενέργειες</w:t>
      </w:r>
      <w:r>
        <w:rPr>
          <w:rFonts w:ascii="Arial" w:hAnsi="Arial" w:cs="Arial"/>
          <w:sz w:val="20"/>
          <w:szCs w:val="20"/>
        </w:rPr>
        <w:t>.</w:t>
      </w:r>
    </w:p>
    <w:p w:rsidR="00250331" w:rsidRPr="003564CB" w:rsidRDefault="00250331" w:rsidP="002E2182">
      <w:pPr>
        <w:ind w:left="-360"/>
        <w:jc w:val="both"/>
        <w:rPr>
          <w:rFonts w:ascii="Arial" w:hAnsi="Arial" w:cs="Arial"/>
          <w:sz w:val="20"/>
          <w:szCs w:val="20"/>
        </w:rPr>
      </w:pPr>
    </w:p>
    <w:p w:rsidR="00250331" w:rsidRPr="003564CB" w:rsidRDefault="00250331" w:rsidP="002E2182">
      <w:pPr>
        <w:jc w:val="both"/>
        <w:rPr>
          <w:rFonts w:ascii="Arial" w:hAnsi="Arial" w:cs="Arial"/>
          <w:sz w:val="20"/>
          <w:szCs w:val="20"/>
        </w:rPr>
      </w:pPr>
      <w:r>
        <w:rPr>
          <w:rFonts w:ascii="Arial" w:hAnsi="Arial" w:cs="Arial"/>
          <w:b/>
          <w:bCs/>
          <w:sz w:val="20"/>
          <w:szCs w:val="20"/>
        </w:rPr>
        <w:t>4. Ά</w:t>
      </w:r>
      <w:r w:rsidRPr="003564CB">
        <w:rPr>
          <w:rFonts w:ascii="Arial" w:hAnsi="Arial" w:cs="Arial"/>
          <w:b/>
          <w:bCs/>
          <w:sz w:val="20"/>
          <w:szCs w:val="20"/>
        </w:rPr>
        <w:t xml:space="preserve">δειες ασκήσεως επαγγέλματος </w:t>
      </w:r>
    </w:p>
    <w:p w:rsidR="00250331" w:rsidRDefault="00250331" w:rsidP="002E2182">
      <w:pPr>
        <w:jc w:val="both"/>
        <w:rPr>
          <w:rFonts w:ascii="Arial" w:hAnsi="Arial" w:cs="Arial"/>
          <w:sz w:val="20"/>
          <w:szCs w:val="20"/>
        </w:rPr>
      </w:pPr>
    </w:p>
    <w:p w:rsidR="00250331" w:rsidRPr="003564CB" w:rsidRDefault="00250331" w:rsidP="002E2182">
      <w:pPr>
        <w:jc w:val="both"/>
        <w:rPr>
          <w:rFonts w:ascii="Arial" w:hAnsi="Arial" w:cs="Arial"/>
          <w:sz w:val="20"/>
          <w:szCs w:val="20"/>
        </w:rPr>
      </w:pPr>
      <w:r>
        <w:rPr>
          <w:rFonts w:ascii="Arial" w:hAnsi="Arial" w:cs="Arial"/>
          <w:sz w:val="20"/>
          <w:szCs w:val="20"/>
        </w:rPr>
        <w:t xml:space="preserve">Μία ακόμη </w:t>
      </w:r>
      <w:r w:rsidRPr="003564CB">
        <w:rPr>
          <w:rFonts w:ascii="Arial" w:hAnsi="Arial" w:cs="Arial"/>
          <w:sz w:val="20"/>
          <w:szCs w:val="20"/>
        </w:rPr>
        <w:t>αρμοδιότητα του τμήματος είναι η χορήγηση αδειών ασκήσεως επαγγέλματος σε κομμωτές</w:t>
      </w:r>
      <w:r>
        <w:rPr>
          <w:rFonts w:ascii="Arial" w:hAnsi="Arial" w:cs="Arial"/>
          <w:sz w:val="20"/>
          <w:szCs w:val="20"/>
        </w:rPr>
        <w:t xml:space="preserve">, </w:t>
      </w:r>
      <w:r w:rsidRPr="003564CB">
        <w:rPr>
          <w:rFonts w:ascii="Arial" w:hAnsi="Arial" w:cs="Arial"/>
          <w:sz w:val="20"/>
          <w:szCs w:val="20"/>
        </w:rPr>
        <w:t xml:space="preserve"> κομμώτριες και τεχνίτε</w:t>
      </w:r>
      <w:r>
        <w:rPr>
          <w:rFonts w:ascii="Arial" w:hAnsi="Arial" w:cs="Arial"/>
          <w:sz w:val="20"/>
          <w:szCs w:val="20"/>
        </w:rPr>
        <w:t>ς περιποίησης χεριών και ποδιών</w:t>
      </w:r>
      <w:r w:rsidRPr="003564CB">
        <w:rPr>
          <w:rFonts w:ascii="Arial" w:hAnsi="Arial" w:cs="Arial"/>
          <w:sz w:val="20"/>
          <w:szCs w:val="20"/>
        </w:rPr>
        <w:t>.</w:t>
      </w:r>
      <w:r>
        <w:rPr>
          <w:rFonts w:ascii="Arial" w:hAnsi="Arial" w:cs="Arial"/>
          <w:sz w:val="20"/>
          <w:szCs w:val="20"/>
        </w:rPr>
        <w:t xml:space="preserve"> Έ</w:t>
      </w:r>
      <w:r w:rsidRPr="003564CB">
        <w:rPr>
          <w:rFonts w:ascii="Arial" w:hAnsi="Arial" w:cs="Arial"/>
          <w:sz w:val="20"/>
          <w:szCs w:val="20"/>
        </w:rPr>
        <w:t xml:space="preserve">χουν χορηγηθεί μέχρι σήμερα 2 </w:t>
      </w:r>
      <w:r>
        <w:rPr>
          <w:rFonts w:ascii="Arial" w:hAnsi="Arial" w:cs="Arial"/>
          <w:sz w:val="20"/>
          <w:szCs w:val="20"/>
        </w:rPr>
        <w:t>σχετικές</w:t>
      </w:r>
      <w:r w:rsidRPr="003564CB">
        <w:rPr>
          <w:rFonts w:ascii="Arial" w:hAnsi="Arial" w:cs="Arial"/>
          <w:sz w:val="20"/>
          <w:szCs w:val="20"/>
        </w:rPr>
        <w:t xml:space="preserve"> άδειες.   </w:t>
      </w:r>
    </w:p>
    <w:p w:rsidR="00250331" w:rsidRPr="003564CB" w:rsidRDefault="00250331" w:rsidP="00573ACA">
      <w:pPr>
        <w:jc w:val="both"/>
        <w:rPr>
          <w:rFonts w:ascii="Arial" w:hAnsi="Arial" w:cs="Arial"/>
          <w:sz w:val="20"/>
          <w:szCs w:val="20"/>
        </w:rPr>
      </w:pPr>
    </w:p>
    <w:p w:rsidR="00250331" w:rsidRPr="003564CB" w:rsidRDefault="00250331" w:rsidP="00F03E01">
      <w:pPr>
        <w:jc w:val="both"/>
        <w:rPr>
          <w:rFonts w:ascii="Arial" w:hAnsi="Arial" w:cs="Arial"/>
          <w:b/>
          <w:bCs/>
          <w:sz w:val="20"/>
          <w:szCs w:val="20"/>
        </w:rPr>
      </w:pPr>
      <w:r>
        <w:rPr>
          <w:rFonts w:ascii="Arial" w:hAnsi="Arial" w:cs="Arial"/>
          <w:b/>
          <w:bCs/>
          <w:sz w:val="20"/>
          <w:szCs w:val="20"/>
        </w:rPr>
        <w:t>5.</w:t>
      </w:r>
      <w:r w:rsidRPr="003564CB">
        <w:rPr>
          <w:rFonts w:ascii="Arial" w:hAnsi="Arial" w:cs="Arial"/>
          <w:b/>
          <w:bCs/>
          <w:sz w:val="20"/>
          <w:szCs w:val="20"/>
        </w:rPr>
        <w:t xml:space="preserve">Αδέσποτα </w:t>
      </w:r>
    </w:p>
    <w:p w:rsidR="00250331" w:rsidRPr="003564CB" w:rsidRDefault="00250331" w:rsidP="003564CB">
      <w:pPr>
        <w:ind w:left="-360"/>
        <w:jc w:val="both"/>
        <w:rPr>
          <w:rFonts w:ascii="Arial" w:hAnsi="Arial" w:cs="Arial"/>
          <w:b/>
          <w:bCs/>
          <w:sz w:val="20"/>
          <w:szCs w:val="20"/>
        </w:rPr>
      </w:pPr>
    </w:p>
    <w:p w:rsidR="00250331" w:rsidRPr="00573ACA" w:rsidRDefault="00250331" w:rsidP="00A72646">
      <w:pPr>
        <w:pStyle w:val="af0"/>
        <w:numPr>
          <w:ilvl w:val="0"/>
          <w:numId w:val="37"/>
        </w:numPr>
        <w:contextualSpacing/>
        <w:rPr>
          <w:rFonts w:ascii="Arial" w:hAnsi="Arial" w:cs="Arial"/>
          <w:sz w:val="20"/>
          <w:szCs w:val="20"/>
        </w:rPr>
      </w:pPr>
      <w:r>
        <w:rPr>
          <w:rFonts w:ascii="Arial" w:hAnsi="Arial" w:cs="Arial"/>
          <w:sz w:val="20"/>
          <w:szCs w:val="20"/>
        </w:rPr>
        <w:t>Ο Δήμος</w:t>
      </w:r>
      <w:r w:rsidRPr="00573ACA">
        <w:rPr>
          <w:rFonts w:ascii="Arial" w:hAnsi="Arial" w:cs="Arial"/>
          <w:sz w:val="20"/>
          <w:szCs w:val="20"/>
        </w:rPr>
        <w:t xml:space="preserve"> έχει συνάψει σύμβαση με κτηνιατρική κλινική για την οργάνωση του προγράμματος περίθαλψης αδέσποτων ζώων. </w:t>
      </w:r>
    </w:p>
    <w:p w:rsidR="00250331" w:rsidRDefault="00250331" w:rsidP="00A72646">
      <w:pPr>
        <w:pStyle w:val="af0"/>
        <w:numPr>
          <w:ilvl w:val="0"/>
          <w:numId w:val="38"/>
        </w:numPr>
        <w:contextualSpacing/>
        <w:rPr>
          <w:rFonts w:ascii="Arial" w:hAnsi="Arial" w:cs="Arial"/>
          <w:sz w:val="20"/>
          <w:szCs w:val="20"/>
        </w:rPr>
      </w:pPr>
      <w:r w:rsidRPr="00573ACA">
        <w:rPr>
          <w:rFonts w:ascii="Arial" w:hAnsi="Arial" w:cs="Arial"/>
          <w:sz w:val="20"/>
          <w:szCs w:val="20"/>
        </w:rPr>
        <w:t xml:space="preserve">Ενδεικτικά, από το Σεπτέμβριο του 2016 μέχρι πρόσφατα μεταφέρθηκαν στη συμβεβλημένη κλινική περίπου 500 αδέσποτα ζώα για στειρώσεις, εμβολιασμούς και άλλες κτηνιατρικές υπηρεσίες. </w:t>
      </w:r>
    </w:p>
    <w:p w:rsidR="00250331" w:rsidRPr="00573ACA" w:rsidRDefault="00250331" w:rsidP="00A72646">
      <w:pPr>
        <w:pStyle w:val="af0"/>
        <w:numPr>
          <w:ilvl w:val="0"/>
          <w:numId w:val="38"/>
        </w:numPr>
        <w:contextualSpacing/>
        <w:rPr>
          <w:rFonts w:ascii="Arial" w:hAnsi="Arial" w:cs="Arial"/>
          <w:sz w:val="20"/>
          <w:szCs w:val="20"/>
        </w:rPr>
      </w:pPr>
      <w:r>
        <w:rPr>
          <w:rFonts w:ascii="Arial" w:hAnsi="Arial" w:cs="Arial"/>
          <w:sz w:val="20"/>
          <w:szCs w:val="20"/>
        </w:rPr>
        <w:t xml:space="preserve">Η </w:t>
      </w:r>
      <w:r w:rsidRPr="003564CB">
        <w:rPr>
          <w:rFonts w:ascii="Arial" w:hAnsi="Arial" w:cs="Arial"/>
          <w:sz w:val="20"/>
          <w:szCs w:val="20"/>
        </w:rPr>
        <w:t xml:space="preserve">σύμβαση λειτουργεί αλλά </w:t>
      </w:r>
      <w:r>
        <w:rPr>
          <w:rFonts w:ascii="Arial" w:hAnsi="Arial" w:cs="Arial"/>
          <w:sz w:val="20"/>
          <w:szCs w:val="20"/>
        </w:rPr>
        <w:t xml:space="preserve">πρέπει να βελτιωθεί ο </w:t>
      </w:r>
      <w:r w:rsidRPr="003564CB">
        <w:rPr>
          <w:rFonts w:ascii="Arial" w:hAnsi="Arial" w:cs="Arial"/>
          <w:sz w:val="20"/>
          <w:szCs w:val="20"/>
        </w:rPr>
        <w:t>έλεγχος στην διεκπεραίωση των περιστατικών.</w:t>
      </w:r>
    </w:p>
    <w:p w:rsidR="00250331" w:rsidRPr="00573ACA" w:rsidRDefault="00250331" w:rsidP="00573ACA">
      <w:pPr>
        <w:pStyle w:val="af0"/>
        <w:ind w:left="1440"/>
        <w:rPr>
          <w:rFonts w:ascii="Arial" w:hAnsi="Arial" w:cs="Arial"/>
          <w:sz w:val="20"/>
          <w:szCs w:val="20"/>
        </w:rPr>
      </w:pPr>
    </w:p>
    <w:p w:rsidR="00250331" w:rsidRPr="00573ACA" w:rsidRDefault="00250331" w:rsidP="00A72646">
      <w:pPr>
        <w:pStyle w:val="af0"/>
        <w:numPr>
          <w:ilvl w:val="0"/>
          <w:numId w:val="37"/>
        </w:numPr>
        <w:contextualSpacing/>
        <w:rPr>
          <w:rFonts w:ascii="Arial" w:hAnsi="Arial" w:cs="Arial"/>
          <w:sz w:val="20"/>
          <w:szCs w:val="20"/>
        </w:rPr>
      </w:pPr>
      <w:r w:rsidRPr="00573ACA">
        <w:rPr>
          <w:rFonts w:ascii="Arial" w:hAnsi="Arial" w:cs="Arial"/>
          <w:b/>
          <w:sz w:val="20"/>
          <w:szCs w:val="20"/>
        </w:rPr>
        <w:t>Ενεργοποιείται άμεσα η σύμβαση για την προσωρινή φιλοξενία αδέσποτων ζώων</w:t>
      </w:r>
      <w:r w:rsidRPr="00573ACA">
        <w:rPr>
          <w:rFonts w:ascii="Arial" w:hAnsi="Arial" w:cs="Arial"/>
          <w:sz w:val="20"/>
          <w:szCs w:val="20"/>
        </w:rPr>
        <w:t xml:space="preserve"> που είναι μικρότερα των 5 μηνών ή χρήζουν ιδιαίτερη αντιμετώπιση.</w:t>
      </w:r>
    </w:p>
    <w:p w:rsidR="00250331" w:rsidRPr="00573ACA" w:rsidRDefault="00250331" w:rsidP="00573ACA">
      <w:pPr>
        <w:pStyle w:val="af0"/>
        <w:rPr>
          <w:rFonts w:ascii="Arial" w:hAnsi="Arial" w:cs="Arial"/>
          <w:sz w:val="20"/>
          <w:szCs w:val="20"/>
        </w:rPr>
      </w:pPr>
    </w:p>
    <w:p w:rsidR="00250331" w:rsidRPr="00573ACA" w:rsidRDefault="00250331" w:rsidP="00A72646">
      <w:pPr>
        <w:pStyle w:val="af0"/>
        <w:numPr>
          <w:ilvl w:val="0"/>
          <w:numId w:val="37"/>
        </w:numPr>
        <w:contextualSpacing/>
        <w:rPr>
          <w:rFonts w:ascii="Arial" w:hAnsi="Arial" w:cs="Arial"/>
          <w:sz w:val="20"/>
          <w:szCs w:val="20"/>
        </w:rPr>
      </w:pPr>
      <w:r w:rsidRPr="00573ACA">
        <w:rPr>
          <w:rFonts w:ascii="Arial" w:hAnsi="Arial" w:cs="Arial"/>
          <w:b/>
          <w:sz w:val="20"/>
          <w:szCs w:val="20"/>
        </w:rPr>
        <w:lastRenderedPageBreak/>
        <w:t>Γίνεται κάθε προσπάθεια προκειμένου να πολλαπλασιαστούν οι ημέρες υιοθεσίας αδέσποτων ζώων στο Δήμο μας</w:t>
      </w:r>
      <w:r w:rsidRPr="00573ACA">
        <w:rPr>
          <w:rFonts w:ascii="Arial" w:hAnsi="Arial" w:cs="Arial"/>
          <w:sz w:val="20"/>
          <w:szCs w:val="20"/>
        </w:rPr>
        <w:t xml:space="preserve">. Η Επιτροπή Αδέσποτων του Δήμου Διονύσου διοργάνωσε δύο ημέρες υιοθεσίας μέσα στο 2016 ενώ στο εξής θα διοργανώνονται κάθε μήνα. Παράλληλα, </w:t>
      </w:r>
      <w:r>
        <w:rPr>
          <w:rFonts w:ascii="Arial" w:hAnsi="Arial" w:cs="Arial"/>
          <w:sz w:val="20"/>
          <w:szCs w:val="20"/>
        </w:rPr>
        <w:t>ο Δήμος</w:t>
      </w:r>
      <w:r w:rsidRPr="00573ACA">
        <w:rPr>
          <w:rFonts w:ascii="Arial" w:hAnsi="Arial" w:cs="Arial"/>
          <w:sz w:val="20"/>
          <w:szCs w:val="20"/>
        </w:rPr>
        <w:t xml:space="preserve"> στηρίζει κάθε δράση που αναλαμβάνουν τα φιλοζωικά σωματεία του τόπου μας προς αυτή την κατεύθυνση.</w:t>
      </w:r>
    </w:p>
    <w:p w:rsidR="00250331" w:rsidRPr="00573ACA" w:rsidRDefault="00250331" w:rsidP="00573ACA">
      <w:pPr>
        <w:pStyle w:val="af0"/>
        <w:rPr>
          <w:rFonts w:ascii="Arial" w:hAnsi="Arial" w:cs="Arial"/>
          <w:sz w:val="20"/>
          <w:szCs w:val="20"/>
        </w:rPr>
      </w:pPr>
    </w:p>
    <w:p w:rsidR="00250331" w:rsidRPr="00573ACA" w:rsidRDefault="00250331" w:rsidP="00A72646">
      <w:pPr>
        <w:pStyle w:val="af0"/>
        <w:numPr>
          <w:ilvl w:val="0"/>
          <w:numId w:val="37"/>
        </w:numPr>
        <w:contextualSpacing/>
        <w:rPr>
          <w:rFonts w:ascii="Arial" w:hAnsi="Arial" w:cs="Arial"/>
          <w:sz w:val="20"/>
          <w:szCs w:val="20"/>
        </w:rPr>
      </w:pPr>
      <w:r w:rsidRPr="00573ACA">
        <w:rPr>
          <w:rFonts w:ascii="Arial" w:hAnsi="Arial" w:cs="Arial"/>
          <w:sz w:val="20"/>
          <w:szCs w:val="20"/>
        </w:rPr>
        <w:t xml:space="preserve">Τέλος, </w:t>
      </w:r>
      <w:r w:rsidRPr="00573ACA">
        <w:rPr>
          <w:rFonts w:ascii="Arial" w:hAnsi="Arial" w:cs="Arial"/>
          <w:b/>
          <w:sz w:val="20"/>
          <w:szCs w:val="20"/>
        </w:rPr>
        <w:t>ο Δήμος βρίσκεται σε καθημερινή επαφή με κατοίκους και φιλοζωικούς συλλόγους</w:t>
      </w:r>
      <w:r w:rsidRPr="00573ACA">
        <w:rPr>
          <w:rFonts w:ascii="Arial" w:hAnsi="Arial" w:cs="Arial"/>
          <w:sz w:val="20"/>
          <w:szCs w:val="20"/>
        </w:rPr>
        <w:t xml:space="preserve"> για την αντιμετώπιση προβλημάτων όπως εγκαταλελειμμένα ζώα, επιθετικά ζώα κ.α. </w:t>
      </w:r>
    </w:p>
    <w:p w:rsidR="00250331" w:rsidRDefault="00250331" w:rsidP="00F03E01">
      <w:pPr>
        <w:jc w:val="both"/>
        <w:rPr>
          <w:rFonts w:ascii="Arial" w:hAnsi="Arial" w:cs="Arial"/>
          <w:sz w:val="20"/>
          <w:szCs w:val="20"/>
        </w:rPr>
      </w:pPr>
    </w:p>
    <w:p w:rsidR="00250331" w:rsidRPr="003564CB" w:rsidRDefault="00250331" w:rsidP="00F03E01">
      <w:pPr>
        <w:jc w:val="both"/>
        <w:rPr>
          <w:rFonts w:ascii="Arial" w:hAnsi="Arial" w:cs="Arial"/>
          <w:sz w:val="20"/>
          <w:szCs w:val="20"/>
        </w:rPr>
      </w:pPr>
      <w:r>
        <w:rPr>
          <w:rFonts w:ascii="Arial" w:hAnsi="Arial" w:cs="Arial"/>
          <w:sz w:val="20"/>
          <w:szCs w:val="20"/>
        </w:rPr>
        <w:t>Είναι επείγον να δημιουργηθεί</w:t>
      </w:r>
      <w:r w:rsidRPr="003564CB">
        <w:rPr>
          <w:rFonts w:ascii="Arial" w:hAnsi="Arial" w:cs="Arial"/>
          <w:sz w:val="20"/>
          <w:szCs w:val="20"/>
        </w:rPr>
        <w:t xml:space="preserve"> αρχείο </w:t>
      </w:r>
      <w:r>
        <w:rPr>
          <w:rFonts w:ascii="Arial" w:hAnsi="Arial" w:cs="Arial"/>
          <w:sz w:val="20"/>
          <w:szCs w:val="20"/>
        </w:rPr>
        <w:t xml:space="preserve">για την καταχώρηση των αδέσποτων του δήμου, </w:t>
      </w:r>
      <w:r w:rsidRPr="003564CB">
        <w:rPr>
          <w:rFonts w:ascii="Arial" w:hAnsi="Arial" w:cs="Arial"/>
          <w:sz w:val="20"/>
          <w:szCs w:val="20"/>
        </w:rPr>
        <w:t xml:space="preserve">όπως και να προμηθευτεί </w:t>
      </w:r>
      <w:r>
        <w:rPr>
          <w:rFonts w:ascii="Arial" w:hAnsi="Arial" w:cs="Arial"/>
          <w:sz w:val="20"/>
          <w:szCs w:val="20"/>
        </w:rPr>
        <w:t>η υπηρεσία το σχετικό πρόγραμμαπληροφορικής</w:t>
      </w:r>
      <w:r w:rsidRPr="003564CB">
        <w:rPr>
          <w:rFonts w:ascii="Arial" w:hAnsi="Arial" w:cs="Arial"/>
          <w:sz w:val="20"/>
          <w:szCs w:val="20"/>
        </w:rPr>
        <w:t xml:space="preserve"> για την καλύτερη διαχείριση του θέματος. </w:t>
      </w:r>
    </w:p>
    <w:p w:rsidR="00250331" w:rsidRPr="003564CB" w:rsidRDefault="00250331" w:rsidP="003564CB">
      <w:pPr>
        <w:ind w:left="-360"/>
        <w:jc w:val="both"/>
        <w:rPr>
          <w:rFonts w:ascii="Arial" w:hAnsi="Arial" w:cs="Arial"/>
          <w:sz w:val="20"/>
          <w:szCs w:val="20"/>
        </w:rPr>
      </w:pPr>
    </w:p>
    <w:p w:rsidR="00250331" w:rsidRDefault="00250331" w:rsidP="003564CB">
      <w:pPr>
        <w:ind w:left="-360"/>
        <w:jc w:val="both"/>
        <w:rPr>
          <w:rFonts w:ascii="Arial" w:hAnsi="Arial" w:cs="Arial"/>
          <w:sz w:val="20"/>
          <w:szCs w:val="20"/>
        </w:rPr>
      </w:pPr>
    </w:p>
    <w:p w:rsidR="00250331" w:rsidRPr="003564CB" w:rsidRDefault="00250331" w:rsidP="00573AC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Pr>
          <w:rFonts w:ascii="Arial" w:hAnsi="Arial" w:cs="Arial"/>
          <w:b/>
          <w:bCs/>
          <w:sz w:val="20"/>
          <w:szCs w:val="20"/>
        </w:rPr>
        <w:t>β) Τμήμα συγκοινωνιών και εγκαταστάσεων</w:t>
      </w:r>
    </w:p>
    <w:p w:rsidR="00250331" w:rsidRDefault="00250331" w:rsidP="00573ACA">
      <w:pPr>
        <w:jc w:val="both"/>
        <w:rPr>
          <w:rFonts w:ascii="Arial" w:hAnsi="Arial" w:cs="Arial"/>
          <w:sz w:val="20"/>
          <w:szCs w:val="20"/>
        </w:rPr>
      </w:pPr>
    </w:p>
    <w:p w:rsidR="00250331" w:rsidRPr="003564CB" w:rsidRDefault="00250331" w:rsidP="00573ACA">
      <w:pPr>
        <w:jc w:val="both"/>
        <w:rPr>
          <w:rFonts w:ascii="Arial" w:hAnsi="Arial" w:cs="Arial"/>
          <w:b/>
          <w:bCs/>
          <w:sz w:val="20"/>
          <w:szCs w:val="20"/>
        </w:rPr>
      </w:pPr>
      <w:r w:rsidRPr="003564CB">
        <w:rPr>
          <w:rFonts w:ascii="Arial" w:hAnsi="Arial" w:cs="Arial"/>
          <w:sz w:val="20"/>
          <w:szCs w:val="20"/>
        </w:rPr>
        <w:t xml:space="preserve">Το </w:t>
      </w:r>
      <w:r>
        <w:rPr>
          <w:rFonts w:ascii="Arial" w:hAnsi="Arial" w:cs="Arial"/>
          <w:sz w:val="20"/>
          <w:szCs w:val="20"/>
        </w:rPr>
        <w:t>Τ</w:t>
      </w:r>
      <w:r w:rsidRPr="003564CB">
        <w:rPr>
          <w:rFonts w:ascii="Arial" w:hAnsi="Arial" w:cs="Arial"/>
          <w:sz w:val="20"/>
          <w:szCs w:val="20"/>
        </w:rPr>
        <w:t xml:space="preserve">μήμα στην ουσία δεν λειτουργεί ακόμη </w:t>
      </w:r>
      <w:r>
        <w:rPr>
          <w:rFonts w:ascii="Arial" w:hAnsi="Arial" w:cs="Arial"/>
          <w:sz w:val="20"/>
          <w:szCs w:val="20"/>
        </w:rPr>
        <w:t xml:space="preserve">καθώς εκκρεμεί τοποθέτηση μονίμου υπαλλήλου. Προς το παρόν με τις αρμοδιότητες του Τμήματος ασχολείται μόνο – και σε αρχικά στάδια – ένας </w:t>
      </w:r>
      <w:r w:rsidRPr="003564CB">
        <w:rPr>
          <w:rFonts w:ascii="Arial" w:hAnsi="Arial" w:cs="Arial"/>
          <w:sz w:val="20"/>
          <w:szCs w:val="20"/>
        </w:rPr>
        <w:t>συμβασιούχο</w:t>
      </w:r>
      <w:r>
        <w:rPr>
          <w:rFonts w:ascii="Arial" w:hAnsi="Arial" w:cs="Arial"/>
          <w:sz w:val="20"/>
          <w:szCs w:val="20"/>
        </w:rPr>
        <w:t>ς</w:t>
      </w:r>
      <w:r w:rsidRPr="003564CB">
        <w:rPr>
          <w:rFonts w:ascii="Arial" w:hAnsi="Arial" w:cs="Arial"/>
          <w:sz w:val="20"/>
          <w:szCs w:val="20"/>
        </w:rPr>
        <w:t xml:space="preserve"> υπάλληλο</w:t>
      </w:r>
      <w:r>
        <w:rPr>
          <w:rFonts w:ascii="Arial" w:hAnsi="Arial" w:cs="Arial"/>
          <w:sz w:val="20"/>
          <w:szCs w:val="20"/>
        </w:rPr>
        <w:t xml:space="preserve">ς. </w:t>
      </w:r>
      <w:r w:rsidRPr="003564CB">
        <w:rPr>
          <w:rFonts w:ascii="Arial" w:hAnsi="Arial" w:cs="Arial"/>
          <w:sz w:val="20"/>
          <w:szCs w:val="20"/>
        </w:rPr>
        <w:t xml:space="preserve">Πρέπει να γίνει μεταφορά του </w:t>
      </w:r>
      <w:r>
        <w:rPr>
          <w:rFonts w:ascii="Arial" w:hAnsi="Arial" w:cs="Arial"/>
          <w:sz w:val="20"/>
          <w:szCs w:val="20"/>
        </w:rPr>
        <w:t>σχετικού αρχείου</w:t>
      </w:r>
      <w:r w:rsidRPr="003564CB">
        <w:rPr>
          <w:rFonts w:ascii="Arial" w:hAnsi="Arial" w:cs="Arial"/>
          <w:sz w:val="20"/>
          <w:szCs w:val="20"/>
        </w:rPr>
        <w:t xml:space="preserve"> από το κεντρικ</w:t>
      </w:r>
      <w:r>
        <w:rPr>
          <w:rFonts w:ascii="Arial" w:hAnsi="Arial" w:cs="Arial"/>
          <w:sz w:val="20"/>
          <w:szCs w:val="20"/>
        </w:rPr>
        <w:t>ό κτήριο του Δήμου</w:t>
      </w:r>
      <w:r w:rsidRPr="003564CB">
        <w:rPr>
          <w:rFonts w:ascii="Arial" w:hAnsi="Arial" w:cs="Arial"/>
          <w:sz w:val="20"/>
          <w:szCs w:val="20"/>
        </w:rPr>
        <w:t xml:space="preserve"> στην Δ.Ε.Κρυονερίου </w:t>
      </w:r>
    </w:p>
    <w:p w:rsidR="00250331" w:rsidRPr="003564CB" w:rsidRDefault="00250331" w:rsidP="00573ACA">
      <w:pPr>
        <w:ind w:left="-360"/>
        <w:jc w:val="both"/>
        <w:rPr>
          <w:rFonts w:ascii="Arial" w:hAnsi="Arial" w:cs="Arial"/>
          <w:b/>
          <w:bCs/>
          <w:sz w:val="20"/>
          <w:szCs w:val="20"/>
        </w:rPr>
      </w:pPr>
    </w:p>
    <w:p w:rsidR="00250331" w:rsidRPr="003564CB" w:rsidRDefault="00250331" w:rsidP="003564CB">
      <w:pPr>
        <w:ind w:left="-360"/>
        <w:jc w:val="both"/>
        <w:rPr>
          <w:rFonts w:ascii="Arial" w:hAnsi="Arial" w:cs="Arial"/>
          <w:sz w:val="20"/>
          <w:szCs w:val="20"/>
        </w:rPr>
      </w:pPr>
    </w:p>
    <w:p w:rsidR="00250331" w:rsidRPr="003564CB" w:rsidRDefault="00250331" w:rsidP="00573AC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Pr>
          <w:rFonts w:ascii="Arial" w:hAnsi="Arial" w:cs="Arial"/>
          <w:b/>
          <w:bCs/>
          <w:sz w:val="20"/>
          <w:szCs w:val="20"/>
        </w:rPr>
        <w:t>γ) Συμπεράσματα - Προτάσεις</w:t>
      </w:r>
    </w:p>
    <w:p w:rsidR="00250331" w:rsidRPr="003564CB" w:rsidRDefault="00250331" w:rsidP="00B550CD">
      <w:pPr>
        <w:jc w:val="both"/>
        <w:rPr>
          <w:rFonts w:ascii="Arial" w:hAnsi="Arial" w:cs="Arial"/>
          <w:sz w:val="20"/>
          <w:szCs w:val="20"/>
        </w:rPr>
      </w:pPr>
    </w:p>
    <w:p w:rsidR="00250331" w:rsidRPr="003564CB" w:rsidRDefault="00250331" w:rsidP="00F03E01">
      <w:pPr>
        <w:jc w:val="both"/>
        <w:rPr>
          <w:rFonts w:ascii="Arial" w:hAnsi="Arial" w:cs="Arial"/>
          <w:sz w:val="20"/>
          <w:szCs w:val="20"/>
        </w:rPr>
      </w:pPr>
      <w:r>
        <w:rPr>
          <w:rFonts w:ascii="Arial" w:hAnsi="Arial" w:cs="Arial"/>
          <w:sz w:val="20"/>
          <w:szCs w:val="20"/>
        </w:rPr>
        <w:t>Κρίνουμε ότι η Διεύθυνση</w:t>
      </w:r>
      <w:r w:rsidRPr="003564CB">
        <w:rPr>
          <w:rFonts w:ascii="Arial" w:hAnsi="Arial" w:cs="Arial"/>
          <w:sz w:val="20"/>
          <w:szCs w:val="20"/>
        </w:rPr>
        <w:t xml:space="preserve"> Τοπικής Οικονομικής Ανάπτυξης δεν λειτουργεί ακόμη ικανοποιητικά και δεν μπορεί να λειτουργήσει όταν σε τόσο πολλά αντικείμενα με δαιδαλώδη νομοθεσία υπάρχει μόνο ένας μόνιμος υπάλληλος. Το τμήμα έρχεται εξ αντικειμένου σε επαφή με όλα σχεδόν τα υπουργεία, υπάρχουν δυνατότητες να αναπτυχθεί και σε άλλα πεδία αρκεί να υπάρξει η απαραίτητη υλικοτεχνική υποδομή και στελέχωσή του</w:t>
      </w:r>
      <w:r>
        <w:rPr>
          <w:rFonts w:ascii="Arial" w:hAnsi="Arial" w:cs="Arial"/>
          <w:sz w:val="20"/>
          <w:szCs w:val="20"/>
        </w:rPr>
        <w:t>.</w:t>
      </w:r>
    </w:p>
    <w:p w:rsidR="00250331" w:rsidRPr="00573ACA" w:rsidRDefault="00250331" w:rsidP="003564CB">
      <w:pPr>
        <w:ind w:left="-360"/>
        <w:jc w:val="both"/>
        <w:rPr>
          <w:rFonts w:ascii="Arial" w:hAnsi="Arial" w:cs="Arial"/>
          <w:bCs/>
          <w:sz w:val="20"/>
          <w:szCs w:val="20"/>
        </w:rPr>
      </w:pPr>
    </w:p>
    <w:p w:rsidR="00250331" w:rsidRPr="00573ACA" w:rsidRDefault="00250331" w:rsidP="00F03E01">
      <w:pPr>
        <w:jc w:val="both"/>
        <w:rPr>
          <w:rFonts w:ascii="Arial" w:hAnsi="Arial" w:cs="Arial"/>
          <w:bCs/>
          <w:sz w:val="20"/>
          <w:szCs w:val="20"/>
        </w:rPr>
      </w:pPr>
      <w:r w:rsidRPr="00573ACA">
        <w:rPr>
          <w:rFonts w:ascii="Arial" w:hAnsi="Arial" w:cs="Arial"/>
          <w:bCs/>
          <w:sz w:val="20"/>
          <w:szCs w:val="20"/>
        </w:rPr>
        <w:t>Προτάσεις:</w:t>
      </w:r>
    </w:p>
    <w:p w:rsidR="00250331" w:rsidRPr="003564CB" w:rsidRDefault="00250331" w:rsidP="00F03E01">
      <w:pPr>
        <w:jc w:val="both"/>
        <w:rPr>
          <w:rFonts w:ascii="Arial" w:hAnsi="Arial" w:cs="Arial"/>
          <w:b/>
          <w:bCs/>
          <w:sz w:val="20"/>
          <w:szCs w:val="20"/>
        </w:rPr>
      </w:pPr>
    </w:p>
    <w:p w:rsidR="00250331" w:rsidRDefault="00250331" w:rsidP="00A72646">
      <w:pPr>
        <w:numPr>
          <w:ilvl w:val="0"/>
          <w:numId w:val="39"/>
        </w:numPr>
        <w:jc w:val="both"/>
        <w:rPr>
          <w:rFonts w:ascii="Arial" w:hAnsi="Arial" w:cs="Arial"/>
          <w:bCs/>
          <w:sz w:val="20"/>
          <w:szCs w:val="20"/>
        </w:rPr>
      </w:pPr>
      <w:r w:rsidRPr="00573ACA">
        <w:rPr>
          <w:rFonts w:ascii="Arial" w:hAnsi="Arial" w:cs="Arial"/>
          <w:bCs/>
          <w:sz w:val="20"/>
          <w:szCs w:val="20"/>
        </w:rPr>
        <w:t>Χρειάζονται άμεσα άλλοι δύο έμπειροι μόνιμοι υπάλληλοι για να γίνει καταμερισμός εργασίας και αρμοδιοτήτων.</w:t>
      </w:r>
    </w:p>
    <w:p w:rsidR="00250331" w:rsidRPr="00573ACA" w:rsidRDefault="00250331" w:rsidP="00573ACA">
      <w:pPr>
        <w:ind w:left="720"/>
        <w:jc w:val="both"/>
        <w:rPr>
          <w:rFonts w:ascii="Arial" w:hAnsi="Arial" w:cs="Arial"/>
          <w:bCs/>
          <w:sz w:val="20"/>
          <w:szCs w:val="20"/>
        </w:rPr>
      </w:pPr>
    </w:p>
    <w:p w:rsidR="00250331" w:rsidRPr="00573ACA" w:rsidRDefault="00250331" w:rsidP="00A72646">
      <w:pPr>
        <w:numPr>
          <w:ilvl w:val="0"/>
          <w:numId w:val="39"/>
        </w:numPr>
        <w:jc w:val="both"/>
        <w:rPr>
          <w:rFonts w:ascii="Arial" w:hAnsi="Arial" w:cs="Arial"/>
          <w:bCs/>
          <w:sz w:val="20"/>
          <w:szCs w:val="20"/>
        </w:rPr>
      </w:pPr>
      <w:r w:rsidRPr="00573ACA">
        <w:rPr>
          <w:rFonts w:ascii="Arial" w:hAnsi="Arial" w:cs="Arial"/>
          <w:bCs/>
          <w:sz w:val="20"/>
          <w:szCs w:val="20"/>
        </w:rPr>
        <w:t xml:space="preserve">Πρέπει </w:t>
      </w:r>
      <w:r>
        <w:rPr>
          <w:rFonts w:ascii="Arial" w:hAnsi="Arial" w:cs="Arial"/>
          <w:bCs/>
          <w:sz w:val="20"/>
          <w:szCs w:val="20"/>
        </w:rPr>
        <w:t>τα αρχεία τα οποία</w:t>
      </w:r>
      <w:r w:rsidRPr="00573ACA">
        <w:rPr>
          <w:rFonts w:ascii="Arial" w:hAnsi="Arial" w:cs="Arial"/>
          <w:bCs/>
          <w:sz w:val="20"/>
          <w:szCs w:val="20"/>
        </w:rPr>
        <w:t xml:space="preserve"> βρίσκονται διάσπαρτα στις </w:t>
      </w:r>
      <w:r>
        <w:rPr>
          <w:rFonts w:ascii="Arial" w:hAnsi="Arial" w:cs="Arial"/>
          <w:bCs/>
          <w:sz w:val="20"/>
          <w:szCs w:val="20"/>
        </w:rPr>
        <w:t>Δημοτικές Κ</w:t>
      </w:r>
      <w:r w:rsidRPr="00573ACA">
        <w:rPr>
          <w:rFonts w:ascii="Arial" w:hAnsi="Arial" w:cs="Arial"/>
          <w:bCs/>
          <w:sz w:val="20"/>
          <w:szCs w:val="20"/>
        </w:rPr>
        <w:t xml:space="preserve">οινότητες και </w:t>
      </w:r>
      <w:r>
        <w:rPr>
          <w:rFonts w:ascii="Arial" w:hAnsi="Arial" w:cs="Arial"/>
          <w:bCs/>
          <w:sz w:val="20"/>
          <w:szCs w:val="20"/>
        </w:rPr>
        <w:t>σ</w:t>
      </w:r>
      <w:r w:rsidRPr="00573ACA">
        <w:rPr>
          <w:rFonts w:ascii="Arial" w:hAnsi="Arial" w:cs="Arial"/>
          <w:bCs/>
          <w:sz w:val="20"/>
          <w:szCs w:val="20"/>
        </w:rPr>
        <w:t xml:space="preserve">το </w:t>
      </w:r>
      <w:r>
        <w:rPr>
          <w:rFonts w:ascii="Arial" w:hAnsi="Arial" w:cs="Arial"/>
          <w:bCs/>
          <w:sz w:val="20"/>
          <w:szCs w:val="20"/>
        </w:rPr>
        <w:t>Κ</w:t>
      </w:r>
      <w:r w:rsidRPr="00573ACA">
        <w:rPr>
          <w:rFonts w:ascii="Arial" w:hAnsi="Arial" w:cs="Arial"/>
          <w:bCs/>
          <w:sz w:val="20"/>
          <w:szCs w:val="20"/>
        </w:rPr>
        <w:t xml:space="preserve">εντρικό </w:t>
      </w:r>
      <w:r>
        <w:rPr>
          <w:rFonts w:ascii="Arial" w:hAnsi="Arial" w:cs="Arial"/>
          <w:bCs/>
          <w:sz w:val="20"/>
          <w:szCs w:val="20"/>
        </w:rPr>
        <w:t>Δ</w:t>
      </w:r>
      <w:r w:rsidRPr="00573ACA">
        <w:rPr>
          <w:rFonts w:ascii="Arial" w:hAnsi="Arial" w:cs="Arial"/>
          <w:bCs/>
          <w:sz w:val="20"/>
          <w:szCs w:val="20"/>
        </w:rPr>
        <w:t>ημαρχείο</w:t>
      </w:r>
      <w:r>
        <w:rPr>
          <w:rFonts w:ascii="Arial" w:hAnsi="Arial" w:cs="Arial"/>
          <w:bCs/>
          <w:sz w:val="20"/>
          <w:szCs w:val="20"/>
        </w:rPr>
        <w:t xml:space="preserve"> να μεταφερθούν άμεσα</w:t>
      </w:r>
      <w:r w:rsidRPr="00573ACA">
        <w:rPr>
          <w:rFonts w:ascii="Arial" w:hAnsi="Arial" w:cs="Arial"/>
          <w:bCs/>
          <w:sz w:val="20"/>
          <w:szCs w:val="20"/>
        </w:rPr>
        <w:t xml:space="preserve"> στο Κρυονέρι</w:t>
      </w:r>
      <w:r>
        <w:rPr>
          <w:rFonts w:ascii="Arial" w:hAnsi="Arial" w:cs="Arial"/>
          <w:bCs/>
          <w:sz w:val="20"/>
          <w:szCs w:val="20"/>
        </w:rPr>
        <w:t>, όπου υπάρχει</w:t>
      </w:r>
      <w:r w:rsidRPr="00573ACA">
        <w:rPr>
          <w:rFonts w:ascii="Arial" w:hAnsi="Arial" w:cs="Arial"/>
          <w:bCs/>
          <w:sz w:val="20"/>
          <w:szCs w:val="20"/>
        </w:rPr>
        <w:t xml:space="preserve"> ο ανάλογος χώρος για να</w:t>
      </w:r>
      <w:r>
        <w:rPr>
          <w:rFonts w:ascii="Arial" w:hAnsi="Arial" w:cs="Arial"/>
          <w:bCs/>
          <w:sz w:val="20"/>
          <w:szCs w:val="20"/>
        </w:rPr>
        <w:t xml:space="preserve"> μπορέσει να</w:t>
      </w:r>
      <w:r w:rsidRPr="00573ACA">
        <w:rPr>
          <w:rFonts w:ascii="Arial" w:hAnsi="Arial" w:cs="Arial"/>
          <w:bCs/>
          <w:sz w:val="20"/>
          <w:szCs w:val="20"/>
        </w:rPr>
        <w:t xml:space="preserve"> στηθεί και να λειτουργήσει σωστά </w:t>
      </w:r>
      <w:r>
        <w:rPr>
          <w:rFonts w:ascii="Arial" w:hAnsi="Arial" w:cs="Arial"/>
          <w:bCs/>
          <w:sz w:val="20"/>
          <w:szCs w:val="20"/>
        </w:rPr>
        <w:t>η Διεύθυνση.</w:t>
      </w: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F03E01">
      <w:pPr>
        <w:ind w:left="360"/>
        <w:jc w:val="center"/>
        <w:rPr>
          <w:rFonts w:ascii="Arial" w:hAnsi="Arial" w:cs="Arial"/>
          <w:b/>
          <w:bCs/>
          <w:color w:val="000000"/>
          <w:sz w:val="20"/>
          <w:szCs w:val="20"/>
        </w:rPr>
      </w:pPr>
      <w:r>
        <w:rPr>
          <w:rFonts w:ascii="Arial" w:hAnsi="Arial" w:cs="Arial"/>
          <w:b/>
          <w:bCs/>
          <w:color w:val="000000"/>
          <w:sz w:val="20"/>
          <w:szCs w:val="20"/>
        </w:rPr>
        <w:br w:type="page"/>
      </w:r>
      <w:r w:rsidRPr="003564CB">
        <w:rPr>
          <w:rFonts w:ascii="Arial" w:hAnsi="Arial" w:cs="Arial"/>
          <w:b/>
          <w:bCs/>
          <w:color w:val="000000"/>
          <w:sz w:val="20"/>
          <w:szCs w:val="20"/>
        </w:rPr>
        <w:lastRenderedPageBreak/>
        <w:t>6. ΔΙΕΥΘΥΝΣΗ ΤΕΧΝΙΚΩΝ ΥΠΗΡΕΣΙΩΝ</w:t>
      </w:r>
    </w:p>
    <w:p w:rsidR="00250331" w:rsidRDefault="00250331" w:rsidP="003564CB">
      <w:pPr>
        <w:tabs>
          <w:tab w:val="left" w:pos="5475"/>
        </w:tabs>
        <w:ind w:right="452"/>
        <w:jc w:val="both"/>
        <w:rPr>
          <w:rFonts w:ascii="Arial" w:hAnsi="Arial" w:cs="Arial"/>
          <w:b/>
          <w:sz w:val="20"/>
          <w:szCs w:val="20"/>
          <w:u w:val="single"/>
        </w:rPr>
      </w:pPr>
    </w:p>
    <w:p w:rsidR="00250331" w:rsidRDefault="00250331" w:rsidP="003564CB">
      <w:pPr>
        <w:tabs>
          <w:tab w:val="left" w:pos="5475"/>
        </w:tabs>
        <w:ind w:right="452"/>
        <w:jc w:val="both"/>
        <w:rPr>
          <w:rFonts w:ascii="Arial" w:hAnsi="Arial" w:cs="Arial"/>
          <w:b/>
          <w:sz w:val="20"/>
          <w:szCs w:val="20"/>
          <w:u w:val="single"/>
        </w:rPr>
      </w:pPr>
    </w:p>
    <w:p w:rsidR="00250331" w:rsidRDefault="00250331" w:rsidP="003564CB">
      <w:pPr>
        <w:tabs>
          <w:tab w:val="left" w:pos="5475"/>
        </w:tabs>
        <w:ind w:right="452"/>
        <w:jc w:val="both"/>
        <w:rPr>
          <w:rFonts w:ascii="Arial" w:hAnsi="Arial" w:cs="Arial"/>
          <w:b/>
          <w:sz w:val="20"/>
          <w:szCs w:val="20"/>
          <w:u w:val="single"/>
        </w:rPr>
      </w:pPr>
    </w:p>
    <w:p w:rsidR="00250331" w:rsidRDefault="00250331" w:rsidP="003564CB">
      <w:pPr>
        <w:tabs>
          <w:tab w:val="left" w:pos="5475"/>
        </w:tabs>
        <w:ind w:right="452"/>
        <w:jc w:val="both"/>
        <w:rPr>
          <w:rFonts w:ascii="Arial" w:hAnsi="Arial" w:cs="Arial"/>
          <w:b/>
          <w:sz w:val="20"/>
          <w:szCs w:val="20"/>
          <w:u w:val="single"/>
        </w:rPr>
      </w:pPr>
    </w:p>
    <w:p w:rsidR="00250331" w:rsidRPr="003564CB" w:rsidRDefault="00250331" w:rsidP="00B43FAD">
      <w:pPr>
        <w:pBdr>
          <w:top w:val="single" w:sz="4" w:space="1" w:color="auto"/>
          <w:left w:val="single" w:sz="4" w:space="4" w:color="auto"/>
          <w:bottom w:val="single" w:sz="4" w:space="1" w:color="auto"/>
          <w:right w:val="single" w:sz="4" w:space="4" w:color="auto"/>
        </w:pBdr>
        <w:shd w:val="clear" w:color="auto" w:fill="D9D9D9"/>
        <w:tabs>
          <w:tab w:val="left" w:pos="5475"/>
        </w:tabs>
        <w:ind w:right="452"/>
        <w:jc w:val="both"/>
        <w:rPr>
          <w:rFonts w:ascii="Arial" w:hAnsi="Arial" w:cs="Arial"/>
          <w:sz w:val="20"/>
          <w:szCs w:val="20"/>
        </w:rPr>
      </w:pPr>
      <w:r>
        <w:rPr>
          <w:rFonts w:ascii="Arial" w:hAnsi="Arial" w:cs="Arial"/>
          <w:b/>
          <w:sz w:val="20"/>
          <w:szCs w:val="20"/>
        </w:rPr>
        <w:t>α) Τμήμα Σχεδίου Πόλης</w:t>
      </w:r>
    </w:p>
    <w:p w:rsidR="00250331" w:rsidRPr="003564CB" w:rsidRDefault="00250331" w:rsidP="003564CB">
      <w:pPr>
        <w:ind w:right="452"/>
        <w:jc w:val="both"/>
        <w:rPr>
          <w:rFonts w:ascii="Arial" w:hAnsi="Arial" w:cs="Arial"/>
          <w:sz w:val="20"/>
          <w:szCs w:val="20"/>
        </w:rPr>
      </w:pPr>
    </w:p>
    <w:p w:rsidR="00250331" w:rsidRDefault="00250331" w:rsidP="00B43FAD">
      <w:pPr>
        <w:ind w:right="452"/>
        <w:jc w:val="both"/>
        <w:rPr>
          <w:rFonts w:ascii="Arial" w:hAnsi="Arial" w:cs="Arial"/>
          <w:b/>
          <w:sz w:val="20"/>
          <w:szCs w:val="20"/>
        </w:rPr>
      </w:pPr>
    </w:p>
    <w:p w:rsidR="00250331" w:rsidRPr="003564CB" w:rsidRDefault="00250331" w:rsidP="00B43FAD">
      <w:pPr>
        <w:ind w:right="452"/>
        <w:jc w:val="both"/>
        <w:rPr>
          <w:rFonts w:ascii="Arial" w:hAnsi="Arial" w:cs="Arial"/>
          <w:sz w:val="20"/>
          <w:szCs w:val="20"/>
        </w:rPr>
      </w:pPr>
      <w:r>
        <w:rPr>
          <w:rFonts w:ascii="Arial" w:hAnsi="Arial" w:cs="Arial"/>
          <w:b/>
          <w:sz w:val="20"/>
          <w:szCs w:val="20"/>
        </w:rPr>
        <w:t>1. Κτηματολόγιο</w:t>
      </w:r>
    </w:p>
    <w:p w:rsidR="00250331" w:rsidRDefault="00250331" w:rsidP="003564CB">
      <w:pPr>
        <w:ind w:left="360" w:right="452"/>
        <w:jc w:val="both"/>
        <w:rPr>
          <w:rFonts w:ascii="Arial" w:hAnsi="Arial" w:cs="Arial"/>
          <w:sz w:val="20"/>
          <w:szCs w:val="20"/>
        </w:rPr>
      </w:pPr>
    </w:p>
    <w:p w:rsidR="00250331" w:rsidRPr="003564CB" w:rsidRDefault="00250331" w:rsidP="00B43FAD">
      <w:pPr>
        <w:ind w:right="452"/>
        <w:jc w:val="both"/>
        <w:rPr>
          <w:rFonts w:ascii="Arial" w:hAnsi="Arial" w:cs="Arial"/>
          <w:sz w:val="20"/>
          <w:szCs w:val="20"/>
        </w:rPr>
      </w:pPr>
      <w:r w:rsidRPr="003564CB">
        <w:rPr>
          <w:rFonts w:ascii="Arial" w:hAnsi="Arial" w:cs="Arial"/>
          <w:sz w:val="20"/>
          <w:szCs w:val="20"/>
        </w:rPr>
        <w:t xml:space="preserve">α. Επεξεργασία ως προς το τεχνικό μέρος των στοιχείων  για τα ακίνητα της Δ.Ε Κρυονερίου στα πλαίσια εκδίκασης των ενστάσεων από τις Τριμελείς Επιτροπές. </w:t>
      </w:r>
    </w:p>
    <w:p w:rsidR="00250331" w:rsidRDefault="00250331" w:rsidP="003564CB">
      <w:pPr>
        <w:ind w:left="360" w:right="452"/>
        <w:jc w:val="both"/>
        <w:rPr>
          <w:rFonts w:ascii="Arial" w:hAnsi="Arial" w:cs="Arial"/>
          <w:sz w:val="20"/>
          <w:szCs w:val="20"/>
        </w:rPr>
      </w:pPr>
    </w:p>
    <w:p w:rsidR="00250331" w:rsidRPr="003564CB" w:rsidRDefault="00250331" w:rsidP="00B43FAD">
      <w:pPr>
        <w:ind w:right="452"/>
        <w:jc w:val="both"/>
        <w:rPr>
          <w:rFonts w:ascii="Arial" w:hAnsi="Arial" w:cs="Arial"/>
          <w:sz w:val="20"/>
          <w:szCs w:val="20"/>
        </w:rPr>
      </w:pPr>
      <w:r w:rsidRPr="003564CB">
        <w:rPr>
          <w:rFonts w:ascii="Arial" w:hAnsi="Arial" w:cs="Arial"/>
          <w:sz w:val="20"/>
          <w:szCs w:val="20"/>
        </w:rPr>
        <w:t>β. Αναμένεται η ολοκλήρωση της διαδικασίας για τις Δ.Ε Σταμάτας, Αγ. Στεφάνου , Διονύσου, Ροδόπολης   για τυχόν επιπλέον στοιχεία που θα ζητηθούν .</w:t>
      </w:r>
    </w:p>
    <w:p w:rsidR="00250331" w:rsidRDefault="00250331" w:rsidP="003564CB">
      <w:pPr>
        <w:ind w:left="360" w:right="452"/>
        <w:jc w:val="both"/>
        <w:rPr>
          <w:rFonts w:ascii="Arial" w:hAnsi="Arial" w:cs="Arial"/>
          <w:sz w:val="20"/>
          <w:szCs w:val="20"/>
        </w:rPr>
      </w:pPr>
    </w:p>
    <w:p w:rsidR="00250331" w:rsidRPr="003564CB" w:rsidRDefault="00250331" w:rsidP="00B43FAD">
      <w:pPr>
        <w:ind w:right="452"/>
        <w:jc w:val="both"/>
        <w:rPr>
          <w:rFonts w:ascii="Arial" w:hAnsi="Arial" w:cs="Arial"/>
          <w:sz w:val="20"/>
          <w:szCs w:val="20"/>
        </w:rPr>
      </w:pPr>
      <w:r w:rsidRPr="003564CB">
        <w:rPr>
          <w:rFonts w:ascii="Arial" w:hAnsi="Arial" w:cs="Arial"/>
          <w:sz w:val="20"/>
          <w:szCs w:val="20"/>
        </w:rPr>
        <w:t>γ. Γι</w:t>
      </w:r>
      <w:r>
        <w:rPr>
          <w:rFonts w:ascii="Arial" w:hAnsi="Arial" w:cs="Arial"/>
          <w:sz w:val="20"/>
          <w:szCs w:val="20"/>
        </w:rPr>
        <w:t xml:space="preserve">α τις Δ.Ε. Άνοιξης και </w:t>
      </w:r>
      <w:r w:rsidRPr="003564CB">
        <w:rPr>
          <w:rFonts w:ascii="Arial" w:hAnsi="Arial" w:cs="Arial"/>
          <w:sz w:val="20"/>
          <w:szCs w:val="20"/>
        </w:rPr>
        <w:t>Δροσιάς έχει περαιωθεί η διαδικασία Κτηματογράφη</w:t>
      </w:r>
      <w:r>
        <w:rPr>
          <w:rFonts w:ascii="Arial" w:hAnsi="Arial" w:cs="Arial"/>
          <w:sz w:val="20"/>
          <w:szCs w:val="20"/>
        </w:rPr>
        <w:t xml:space="preserve">σης και έχει γίνει η καταχώρηση </w:t>
      </w:r>
      <w:r w:rsidRPr="003564CB">
        <w:rPr>
          <w:rFonts w:ascii="Arial" w:hAnsi="Arial" w:cs="Arial"/>
          <w:sz w:val="20"/>
          <w:szCs w:val="20"/>
        </w:rPr>
        <w:t>των πρώτων εγγρ</w:t>
      </w:r>
      <w:r>
        <w:rPr>
          <w:rFonts w:ascii="Arial" w:hAnsi="Arial" w:cs="Arial"/>
          <w:sz w:val="20"/>
          <w:szCs w:val="20"/>
        </w:rPr>
        <w:t>αφών σύμφωνα με τα ΦΕΚ 1812/Βτ/21.6.2016 και</w:t>
      </w:r>
      <w:r w:rsidRPr="003564CB">
        <w:rPr>
          <w:rFonts w:ascii="Arial" w:hAnsi="Arial" w:cs="Arial"/>
          <w:sz w:val="20"/>
          <w:szCs w:val="20"/>
        </w:rPr>
        <w:t xml:space="preserve"> 3585/Βτ/4.11.2016.</w:t>
      </w:r>
    </w:p>
    <w:p w:rsidR="00250331" w:rsidRDefault="00250331" w:rsidP="00B43FAD">
      <w:pPr>
        <w:ind w:right="452"/>
        <w:jc w:val="both"/>
        <w:rPr>
          <w:rFonts w:ascii="Arial" w:hAnsi="Arial" w:cs="Arial"/>
          <w:b/>
          <w:sz w:val="20"/>
          <w:szCs w:val="20"/>
        </w:rPr>
      </w:pPr>
    </w:p>
    <w:p w:rsidR="00250331" w:rsidRPr="00B43FAD" w:rsidRDefault="00250331" w:rsidP="00B43FAD">
      <w:pPr>
        <w:ind w:right="452"/>
        <w:jc w:val="both"/>
        <w:rPr>
          <w:rFonts w:ascii="Arial" w:hAnsi="Arial" w:cs="Arial"/>
          <w:b/>
          <w:sz w:val="20"/>
          <w:szCs w:val="20"/>
        </w:rPr>
      </w:pPr>
      <w:r w:rsidRPr="00B43FAD">
        <w:rPr>
          <w:rFonts w:ascii="Arial" w:hAnsi="Arial" w:cs="Arial"/>
          <w:b/>
          <w:sz w:val="20"/>
          <w:szCs w:val="20"/>
        </w:rPr>
        <w:t xml:space="preserve">2.Πολεοδομική μελέτη Δ.Ε. Άνοιξης </w:t>
      </w:r>
    </w:p>
    <w:p w:rsidR="00250331" w:rsidRDefault="00250331" w:rsidP="00B43FAD">
      <w:pPr>
        <w:ind w:right="452"/>
        <w:jc w:val="both"/>
        <w:rPr>
          <w:rFonts w:ascii="Arial" w:hAnsi="Arial" w:cs="Arial"/>
          <w:sz w:val="20"/>
          <w:szCs w:val="20"/>
        </w:rPr>
      </w:pPr>
    </w:p>
    <w:p w:rsidR="00250331" w:rsidRPr="003564CB" w:rsidRDefault="00250331" w:rsidP="00B43FAD">
      <w:pPr>
        <w:ind w:right="452"/>
        <w:jc w:val="both"/>
        <w:rPr>
          <w:rFonts w:ascii="Arial" w:hAnsi="Arial" w:cs="Arial"/>
          <w:sz w:val="20"/>
          <w:szCs w:val="20"/>
        </w:rPr>
      </w:pPr>
      <w:r>
        <w:rPr>
          <w:rFonts w:ascii="Arial" w:hAnsi="Arial" w:cs="Arial"/>
          <w:sz w:val="20"/>
          <w:szCs w:val="20"/>
        </w:rPr>
        <w:t>Έ</w:t>
      </w:r>
      <w:r w:rsidRPr="003564CB">
        <w:rPr>
          <w:rFonts w:ascii="Arial" w:hAnsi="Arial" w:cs="Arial"/>
          <w:sz w:val="20"/>
          <w:szCs w:val="20"/>
        </w:rPr>
        <w:t xml:space="preserve">χουν κατατεθεί οι  απόψεις της υπηρεσίας για το αίτημα του Αναδόχου περί διάλυσης της Σύμβασης </w:t>
      </w:r>
    </w:p>
    <w:p w:rsidR="00250331" w:rsidRDefault="00250331" w:rsidP="00B43FAD">
      <w:pPr>
        <w:ind w:right="452"/>
        <w:jc w:val="both"/>
        <w:rPr>
          <w:rFonts w:ascii="Arial" w:hAnsi="Arial" w:cs="Arial"/>
          <w:b/>
          <w:sz w:val="20"/>
          <w:szCs w:val="20"/>
        </w:rPr>
      </w:pPr>
    </w:p>
    <w:p w:rsidR="00250331" w:rsidRPr="003564CB" w:rsidRDefault="00250331" w:rsidP="00B43FAD">
      <w:pPr>
        <w:ind w:right="452"/>
        <w:jc w:val="both"/>
        <w:rPr>
          <w:rFonts w:ascii="Arial" w:hAnsi="Arial" w:cs="Arial"/>
          <w:sz w:val="20"/>
          <w:szCs w:val="20"/>
        </w:rPr>
      </w:pPr>
      <w:r w:rsidRPr="003564CB">
        <w:rPr>
          <w:rFonts w:ascii="Arial" w:hAnsi="Arial" w:cs="Arial"/>
          <w:b/>
          <w:sz w:val="20"/>
          <w:szCs w:val="20"/>
        </w:rPr>
        <w:t>3</w:t>
      </w:r>
      <w:r>
        <w:rPr>
          <w:rFonts w:ascii="Arial" w:hAnsi="Arial" w:cs="Arial"/>
          <w:b/>
          <w:sz w:val="20"/>
          <w:szCs w:val="20"/>
        </w:rPr>
        <w:t>. Πολεοδομική μελέτη επέκτασης σχεδίου πόλης Δ.Ε. Κρυονερίου</w:t>
      </w:r>
    </w:p>
    <w:p w:rsidR="00250331" w:rsidRDefault="00250331" w:rsidP="00B43FAD">
      <w:pPr>
        <w:ind w:right="452"/>
        <w:jc w:val="both"/>
        <w:rPr>
          <w:rFonts w:ascii="Arial" w:hAnsi="Arial" w:cs="Arial"/>
          <w:sz w:val="20"/>
          <w:szCs w:val="20"/>
        </w:rPr>
      </w:pPr>
    </w:p>
    <w:p w:rsidR="00250331" w:rsidRPr="003564CB" w:rsidRDefault="00250331" w:rsidP="00B43FAD">
      <w:pPr>
        <w:ind w:right="452"/>
        <w:jc w:val="both"/>
        <w:rPr>
          <w:rFonts w:ascii="Arial" w:hAnsi="Arial" w:cs="Arial"/>
          <w:sz w:val="20"/>
          <w:szCs w:val="20"/>
        </w:rPr>
      </w:pPr>
      <w:r w:rsidRPr="003564CB">
        <w:rPr>
          <w:rFonts w:ascii="Arial" w:hAnsi="Arial" w:cs="Arial"/>
          <w:sz w:val="20"/>
          <w:szCs w:val="20"/>
        </w:rPr>
        <w:t xml:space="preserve">α) </w:t>
      </w:r>
      <w:r>
        <w:rPr>
          <w:rFonts w:ascii="Arial" w:hAnsi="Arial" w:cs="Arial"/>
          <w:sz w:val="20"/>
          <w:szCs w:val="20"/>
        </w:rPr>
        <w:t>Έ</w:t>
      </w:r>
      <w:r w:rsidRPr="003564CB">
        <w:rPr>
          <w:rFonts w:ascii="Arial" w:hAnsi="Arial" w:cs="Arial"/>
          <w:sz w:val="20"/>
          <w:szCs w:val="20"/>
        </w:rPr>
        <w:t>χει ολοκληρωθεί η διενέργεια αυτοψιών και η υποβολή συμπληρωματικών στοιχείων στο   αρμόδιο υπουργείο  σχετικά με τα ρέματα της περιοχής της μελέτης στα πλαίσια της έγκρισης της μελέτης Γεωλογικής Καταλληλότητας.</w:t>
      </w:r>
    </w:p>
    <w:p w:rsidR="00250331" w:rsidRDefault="00250331" w:rsidP="00B43FAD">
      <w:pPr>
        <w:ind w:right="452"/>
        <w:jc w:val="both"/>
        <w:rPr>
          <w:rFonts w:ascii="Arial" w:hAnsi="Arial" w:cs="Arial"/>
          <w:sz w:val="20"/>
          <w:szCs w:val="20"/>
        </w:rPr>
      </w:pPr>
    </w:p>
    <w:p w:rsidR="00250331" w:rsidRPr="003564CB" w:rsidRDefault="00250331" w:rsidP="00B43FAD">
      <w:pPr>
        <w:ind w:right="452"/>
        <w:jc w:val="both"/>
        <w:rPr>
          <w:rFonts w:ascii="Arial" w:hAnsi="Arial" w:cs="Arial"/>
          <w:sz w:val="20"/>
          <w:szCs w:val="20"/>
        </w:rPr>
      </w:pPr>
      <w:r w:rsidRPr="003564CB">
        <w:rPr>
          <w:rFonts w:ascii="Arial" w:hAnsi="Arial" w:cs="Arial"/>
          <w:sz w:val="20"/>
          <w:szCs w:val="20"/>
        </w:rPr>
        <w:t>β)</w:t>
      </w:r>
      <w:r>
        <w:rPr>
          <w:rFonts w:ascii="Arial" w:hAnsi="Arial" w:cs="Arial"/>
          <w:sz w:val="20"/>
          <w:szCs w:val="20"/>
        </w:rPr>
        <w:t xml:space="preserve"> Έ</w:t>
      </w:r>
      <w:r w:rsidRPr="003564CB">
        <w:rPr>
          <w:rFonts w:ascii="Arial" w:hAnsi="Arial" w:cs="Arial"/>
          <w:sz w:val="20"/>
          <w:szCs w:val="20"/>
        </w:rPr>
        <w:t xml:space="preserve">χει εγκριθεί  αρμοδίως  η μελέτη Περιβαλλοντικών Επιπτώσεων. </w:t>
      </w:r>
    </w:p>
    <w:p w:rsidR="00250331" w:rsidRDefault="00250331" w:rsidP="00B43FAD">
      <w:pPr>
        <w:ind w:right="452"/>
        <w:jc w:val="both"/>
        <w:rPr>
          <w:rFonts w:ascii="Arial" w:hAnsi="Arial" w:cs="Arial"/>
          <w:sz w:val="20"/>
          <w:szCs w:val="20"/>
        </w:rPr>
      </w:pPr>
    </w:p>
    <w:p w:rsidR="00250331" w:rsidRPr="003564CB" w:rsidRDefault="00250331" w:rsidP="00B43FAD">
      <w:pPr>
        <w:ind w:right="452"/>
        <w:jc w:val="both"/>
        <w:rPr>
          <w:rFonts w:ascii="Arial" w:hAnsi="Arial" w:cs="Arial"/>
          <w:sz w:val="20"/>
          <w:szCs w:val="20"/>
        </w:rPr>
      </w:pPr>
      <w:r w:rsidRPr="003564CB">
        <w:rPr>
          <w:rFonts w:ascii="Arial" w:hAnsi="Arial" w:cs="Arial"/>
          <w:sz w:val="20"/>
          <w:szCs w:val="20"/>
        </w:rPr>
        <w:t xml:space="preserve">γ) </w:t>
      </w:r>
      <w:r>
        <w:rPr>
          <w:rFonts w:ascii="Arial" w:hAnsi="Arial" w:cs="Arial"/>
          <w:sz w:val="20"/>
          <w:szCs w:val="20"/>
        </w:rPr>
        <w:t>Έ</w:t>
      </w:r>
      <w:r w:rsidRPr="003564CB">
        <w:rPr>
          <w:rFonts w:ascii="Arial" w:hAnsi="Arial" w:cs="Arial"/>
          <w:sz w:val="20"/>
          <w:szCs w:val="20"/>
        </w:rPr>
        <w:t xml:space="preserve">χει γίνει η ανάρτηση κατόπιν εισηγήσεως  στα όργανα του Δήμου για τη  λήψη απόφασης περί γνωμοδότησης, όσον αφορά στις προτεινόμενες από την υδραυλική μελέτη οριογραμμές των ρεμάτων </w:t>
      </w:r>
      <w:r>
        <w:rPr>
          <w:rFonts w:ascii="Arial" w:hAnsi="Arial" w:cs="Arial"/>
          <w:sz w:val="20"/>
          <w:szCs w:val="20"/>
        </w:rPr>
        <w:t>και</w:t>
      </w:r>
      <w:r w:rsidRPr="003564CB">
        <w:rPr>
          <w:rFonts w:ascii="Arial" w:hAnsi="Arial" w:cs="Arial"/>
          <w:sz w:val="20"/>
          <w:szCs w:val="20"/>
        </w:rPr>
        <w:t xml:space="preserve"> την τήρηση της απαιτούμενης διαδικασίας για την ανάρτησ</w:t>
      </w:r>
      <w:r>
        <w:rPr>
          <w:rFonts w:ascii="Arial" w:hAnsi="Arial" w:cs="Arial"/>
          <w:sz w:val="20"/>
          <w:szCs w:val="20"/>
        </w:rPr>
        <w:t>η των σχετικών οριζοντιογραφιών</w:t>
      </w:r>
      <w:r w:rsidRPr="003564CB">
        <w:rPr>
          <w:rFonts w:ascii="Arial" w:hAnsi="Arial" w:cs="Arial"/>
          <w:sz w:val="20"/>
          <w:szCs w:val="20"/>
        </w:rPr>
        <w:t>.</w:t>
      </w:r>
    </w:p>
    <w:p w:rsidR="00250331" w:rsidRDefault="00250331" w:rsidP="00B43FAD">
      <w:pPr>
        <w:ind w:right="452"/>
        <w:jc w:val="both"/>
        <w:rPr>
          <w:rFonts w:ascii="Arial" w:hAnsi="Arial" w:cs="Arial"/>
          <w:sz w:val="20"/>
          <w:szCs w:val="20"/>
        </w:rPr>
      </w:pPr>
    </w:p>
    <w:p w:rsidR="00250331" w:rsidRPr="003564CB" w:rsidRDefault="00250331" w:rsidP="00B43FAD">
      <w:pPr>
        <w:ind w:right="452"/>
        <w:jc w:val="both"/>
        <w:rPr>
          <w:rFonts w:ascii="Arial" w:hAnsi="Arial" w:cs="Arial"/>
          <w:sz w:val="20"/>
          <w:szCs w:val="20"/>
        </w:rPr>
      </w:pPr>
      <w:r w:rsidRPr="003564CB">
        <w:rPr>
          <w:rFonts w:ascii="Arial" w:hAnsi="Arial" w:cs="Arial"/>
          <w:sz w:val="20"/>
          <w:szCs w:val="20"/>
        </w:rPr>
        <w:t>δ) Αναμένεται η οριστική έγκριση των οριογραμμών των ρεμάτων για να γίνει η ανάρτηση της Πολεοδομικής Μελέτης.</w:t>
      </w:r>
    </w:p>
    <w:p w:rsidR="00250331" w:rsidRDefault="00250331" w:rsidP="00B43FAD">
      <w:pPr>
        <w:ind w:right="452"/>
        <w:jc w:val="both"/>
        <w:rPr>
          <w:rFonts w:ascii="Arial" w:hAnsi="Arial" w:cs="Arial"/>
          <w:sz w:val="20"/>
          <w:szCs w:val="20"/>
        </w:rPr>
      </w:pPr>
    </w:p>
    <w:p w:rsidR="00250331" w:rsidRDefault="00250331" w:rsidP="00B43FAD">
      <w:pPr>
        <w:ind w:right="452"/>
        <w:jc w:val="both"/>
        <w:rPr>
          <w:rFonts w:ascii="Arial" w:hAnsi="Arial" w:cs="Arial"/>
          <w:sz w:val="20"/>
          <w:szCs w:val="20"/>
        </w:rPr>
      </w:pPr>
      <w:r>
        <w:rPr>
          <w:rFonts w:ascii="Arial" w:hAnsi="Arial" w:cs="Arial"/>
          <w:sz w:val="20"/>
          <w:szCs w:val="20"/>
        </w:rPr>
        <w:t>ε) Αναμένονται οι απόψεις</w:t>
      </w:r>
      <w:r w:rsidRPr="003564CB">
        <w:rPr>
          <w:rFonts w:ascii="Arial" w:hAnsi="Arial" w:cs="Arial"/>
          <w:sz w:val="20"/>
          <w:szCs w:val="20"/>
        </w:rPr>
        <w:t xml:space="preserve"> από τον πρώην οργανισμό της Αθήνας για την σημειακή τροποποίηση του </w:t>
      </w:r>
      <w:r>
        <w:rPr>
          <w:rFonts w:ascii="Arial" w:hAnsi="Arial" w:cs="Arial"/>
          <w:sz w:val="20"/>
          <w:szCs w:val="20"/>
        </w:rPr>
        <w:t xml:space="preserve">Γ.Π.Σ. ως προς τις οικοδομικές </w:t>
      </w:r>
      <w:r w:rsidRPr="003564CB">
        <w:rPr>
          <w:rFonts w:ascii="Arial" w:hAnsi="Arial" w:cs="Arial"/>
          <w:sz w:val="20"/>
          <w:szCs w:val="20"/>
        </w:rPr>
        <w:t>γραμμές των παραρεμάτιων προτεινόμενων οικοδομικών τετραγώνων</w:t>
      </w:r>
      <w:r>
        <w:rPr>
          <w:rFonts w:ascii="Arial" w:hAnsi="Arial" w:cs="Arial"/>
          <w:sz w:val="20"/>
          <w:szCs w:val="20"/>
        </w:rPr>
        <w:t>.</w:t>
      </w:r>
    </w:p>
    <w:p w:rsidR="00250331" w:rsidRDefault="00250331" w:rsidP="00B43FAD">
      <w:pPr>
        <w:ind w:right="452"/>
        <w:jc w:val="both"/>
        <w:rPr>
          <w:rFonts w:ascii="Arial" w:hAnsi="Arial" w:cs="Arial"/>
          <w:sz w:val="20"/>
          <w:szCs w:val="20"/>
        </w:rPr>
      </w:pPr>
    </w:p>
    <w:p w:rsidR="00250331" w:rsidRPr="003564CB" w:rsidRDefault="00250331" w:rsidP="00B43FAD">
      <w:pPr>
        <w:ind w:right="452"/>
        <w:jc w:val="both"/>
        <w:rPr>
          <w:rFonts w:ascii="Arial" w:hAnsi="Arial" w:cs="Arial"/>
          <w:sz w:val="20"/>
          <w:szCs w:val="20"/>
        </w:rPr>
      </w:pPr>
      <w:r w:rsidRPr="003564CB">
        <w:rPr>
          <w:rFonts w:ascii="Arial" w:hAnsi="Arial" w:cs="Arial"/>
          <w:sz w:val="20"/>
          <w:szCs w:val="20"/>
        </w:rPr>
        <w:t xml:space="preserve">στ) </w:t>
      </w:r>
      <w:r>
        <w:rPr>
          <w:rFonts w:ascii="Arial" w:hAnsi="Arial" w:cs="Arial"/>
          <w:sz w:val="20"/>
          <w:szCs w:val="20"/>
        </w:rPr>
        <w:t>Έ</w:t>
      </w:r>
      <w:r w:rsidRPr="003564CB">
        <w:rPr>
          <w:rFonts w:ascii="Arial" w:hAnsi="Arial" w:cs="Arial"/>
          <w:sz w:val="20"/>
          <w:szCs w:val="20"/>
        </w:rPr>
        <w:t xml:space="preserve">χει εγκριθεί η μελέτη γεωλογικής καταλληλότητας (αρ. πρωτ. 24059/17.8.2017). </w:t>
      </w:r>
    </w:p>
    <w:p w:rsidR="00250331" w:rsidRPr="003564CB" w:rsidRDefault="00250331" w:rsidP="003564CB">
      <w:pPr>
        <w:ind w:left="360" w:right="452"/>
        <w:jc w:val="both"/>
        <w:rPr>
          <w:rFonts w:ascii="Arial" w:hAnsi="Arial" w:cs="Arial"/>
          <w:sz w:val="20"/>
          <w:szCs w:val="20"/>
        </w:rPr>
      </w:pPr>
    </w:p>
    <w:p w:rsidR="00250331" w:rsidRPr="00961C22" w:rsidRDefault="00250331" w:rsidP="00961C22">
      <w:pPr>
        <w:ind w:right="452"/>
        <w:jc w:val="both"/>
        <w:rPr>
          <w:rFonts w:ascii="Arial" w:hAnsi="Arial" w:cs="Arial"/>
          <w:b/>
          <w:sz w:val="20"/>
          <w:szCs w:val="20"/>
        </w:rPr>
      </w:pPr>
      <w:r w:rsidRPr="00961C22">
        <w:rPr>
          <w:rFonts w:ascii="Arial" w:hAnsi="Arial" w:cs="Arial"/>
          <w:b/>
          <w:sz w:val="20"/>
          <w:szCs w:val="20"/>
        </w:rPr>
        <w:t>4. Πολεοδομική μελέτη Δ.Ε. Σταμάτας</w:t>
      </w:r>
    </w:p>
    <w:p w:rsidR="00250331" w:rsidRDefault="00250331" w:rsidP="00961C22">
      <w:pPr>
        <w:ind w:right="452"/>
        <w:jc w:val="both"/>
        <w:rPr>
          <w:rFonts w:ascii="Arial" w:hAnsi="Arial" w:cs="Arial"/>
          <w:sz w:val="20"/>
          <w:szCs w:val="20"/>
        </w:rPr>
      </w:pPr>
    </w:p>
    <w:p w:rsidR="00250331" w:rsidRPr="003564CB" w:rsidRDefault="00250331" w:rsidP="00961C22">
      <w:pPr>
        <w:ind w:right="452"/>
        <w:jc w:val="both"/>
        <w:rPr>
          <w:rFonts w:ascii="Arial" w:hAnsi="Arial" w:cs="Arial"/>
          <w:sz w:val="20"/>
          <w:szCs w:val="20"/>
        </w:rPr>
      </w:pPr>
      <w:r>
        <w:rPr>
          <w:rFonts w:ascii="Arial" w:hAnsi="Arial" w:cs="Arial"/>
          <w:sz w:val="20"/>
          <w:szCs w:val="20"/>
        </w:rPr>
        <w:t>Μετά από ενέργειες</w:t>
      </w:r>
      <w:r w:rsidRPr="003564CB">
        <w:rPr>
          <w:rFonts w:ascii="Arial" w:hAnsi="Arial" w:cs="Arial"/>
          <w:sz w:val="20"/>
          <w:szCs w:val="20"/>
        </w:rPr>
        <w:t xml:space="preserve"> για παράταση Προγραμματικής Σύμβασης λόγω παρέλευσης του χρόνου της αρχικής Προγραμματική</w:t>
      </w:r>
      <w:r>
        <w:rPr>
          <w:rFonts w:ascii="Arial" w:hAnsi="Arial" w:cs="Arial"/>
          <w:sz w:val="20"/>
          <w:szCs w:val="20"/>
        </w:rPr>
        <w:t>ς έως σήμερα δεν έχει υπογραφεί</w:t>
      </w:r>
      <w:r w:rsidRPr="003564CB">
        <w:rPr>
          <w:rFonts w:ascii="Arial" w:hAnsi="Arial" w:cs="Arial"/>
          <w:sz w:val="20"/>
          <w:szCs w:val="20"/>
        </w:rPr>
        <w:t xml:space="preserve"> από το Περιφερειακό Συμβούλιο.</w:t>
      </w:r>
    </w:p>
    <w:p w:rsidR="00250331" w:rsidRPr="003564CB" w:rsidRDefault="00250331" w:rsidP="003564CB">
      <w:pPr>
        <w:ind w:left="360" w:right="452"/>
        <w:jc w:val="both"/>
        <w:rPr>
          <w:rFonts w:ascii="Arial" w:hAnsi="Arial" w:cs="Arial"/>
          <w:sz w:val="20"/>
          <w:szCs w:val="20"/>
        </w:rPr>
      </w:pPr>
    </w:p>
    <w:p w:rsidR="00250331" w:rsidRPr="00961C22" w:rsidRDefault="00250331" w:rsidP="00961C22">
      <w:pPr>
        <w:ind w:right="452"/>
        <w:jc w:val="both"/>
        <w:rPr>
          <w:rFonts w:ascii="Arial" w:hAnsi="Arial" w:cs="Arial"/>
          <w:b/>
          <w:sz w:val="20"/>
          <w:szCs w:val="20"/>
        </w:rPr>
      </w:pPr>
      <w:r w:rsidRPr="00961C22">
        <w:rPr>
          <w:rFonts w:ascii="Arial" w:hAnsi="Arial" w:cs="Arial"/>
          <w:b/>
          <w:sz w:val="20"/>
          <w:szCs w:val="20"/>
        </w:rPr>
        <w:t xml:space="preserve">5. Πολεοδομική μελέτη Δ.Ε. Αγίου Στεφάνου </w:t>
      </w:r>
    </w:p>
    <w:p w:rsidR="00250331" w:rsidRDefault="00250331" w:rsidP="00961C22">
      <w:pPr>
        <w:ind w:right="452"/>
        <w:jc w:val="both"/>
        <w:rPr>
          <w:rFonts w:ascii="Arial" w:hAnsi="Arial" w:cs="Arial"/>
          <w:sz w:val="20"/>
          <w:szCs w:val="20"/>
        </w:rPr>
      </w:pPr>
    </w:p>
    <w:p w:rsidR="00250331" w:rsidRPr="003564CB" w:rsidRDefault="00250331" w:rsidP="00961C22">
      <w:pPr>
        <w:ind w:right="452"/>
        <w:jc w:val="both"/>
        <w:rPr>
          <w:rFonts w:ascii="Arial" w:hAnsi="Arial" w:cs="Arial"/>
          <w:sz w:val="20"/>
          <w:szCs w:val="20"/>
        </w:rPr>
      </w:pPr>
      <w:r w:rsidRPr="003564CB">
        <w:rPr>
          <w:rFonts w:ascii="Arial" w:hAnsi="Arial" w:cs="Arial"/>
          <w:sz w:val="20"/>
          <w:szCs w:val="20"/>
        </w:rPr>
        <w:t>Υποστήριξη θεμάτων ορίων οικισμού.  Διεκπεραίωση σχετικών αιτημάτων</w:t>
      </w:r>
    </w:p>
    <w:p w:rsidR="00250331" w:rsidRPr="003564CB" w:rsidRDefault="00250331" w:rsidP="003564CB">
      <w:pPr>
        <w:ind w:left="360" w:right="452"/>
        <w:jc w:val="both"/>
        <w:rPr>
          <w:rFonts w:ascii="Arial" w:hAnsi="Arial" w:cs="Arial"/>
          <w:sz w:val="20"/>
          <w:szCs w:val="20"/>
        </w:rPr>
      </w:pPr>
    </w:p>
    <w:p w:rsidR="00250331" w:rsidRPr="00961C22" w:rsidRDefault="00250331" w:rsidP="00961C22">
      <w:pPr>
        <w:ind w:right="452"/>
        <w:jc w:val="both"/>
        <w:rPr>
          <w:rFonts w:ascii="Arial" w:hAnsi="Arial" w:cs="Arial"/>
          <w:b/>
          <w:sz w:val="20"/>
          <w:szCs w:val="20"/>
        </w:rPr>
      </w:pPr>
      <w:r w:rsidRPr="00961C22">
        <w:rPr>
          <w:rFonts w:ascii="Arial" w:hAnsi="Arial" w:cs="Arial"/>
          <w:b/>
          <w:sz w:val="20"/>
          <w:szCs w:val="20"/>
        </w:rPr>
        <w:t xml:space="preserve">6. Έγκριση ρυμοτομικού σχεδίου Δ.Ε. Ροδόπολης </w:t>
      </w:r>
    </w:p>
    <w:p w:rsidR="00250331" w:rsidRDefault="00250331" w:rsidP="00961C22">
      <w:pPr>
        <w:ind w:right="452"/>
        <w:jc w:val="both"/>
        <w:rPr>
          <w:rFonts w:ascii="Arial" w:hAnsi="Arial" w:cs="Arial"/>
          <w:b/>
          <w:sz w:val="20"/>
          <w:szCs w:val="20"/>
        </w:rPr>
      </w:pPr>
    </w:p>
    <w:p w:rsidR="00250331" w:rsidRPr="00961C22" w:rsidRDefault="00250331" w:rsidP="00961C22">
      <w:pPr>
        <w:ind w:right="452"/>
        <w:jc w:val="both"/>
        <w:rPr>
          <w:rFonts w:ascii="Arial" w:hAnsi="Arial" w:cs="Arial"/>
          <w:b/>
          <w:sz w:val="20"/>
          <w:szCs w:val="20"/>
        </w:rPr>
      </w:pPr>
      <w:r>
        <w:rPr>
          <w:rFonts w:ascii="Arial" w:hAnsi="Arial" w:cs="Arial"/>
          <w:sz w:val="20"/>
          <w:szCs w:val="20"/>
        </w:rPr>
        <w:t>Ό</w:t>
      </w:r>
      <w:r w:rsidRPr="003564CB">
        <w:rPr>
          <w:rFonts w:ascii="Arial" w:hAnsi="Arial" w:cs="Arial"/>
          <w:sz w:val="20"/>
          <w:szCs w:val="20"/>
        </w:rPr>
        <w:t>πως αρμοδίως μας έχ</w:t>
      </w:r>
      <w:r>
        <w:rPr>
          <w:rFonts w:ascii="Arial" w:hAnsi="Arial" w:cs="Arial"/>
          <w:sz w:val="20"/>
          <w:szCs w:val="20"/>
        </w:rPr>
        <w:t xml:space="preserve">ει πληροφορήσει το Υπουργείο, η </w:t>
      </w:r>
      <w:r w:rsidRPr="003564CB">
        <w:rPr>
          <w:rFonts w:ascii="Arial" w:hAnsi="Arial" w:cs="Arial"/>
          <w:sz w:val="20"/>
          <w:szCs w:val="20"/>
        </w:rPr>
        <w:t>Πολεοδόμηση πρέπει να γίνει σύμφωνα με</w:t>
      </w:r>
      <w:r>
        <w:rPr>
          <w:rFonts w:ascii="Arial" w:hAnsi="Arial" w:cs="Arial"/>
          <w:sz w:val="20"/>
          <w:szCs w:val="20"/>
        </w:rPr>
        <w:t xml:space="preserve"> τις διατάξεις του Ν. 1337/83 και του Ν.</w:t>
      </w:r>
      <w:r w:rsidRPr="003564CB">
        <w:rPr>
          <w:rFonts w:ascii="Arial" w:hAnsi="Arial" w:cs="Arial"/>
          <w:sz w:val="20"/>
          <w:szCs w:val="20"/>
        </w:rPr>
        <w:t>2508/97</w:t>
      </w:r>
      <w:r>
        <w:rPr>
          <w:rFonts w:ascii="Arial" w:hAnsi="Arial" w:cs="Arial"/>
          <w:sz w:val="20"/>
          <w:szCs w:val="20"/>
        </w:rPr>
        <w:t>,</w:t>
      </w:r>
      <w:r w:rsidRPr="003564CB">
        <w:rPr>
          <w:rFonts w:ascii="Arial" w:hAnsi="Arial" w:cs="Arial"/>
          <w:sz w:val="20"/>
          <w:szCs w:val="20"/>
        </w:rPr>
        <w:t xml:space="preserve"> όπως έχουν τροποποιηθεί και ισχύουν σήμερα.</w:t>
      </w:r>
    </w:p>
    <w:p w:rsidR="00250331" w:rsidRPr="003564CB" w:rsidRDefault="00250331" w:rsidP="003564CB">
      <w:pPr>
        <w:ind w:left="360" w:right="452"/>
        <w:jc w:val="both"/>
        <w:rPr>
          <w:rFonts w:ascii="Arial" w:hAnsi="Arial" w:cs="Arial"/>
          <w:sz w:val="20"/>
          <w:szCs w:val="20"/>
        </w:rPr>
      </w:pPr>
    </w:p>
    <w:p w:rsidR="00250331" w:rsidRPr="003564CB" w:rsidRDefault="00250331" w:rsidP="003564CB">
      <w:pPr>
        <w:ind w:left="360" w:right="452"/>
        <w:jc w:val="both"/>
        <w:rPr>
          <w:rFonts w:ascii="Arial" w:hAnsi="Arial" w:cs="Arial"/>
          <w:sz w:val="20"/>
          <w:szCs w:val="20"/>
        </w:rPr>
      </w:pPr>
    </w:p>
    <w:p w:rsidR="00250331" w:rsidRPr="003564CB" w:rsidRDefault="00250331" w:rsidP="003564CB">
      <w:pPr>
        <w:ind w:left="360" w:right="452"/>
        <w:jc w:val="both"/>
        <w:rPr>
          <w:rFonts w:ascii="Arial" w:hAnsi="Arial" w:cs="Arial"/>
          <w:sz w:val="20"/>
          <w:szCs w:val="20"/>
        </w:rPr>
      </w:pPr>
    </w:p>
    <w:p w:rsidR="00250331" w:rsidRPr="003564CB" w:rsidRDefault="00250331" w:rsidP="003564CB">
      <w:pPr>
        <w:ind w:left="360" w:right="452"/>
        <w:jc w:val="both"/>
        <w:rPr>
          <w:rFonts w:ascii="Arial" w:hAnsi="Arial" w:cs="Arial"/>
          <w:sz w:val="20"/>
          <w:szCs w:val="20"/>
        </w:rPr>
      </w:pPr>
      <w:r w:rsidRPr="003564CB">
        <w:rPr>
          <w:rFonts w:ascii="Arial" w:hAnsi="Arial" w:cs="Arial"/>
          <w:b/>
          <w:sz w:val="20"/>
          <w:szCs w:val="20"/>
        </w:rPr>
        <w:t>7</w:t>
      </w:r>
      <w:r>
        <w:rPr>
          <w:rFonts w:ascii="Arial" w:hAnsi="Arial" w:cs="Arial"/>
          <w:b/>
          <w:sz w:val="20"/>
          <w:szCs w:val="20"/>
        </w:rPr>
        <w:t>.</w:t>
      </w:r>
      <w:r w:rsidRPr="00961C22">
        <w:rPr>
          <w:rFonts w:ascii="Arial" w:hAnsi="Arial" w:cs="Arial"/>
          <w:b/>
          <w:sz w:val="20"/>
          <w:szCs w:val="20"/>
        </w:rPr>
        <w:t>Όρια οικισμών</w:t>
      </w:r>
    </w:p>
    <w:p w:rsidR="00250331" w:rsidRDefault="00250331" w:rsidP="003564CB">
      <w:pPr>
        <w:ind w:left="360" w:right="452"/>
        <w:jc w:val="both"/>
        <w:rPr>
          <w:rFonts w:ascii="Arial" w:hAnsi="Arial" w:cs="Arial"/>
          <w:sz w:val="20"/>
          <w:szCs w:val="20"/>
        </w:rPr>
      </w:pPr>
    </w:p>
    <w:p w:rsidR="00250331" w:rsidRDefault="00250331" w:rsidP="00961C22">
      <w:pPr>
        <w:ind w:left="360" w:right="452"/>
        <w:jc w:val="both"/>
        <w:rPr>
          <w:rFonts w:ascii="Arial" w:hAnsi="Arial" w:cs="Arial"/>
          <w:sz w:val="20"/>
          <w:szCs w:val="20"/>
        </w:rPr>
      </w:pPr>
      <w:r w:rsidRPr="003564CB">
        <w:rPr>
          <w:rFonts w:ascii="Arial" w:hAnsi="Arial" w:cs="Arial"/>
          <w:sz w:val="20"/>
          <w:szCs w:val="20"/>
        </w:rPr>
        <w:t>α) Μετά την υπ’ αριθμ. 259/2012 απόφαση Δ.Σ. για την πρόταση (κατόπιν αιτημάτων) της έγκρισης ορίων πρ</w:t>
      </w:r>
      <w:r>
        <w:rPr>
          <w:rFonts w:ascii="Arial" w:hAnsi="Arial" w:cs="Arial"/>
          <w:sz w:val="20"/>
          <w:szCs w:val="20"/>
        </w:rPr>
        <w:t xml:space="preserve">οϋφιστάμενου του 1923 οικισμού «Σταμάτα - </w:t>
      </w:r>
      <w:r w:rsidRPr="003564CB">
        <w:rPr>
          <w:rFonts w:ascii="Arial" w:hAnsi="Arial" w:cs="Arial"/>
          <w:sz w:val="20"/>
          <w:szCs w:val="20"/>
        </w:rPr>
        <w:t xml:space="preserve">Παλαιά </w:t>
      </w:r>
      <w:r>
        <w:rPr>
          <w:rFonts w:ascii="Arial" w:hAnsi="Arial" w:cs="Arial"/>
          <w:sz w:val="20"/>
          <w:szCs w:val="20"/>
        </w:rPr>
        <w:t xml:space="preserve">Σταμάτα - </w:t>
      </w:r>
      <w:r w:rsidRPr="003564CB">
        <w:rPr>
          <w:rFonts w:ascii="Arial" w:hAnsi="Arial" w:cs="Arial"/>
          <w:sz w:val="20"/>
          <w:szCs w:val="20"/>
        </w:rPr>
        <w:t>Σπάτα» απευθυνθήκαμε αρμοδίως στο ΥΠΕΚΑ απ’ όπου μας ενημέρωσαν ότι η ένταξη της περιοχής σε σχέδιο πρέπει να γίνει με Πολεοδόμηση σύμφωνα με τις διατάξεις του Ν. 1337/83 &amp;</w:t>
      </w:r>
      <w:r>
        <w:rPr>
          <w:rFonts w:ascii="Arial" w:hAnsi="Arial" w:cs="Arial"/>
          <w:sz w:val="20"/>
          <w:szCs w:val="20"/>
        </w:rPr>
        <w:t>του Ν.</w:t>
      </w:r>
      <w:r w:rsidRPr="003564CB">
        <w:rPr>
          <w:rFonts w:ascii="Arial" w:hAnsi="Arial" w:cs="Arial"/>
          <w:sz w:val="20"/>
          <w:szCs w:val="20"/>
        </w:rPr>
        <w:t>2608/97</w:t>
      </w:r>
    </w:p>
    <w:p w:rsidR="00250331" w:rsidRPr="003564CB" w:rsidRDefault="00250331" w:rsidP="00961C22">
      <w:pPr>
        <w:ind w:left="360" w:right="452"/>
        <w:jc w:val="both"/>
        <w:rPr>
          <w:rFonts w:ascii="Arial" w:hAnsi="Arial" w:cs="Arial"/>
          <w:sz w:val="20"/>
          <w:szCs w:val="20"/>
        </w:rPr>
      </w:pPr>
      <w:r w:rsidRPr="003564CB">
        <w:rPr>
          <w:rFonts w:ascii="Arial" w:hAnsi="Arial" w:cs="Arial"/>
          <w:sz w:val="20"/>
          <w:szCs w:val="20"/>
        </w:rPr>
        <w:t>β) Για την έγκριση των ορίων του προϋφισταμένου του 1923 οικισμού «ΠΕΥΚΟΦΥΤΟ» της Δ.Ε. Αγίου Στεφάνου η απάντηση από ΥΠΕΚΑ ήταν επίσης αρνητική.Παραμένει η εκκρεμότητα μέσω νομοθετικής ρύθμισης όπως έχει συζητηθεί με τους αρμόδιους Υπουργούς.</w:t>
      </w:r>
    </w:p>
    <w:p w:rsidR="00250331" w:rsidRPr="003564CB" w:rsidRDefault="00250331" w:rsidP="003564CB">
      <w:pPr>
        <w:ind w:left="360" w:right="452"/>
        <w:jc w:val="both"/>
        <w:rPr>
          <w:rFonts w:ascii="Arial" w:hAnsi="Arial" w:cs="Arial"/>
          <w:sz w:val="20"/>
          <w:szCs w:val="20"/>
        </w:rPr>
      </w:pPr>
    </w:p>
    <w:p w:rsidR="00250331" w:rsidRDefault="00250331" w:rsidP="00961C22">
      <w:pPr>
        <w:ind w:left="360" w:right="452"/>
        <w:jc w:val="both"/>
        <w:rPr>
          <w:rFonts w:ascii="Arial" w:hAnsi="Arial" w:cs="Arial"/>
          <w:b/>
          <w:sz w:val="20"/>
          <w:szCs w:val="20"/>
        </w:rPr>
      </w:pPr>
      <w:r w:rsidRPr="003564CB">
        <w:rPr>
          <w:rFonts w:ascii="Arial" w:hAnsi="Arial" w:cs="Arial"/>
          <w:b/>
          <w:sz w:val="20"/>
          <w:szCs w:val="20"/>
        </w:rPr>
        <w:t>8</w:t>
      </w:r>
      <w:r>
        <w:rPr>
          <w:rFonts w:ascii="Arial" w:hAnsi="Arial" w:cs="Arial"/>
          <w:b/>
          <w:sz w:val="20"/>
          <w:szCs w:val="20"/>
        </w:rPr>
        <w:t>.Δασικά</w:t>
      </w:r>
    </w:p>
    <w:p w:rsidR="00250331" w:rsidRDefault="00250331" w:rsidP="00961C22">
      <w:pPr>
        <w:ind w:left="360" w:right="452"/>
        <w:jc w:val="both"/>
        <w:rPr>
          <w:rFonts w:ascii="Arial" w:hAnsi="Arial" w:cs="Arial"/>
          <w:sz w:val="20"/>
          <w:szCs w:val="20"/>
        </w:rPr>
      </w:pPr>
    </w:p>
    <w:p w:rsidR="00250331" w:rsidRPr="00961C22" w:rsidRDefault="00250331" w:rsidP="00961C22">
      <w:pPr>
        <w:ind w:left="360" w:right="452"/>
        <w:jc w:val="both"/>
        <w:rPr>
          <w:rFonts w:ascii="Arial" w:hAnsi="Arial" w:cs="Arial"/>
          <w:b/>
          <w:sz w:val="20"/>
          <w:szCs w:val="20"/>
        </w:rPr>
      </w:pPr>
      <w:r>
        <w:rPr>
          <w:rFonts w:ascii="Arial" w:hAnsi="Arial" w:cs="Arial"/>
          <w:sz w:val="20"/>
          <w:szCs w:val="20"/>
        </w:rPr>
        <w:t>Διενέργεια της διαδικασίας</w:t>
      </w:r>
      <w:r w:rsidRPr="003564CB">
        <w:rPr>
          <w:rFonts w:ascii="Arial" w:hAnsi="Arial" w:cs="Arial"/>
          <w:sz w:val="20"/>
          <w:szCs w:val="20"/>
        </w:rPr>
        <w:t xml:space="preserve"> για την υπογραφή της με αρ. πρωτ. 35220/16.12.2016 Σύμβασης για την</w:t>
      </w:r>
      <w:r>
        <w:rPr>
          <w:rFonts w:ascii="Arial" w:hAnsi="Arial" w:cs="Arial"/>
          <w:sz w:val="20"/>
          <w:szCs w:val="20"/>
        </w:rPr>
        <w:t>«</w:t>
      </w:r>
      <w:r w:rsidRPr="003564CB">
        <w:rPr>
          <w:rFonts w:ascii="Arial" w:hAnsi="Arial" w:cs="Arial"/>
          <w:sz w:val="20"/>
          <w:szCs w:val="20"/>
        </w:rPr>
        <w:t>Παροχή υπηρεσιών για την διαδικασία κατάρτισης των δασικών χαρτών σύμφωνα με τις διατάξεις του ν. 4389.2016» όπως προβλέπεται στο ν.4412/2016 (άρθρο 32)</w:t>
      </w:r>
      <w:r>
        <w:rPr>
          <w:rFonts w:ascii="Arial" w:hAnsi="Arial" w:cs="Arial"/>
          <w:b/>
          <w:sz w:val="20"/>
          <w:szCs w:val="20"/>
        </w:rPr>
        <w:t xml:space="preserve">. </w:t>
      </w:r>
      <w:r w:rsidRPr="003564CB">
        <w:rPr>
          <w:rFonts w:ascii="Arial" w:hAnsi="Arial" w:cs="Arial"/>
          <w:sz w:val="20"/>
          <w:szCs w:val="20"/>
        </w:rPr>
        <w:t>Αναμένεται η ανάρτηση των δασικών χαρτών για το Δήμο.</w:t>
      </w:r>
    </w:p>
    <w:p w:rsidR="00250331" w:rsidRPr="003564CB" w:rsidRDefault="00250331" w:rsidP="003564CB">
      <w:pPr>
        <w:ind w:left="360" w:right="452"/>
        <w:jc w:val="both"/>
        <w:rPr>
          <w:rFonts w:ascii="Arial" w:hAnsi="Arial" w:cs="Arial"/>
          <w:sz w:val="20"/>
          <w:szCs w:val="20"/>
        </w:rPr>
      </w:pPr>
    </w:p>
    <w:p w:rsidR="00250331" w:rsidRPr="003564CB" w:rsidRDefault="00250331" w:rsidP="003564CB">
      <w:pPr>
        <w:ind w:left="360" w:right="452"/>
        <w:jc w:val="both"/>
        <w:rPr>
          <w:rFonts w:ascii="Arial" w:hAnsi="Arial" w:cs="Arial"/>
          <w:sz w:val="20"/>
          <w:szCs w:val="20"/>
        </w:rPr>
      </w:pPr>
      <w:r w:rsidRPr="003564CB">
        <w:rPr>
          <w:rFonts w:ascii="Arial" w:hAnsi="Arial" w:cs="Arial"/>
          <w:b/>
          <w:sz w:val="20"/>
          <w:szCs w:val="20"/>
        </w:rPr>
        <w:t>9</w:t>
      </w:r>
      <w:r>
        <w:rPr>
          <w:rFonts w:ascii="Arial" w:hAnsi="Arial" w:cs="Arial"/>
          <w:b/>
          <w:sz w:val="20"/>
          <w:szCs w:val="20"/>
        </w:rPr>
        <w:t>. Άρσεις απαλλοτριώσεων</w:t>
      </w:r>
    </w:p>
    <w:p w:rsidR="00250331" w:rsidRDefault="00250331" w:rsidP="003564CB">
      <w:pPr>
        <w:ind w:left="360" w:right="452"/>
        <w:jc w:val="both"/>
        <w:rPr>
          <w:rFonts w:ascii="Arial" w:hAnsi="Arial" w:cs="Arial"/>
          <w:sz w:val="20"/>
          <w:szCs w:val="20"/>
        </w:rPr>
      </w:pPr>
    </w:p>
    <w:p w:rsidR="00250331" w:rsidRPr="003564CB" w:rsidRDefault="00250331" w:rsidP="003564CB">
      <w:pPr>
        <w:ind w:left="360" w:right="452"/>
        <w:jc w:val="both"/>
        <w:rPr>
          <w:rFonts w:ascii="Arial" w:hAnsi="Arial" w:cs="Arial"/>
          <w:sz w:val="20"/>
          <w:szCs w:val="20"/>
        </w:rPr>
      </w:pPr>
      <w:r w:rsidRPr="003564CB">
        <w:rPr>
          <w:rFonts w:ascii="Arial" w:hAnsi="Arial" w:cs="Arial"/>
          <w:sz w:val="20"/>
          <w:szCs w:val="20"/>
        </w:rPr>
        <w:t>Τήρηση διαδικασίας για τις άρσεις απαλλοτριώσεων σε Ο.Τ. της Δ.Ε. Δροσιάς και συγκεκριμένα :</w:t>
      </w:r>
    </w:p>
    <w:p w:rsidR="00250331" w:rsidRPr="003564CB" w:rsidRDefault="00250331" w:rsidP="00A72646">
      <w:pPr>
        <w:numPr>
          <w:ilvl w:val="0"/>
          <w:numId w:val="40"/>
        </w:numPr>
        <w:ind w:right="452"/>
        <w:jc w:val="both"/>
        <w:rPr>
          <w:rFonts w:ascii="Arial" w:hAnsi="Arial" w:cs="Arial"/>
          <w:sz w:val="20"/>
          <w:szCs w:val="20"/>
        </w:rPr>
      </w:pPr>
      <w:r w:rsidRPr="003564CB">
        <w:rPr>
          <w:rFonts w:ascii="Arial" w:hAnsi="Arial" w:cs="Arial"/>
          <w:sz w:val="20"/>
          <w:szCs w:val="20"/>
        </w:rPr>
        <w:t>Σε ιδιοκτησία κας Παπαδόπουλου στο Ο.Τ. 103 επί της οδού Μπιζανίου, αφορά σε όμορο οικόπεδο</w:t>
      </w:r>
    </w:p>
    <w:p w:rsidR="00250331" w:rsidRPr="003564CB" w:rsidRDefault="00250331" w:rsidP="00A72646">
      <w:pPr>
        <w:numPr>
          <w:ilvl w:val="0"/>
          <w:numId w:val="40"/>
        </w:numPr>
        <w:ind w:right="452"/>
        <w:jc w:val="both"/>
        <w:rPr>
          <w:rFonts w:ascii="Arial" w:hAnsi="Arial" w:cs="Arial"/>
          <w:sz w:val="20"/>
          <w:szCs w:val="20"/>
        </w:rPr>
      </w:pPr>
      <w:r w:rsidRPr="003564CB">
        <w:rPr>
          <w:rFonts w:ascii="Arial" w:hAnsi="Arial" w:cs="Arial"/>
          <w:sz w:val="20"/>
          <w:szCs w:val="20"/>
        </w:rPr>
        <w:t>Σε ιδιοκτησία κ. Δελόπουλου στο Ο.Τ. 103 επί της οδού Κύπρου.</w:t>
      </w:r>
    </w:p>
    <w:p w:rsidR="00250331" w:rsidRPr="003564CB" w:rsidRDefault="00250331" w:rsidP="00A72646">
      <w:pPr>
        <w:numPr>
          <w:ilvl w:val="0"/>
          <w:numId w:val="40"/>
        </w:numPr>
        <w:ind w:right="452"/>
        <w:jc w:val="both"/>
        <w:rPr>
          <w:rFonts w:ascii="Arial" w:hAnsi="Arial" w:cs="Arial"/>
          <w:sz w:val="20"/>
          <w:szCs w:val="20"/>
        </w:rPr>
      </w:pPr>
      <w:r w:rsidRPr="003564CB">
        <w:rPr>
          <w:rFonts w:ascii="Arial" w:hAnsi="Arial" w:cs="Arial"/>
          <w:sz w:val="20"/>
          <w:szCs w:val="20"/>
        </w:rPr>
        <w:t>Σε ιδιοκτησία κ. Παπαδογεωργόπουλο και ιδιοκτησία Πάραλη στο Ο.Τ. 52 .Για την ιδιοκτησία Παπαδογεωργόπουλου έγινε η άρση.</w:t>
      </w:r>
    </w:p>
    <w:p w:rsidR="00250331" w:rsidRPr="003564CB" w:rsidRDefault="00250331" w:rsidP="00A72646">
      <w:pPr>
        <w:numPr>
          <w:ilvl w:val="0"/>
          <w:numId w:val="40"/>
        </w:numPr>
        <w:ind w:right="452"/>
        <w:jc w:val="both"/>
        <w:rPr>
          <w:rFonts w:ascii="Arial" w:hAnsi="Arial" w:cs="Arial"/>
          <w:sz w:val="20"/>
          <w:szCs w:val="20"/>
        </w:rPr>
      </w:pPr>
      <w:r w:rsidRPr="003564CB">
        <w:rPr>
          <w:rFonts w:ascii="Arial" w:hAnsi="Arial" w:cs="Arial"/>
          <w:sz w:val="20"/>
          <w:szCs w:val="20"/>
        </w:rPr>
        <w:t xml:space="preserve">Στο Ο.Τ. 106 μετά από διερεύνηση των στοιχείων ο θεσμοθετημένος χώρος πρασίνου αφορά σε όμορο οικόπεδο και όχι σε αυτό που περιγράφεται στη Δικαστική Απόφαση  </w:t>
      </w:r>
    </w:p>
    <w:p w:rsidR="00250331" w:rsidRPr="003564CB" w:rsidRDefault="00250331" w:rsidP="00A72646">
      <w:pPr>
        <w:numPr>
          <w:ilvl w:val="0"/>
          <w:numId w:val="40"/>
        </w:numPr>
        <w:ind w:right="452"/>
        <w:jc w:val="both"/>
        <w:rPr>
          <w:rFonts w:ascii="Arial" w:hAnsi="Arial" w:cs="Arial"/>
          <w:sz w:val="20"/>
          <w:szCs w:val="20"/>
        </w:rPr>
      </w:pPr>
      <w:r w:rsidRPr="003564CB">
        <w:rPr>
          <w:rFonts w:ascii="Arial" w:hAnsi="Arial" w:cs="Arial"/>
          <w:sz w:val="20"/>
          <w:szCs w:val="20"/>
        </w:rPr>
        <w:t>Υπόθεση Θωμά Ο.Τ. 77 διαβίβαση ενημερωτικών</w:t>
      </w:r>
      <w:r>
        <w:rPr>
          <w:rFonts w:ascii="Arial" w:hAnsi="Arial" w:cs="Arial"/>
          <w:sz w:val="20"/>
          <w:szCs w:val="20"/>
        </w:rPr>
        <w:t>.</w:t>
      </w:r>
    </w:p>
    <w:p w:rsidR="00250331" w:rsidRPr="003564CB" w:rsidRDefault="00250331" w:rsidP="00A72646">
      <w:pPr>
        <w:numPr>
          <w:ilvl w:val="0"/>
          <w:numId w:val="40"/>
        </w:numPr>
        <w:ind w:right="452"/>
        <w:jc w:val="both"/>
        <w:rPr>
          <w:rFonts w:ascii="Arial" w:hAnsi="Arial" w:cs="Arial"/>
          <w:sz w:val="20"/>
          <w:szCs w:val="20"/>
        </w:rPr>
      </w:pPr>
      <w:r w:rsidRPr="003564CB">
        <w:rPr>
          <w:rFonts w:ascii="Arial" w:hAnsi="Arial" w:cs="Arial"/>
          <w:sz w:val="20"/>
          <w:szCs w:val="20"/>
        </w:rPr>
        <w:t>Υπόθεση Σχολείου στο Ο.Τ. 53 για επανακαθορισμό απαλλοτρίωσης κατόπιν αποφάσεως του Εφετείου Αθηνών.</w:t>
      </w:r>
    </w:p>
    <w:p w:rsidR="00250331" w:rsidRPr="003564CB" w:rsidRDefault="00250331" w:rsidP="00A72646">
      <w:pPr>
        <w:numPr>
          <w:ilvl w:val="0"/>
          <w:numId w:val="40"/>
        </w:numPr>
        <w:ind w:right="452"/>
        <w:jc w:val="both"/>
        <w:rPr>
          <w:rFonts w:ascii="Arial" w:hAnsi="Arial" w:cs="Arial"/>
          <w:sz w:val="20"/>
          <w:szCs w:val="20"/>
        </w:rPr>
      </w:pPr>
      <w:r w:rsidRPr="003564CB">
        <w:rPr>
          <w:rFonts w:ascii="Arial" w:hAnsi="Arial" w:cs="Arial"/>
          <w:sz w:val="20"/>
          <w:szCs w:val="20"/>
        </w:rPr>
        <w:t xml:space="preserve">Υπόθεση Γκίκα στο χώρο Ιερού </w:t>
      </w:r>
      <w:r>
        <w:rPr>
          <w:rFonts w:ascii="Arial" w:hAnsi="Arial" w:cs="Arial"/>
          <w:sz w:val="20"/>
          <w:szCs w:val="20"/>
        </w:rPr>
        <w:t>Ν</w:t>
      </w:r>
      <w:r w:rsidRPr="003564CB">
        <w:rPr>
          <w:rFonts w:ascii="Arial" w:hAnsi="Arial" w:cs="Arial"/>
          <w:sz w:val="20"/>
          <w:szCs w:val="20"/>
        </w:rPr>
        <w:t>αού έναντι του Ο.Τ 82 της Δ.Ε Διονύσου.</w:t>
      </w:r>
    </w:p>
    <w:p w:rsidR="00250331" w:rsidRPr="003564CB" w:rsidRDefault="00250331" w:rsidP="00A72646">
      <w:pPr>
        <w:numPr>
          <w:ilvl w:val="0"/>
          <w:numId w:val="40"/>
        </w:numPr>
        <w:ind w:right="452"/>
        <w:rPr>
          <w:rFonts w:ascii="Arial" w:hAnsi="Arial" w:cs="Arial"/>
          <w:sz w:val="20"/>
          <w:szCs w:val="20"/>
        </w:rPr>
      </w:pPr>
      <w:r w:rsidRPr="003564CB">
        <w:rPr>
          <w:rFonts w:ascii="Arial" w:hAnsi="Arial" w:cs="Arial"/>
          <w:sz w:val="20"/>
          <w:szCs w:val="20"/>
        </w:rPr>
        <w:t>Υπόθεση Χωνά, άρση απαλλοτρίωσης ΟΤ.73 Δήμου Διονύσου</w:t>
      </w:r>
    </w:p>
    <w:p w:rsidR="00250331" w:rsidRPr="003564CB" w:rsidRDefault="00250331" w:rsidP="00961C22">
      <w:pPr>
        <w:ind w:left="720" w:right="452"/>
        <w:rPr>
          <w:rFonts w:ascii="Arial" w:hAnsi="Arial" w:cs="Arial"/>
          <w:sz w:val="20"/>
          <w:szCs w:val="20"/>
        </w:rPr>
      </w:pPr>
      <w:r w:rsidRPr="003564CB">
        <w:rPr>
          <w:rFonts w:ascii="Arial" w:hAnsi="Arial" w:cs="Arial"/>
          <w:sz w:val="20"/>
          <w:szCs w:val="20"/>
        </w:rPr>
        <w:t>Προσκόμιση στοιχείων από τους αιτούντες την άρση για την συμπλήρωση φακέλου και την προώθηση της διαδικασίας από το τμήμα Πολεοδ</w:t>
      </w:r>
      <w:r>
        <w:rPr>
          <w:rFonts w:ascii="Arial" w:hAnsi="Arial" w:cs="Arial"/>
          <w:sz w:val="20"/>
          <w:szCs w:val="20"/>
        </w:rPr>
        <w:t>ομικών θεμάτων της Περιφέρειας</w:t>
      </w:r>
      <w:r w:rsidRPr="003564CB">
        <w:rPr>
          <w:rFonts w:ascii="Arial" w:hAnsi="Arial" w:cs="Arial"/>
          <w:sz w:val="20"/>
          <w:szCs w:val="20"/>
        </w:rPr>
        <w:t>.</w:t>
      </w:r>
    </w:p>
    <w:p w:rsidR="00250331" w:rsidRPr="003564CB" w:rsidRDefault="00250331" w:rsidP="003564CB">
      <w:pPr>
        <w:ind w:left="360" w:right="452"/>
        <w:jc w:val="both"/>
        <w:rPr>
          <w:rFonts w:ascii="Arial" w:hAnsi="Arial" w:cs="Arial"/>
          <w:sz w:val="20"/>
          <w:szCs w:val="20"/>
        </w:rPr>
      </w:pPr>
      <w:r w:rsidRPr="003564CB">
        <w:rPr>
          <w:rFonts w:ascii="Arial" w:hAnsi="Arial" w:cs="Arial"/>
          <w:sz w:val="20"/>
          <w:szCs w:val="20"/>
        </w:rPr>
        <w:t>Για τις αναφερόμενες περιπτώσεις γίνονται  ενέργειες κατόπιν εγγράφων των εμπλεκόμενων υπηρεσιών.</w:t>
      </w:r>
    </w:p>
    <w:p w:rsidR="00250331" w:rsidRPr="003564CB" w:rsidRDefault="00250331" w:rsidP="003564CB">
      <w:pPr>
        <w:ind w:right="452"/>
        <w:jc w:val="both"/>
        <w:rPr>
          <w:rFonts w:ascii="Arial" w:hAnsi="Arial" w:cs="Arial"/>
          <w:sz w:val="20"/>
          <w:szCs w:val="20"/>
        </w:rPr>
      </w:pPr>
    </w:p>
    <w:p w:rsidR="00250331" w:rsidRDefault="00250331" w:rsidP="003564CB">
      <w:pPr>
        <w:ind w:left="360" w:right="452"/>
        <w:jc w:val="both"/>
        <w:rPr>
          <w:rFonts w:ascii="Arial" w:hAnsi="Arial" w:cs="Arial"/>
          <w:b/>
          <w:sz w:val="20"/>
          <w:szCs w:val="20"/>
        </w:rPr>
      </w:pPr>
      <w:r>
        <w:rPr>
          <w:rFonts w:ascii="Arial" w:hAnsi="Arial" w:cs="Arial"/>
          <w:b/>
          <w:sz w:val="20"/>
          <w:szCs w:val="20"/>
        </w:rPr>
        <w:t>10.Τροποποιήσεις</w:t>
      </w:r>
    </w:p>
    <w:p w:rsidR="00250331" w:rsidRDefault="00250331" w:rsidP="00961C22">
      <w:pPr>
        <w:ind w:right="452" w:firstLine="360"/>
        <w:jc w:val="both"/>
        <w:rPr>
          <w:rFonts w:ascii="Arial" w:hAnsi="Arial" w:cs="Arial"/>
          <w:sz w:val="20"/>
          <w:szCs w:val="20"/>
        </w:rPr>
      </w:pPr>
    </w:p>
    <w:p w:rsidR="00250331" w:rsidRDefault="00250331" w:rsidP="00961C22">
      <w:pPr>
        <w:ind w:right="452" w:firstLine="360"/>
        <w:jc w:val="both"/>
        <w:rPr>
          <w:rFonts w:ascii="Arial" w:hAnsi="Arial" w:cs="Arial"/>
          <w:sz w:val="20"/>
          <w:szCs w:val="20"/>
        </w:rPr>
      </w:pPr>
      <w:r w:rsidRPr="003564CB">
        <w:rPr>
          <w:rFonts w:ascii="Arial" w:hAnsi="Arial" w:cs="Arial"/>
          <w:sz w:val="20"/>
          <w:szCs w:val="20"/>
        </w:rPr>
        <w:t>Τήρηση διαδικασίας σύμφωνα με τις ισχύο</w:t>
      </w:r>
      <w:r>
        <w:rPr>
          <w:rFonts w:ascii="Arial" w:hAnsi="Arial" w:cs="Arial"/>
          <w:sz w:val="20"/>
          <w:szCs w:val="20"/>
        </w:rPr>
        <w:t>υσες διατάξεις που περιλαμβάνει</w:t>
      </w:r>
      <w:r w:rsidRPr="003564CB">
        <w:rPr>
          <w:rFonts w:ascii="Arial" w:hAnsi="Arial" w:cs="Arial"/>
          <w:sz w:val="20"/>
          <w:szCs w:val="20"/>
        </w:rPr>
        <w:t>:</w:t>
      </w:r>
    </w:p>
    <w:p w:rsidR="00250331" w:rsidRPr="003564CB" w:rsidRDefault="00250331" w:rsidP="00961C22">
      <w:pPr>
        <w:ind w:right="452" w:firstLine="360"/>
        <w:jc w:val="both"/>
        <w:rPr>
          <w:rFonts w:ascii="Arial" w:hAnsi="Arial" w:cs="Arial"/>
          <w:sz w:val="20"/>
          <w:szCs w:val="20"/>
        </w:rPr>
      </w:pPr>
    </w:p>
    <w:p w:rsidR="00250331" w:rsidRDefault="00250331" w:rsidP="00A72646">
      <w:pPr>
        <w:numPr>
          <w:ilvl w:val="0"/>
          <w:numId w:val="13"/>
        </w:numPr>
        <w:ind w:right="452"/>
        <w:jc w:val="both"/>
        <w:rPr>
          <w:rFonts w:ascii="Arial" w:hAnsi="Arial" w:cs="Arial"/>
          <w:sz w:val="20"/>
          <w:szCs w:val="20"/>
        </w:rPr>
      </w:pPr>
      <w:r w:rsidRPr="003564CB">
        <w:rPr>
          <w:rFonts w:ascii="Arial" w:hAnsi="Arial" w:cs="Arial"/>
          <w:sz w:val="20"/>
          <w:szCs w:val="20"/>
        </w:rPr>
        <w:t>Εισήγηση πρ</w:t>
      </w:r>
      <w:r>
        <w:rPr>
          <w:rFonts w:ascii="Arial" w:hAnsi="Arial" w:cs="Arial"/>
          <w:sz w:val="20"/>
          <w:szCs w:val="20"/>
        </w:rPr>
        <w:t>ος τα όργανα του Δήμου</w:t>
      </w:r>
      <w:r w:rsidRPr="003564CB">
        <w:rPr>
          <w:rFonts w:ascii="Arial" w:hAnsi="Arial" w:cs="Arial"/>
          <w:sz w:val="20"/>
          <w:szCs w:val="20"/>
        </w:rPr>
        <w:t xml:space="preserve"> για τη λήψη αποφάσεων περί χαρακτηρισμού Κοινόχρηστων – Κοινωφελών χώρων</w:t>
      </w:r>
      <w:r>
        <w:rPr>
          <w:rFonts w:ascii="Arial" w:hAnsi="Arial" w:cs="Arial"/>
          <w:sz w:val="20"/>
          <w:szCs w:val="20"/>
        </w:rPr>
        <w:t>.</w:t>
      </w:r>
    </w:p>
    <w:p w:rsidR="00250331" w:rsidRPr="003564CB" w:rsidRDefault="00250331" w:rsidP="00961C22">
      <w:pPr>
        <w:ind w:left="720" w:right="452"/>
        <w:jc w:val="both"/>
        <w:rPr>
          <w:rFonts w:ascii="Arial" w:hAnsi="Arial" w:cs="Arial"/>
          <w:sz w:val="20"/>
          <w:szCs w:val="20"/>
        </w:rPr>
      </w:pPr>
    </w:p>
    <w:p w:rsidR="00250331" w:rsidRDefault="00250331" w:rsidP="00A72646">
      <w:pPr>
        <w:numPr>
          <w:ilvl w:val="0"/>
          <w:numId w:val="13"/>
        </w:numPr>
        <w:ind w:right="452"/>
        <w:jc w:val="both"/>
        <w:rPr>
          <w:rFonts w:ascii="Arial" w:hAnsi="Arial" w:cs="Arial"/>
          <w:sz w:val="20"/>
          <w:szCs w:val="20"/>
        </w:rPr>
      </w:pPr>
      <w:r w:rsidRPr="003564CB">
        <w:rPr>
          <w:rFonts w:ascii="Arial" w:hAnsi="Arial" w:cs="Arial"/>
          <w:sz w:val="20"/>
          <w:szCs w:val="20"/>
        </w:rPr>
        <w:t>Προβλεπόμενες επιδόσεις με Δικαστικό Επιμελητή, δημοσιεύσεις στον ημερήσιο τύπο των αντίστοιχων αποφάσεων Δ.Σ.</w:t>
      </w:r>
    </w:p>
    <w:p w:rsidR="00250331" w:rsidRPr="003564CB" w:rsidRDefault="00250331" w:rsidP="00961C22">
      <w:pPr>
        <w:ind w:right="452"/>
        <w:jc w:val="both"/>
        <w:rPr>
          <w:rFonts w:ascii="Arial" w:hAnsi="Arial" w:cs="Arial"/>
          <w:sz w:val="20"/>
          <w:szCs w:val="20"/>
        </w:rPr>
      </w:pPr>
    </w:p>
    <w:p w:rsidR="00250331" w:rsidRDefault="00250331" w:rsidP="00A72646">
      <w:pPr>
        <w:numPr>
          <w:ilvl w:val="0"/>
          <w:numId w:val="13"/>
        </w:numPr>
        <w:ind w:right="452"/>
        <w:jc w:val="both"/>
        <w:rPr>
          <w:rFonts w:ascii="Arial" w:hAnsi="Arial" w:cs="Arial"/>
          <w:sz w:val="20"/>
          <w:szCs w:val="20"/>
        </w:rPr>
      </w:pPr>
      <w:r w:rsidRPr="003564CB">
        <w:rPr>
          <w:rFonts w:ascii="Arial" w:hAnsi="Arial" w:cs="Arial"/>
          <w:sz w:val="20"/>
          <w:szCs w:val="20"/>
        </w:rPr>
        <w:t>Εισηγήσεις προς Δ.Ε. και Ε.Π.Ζ. περί γνωμοδοτήσεων επί των ενστάσεων που υπέβαλλαν οι ενδιαφερόμενοι.</w:t>
      </w:r>
    </w:p>
    <w:p w:rsidR="00250331" w:rsidRPr="003564CB" w:rsidRDefault="00250331" w:rsidP="00961C22">
      <w:pPr>
        <w:ind w:right="452"/>
        <w:jc w:val="both"/>
        <w:rPr>
          <w:rFonts w:ascii="Arial" w:hAnsi="Arial" w:cs="Arial"/>
          <w:sz w:val="20"/>
          <w:szCs w:val="20"/>
        </w:rPr>
      </w:pPr>
    </w:p>
    <w:p w:rsidR="00250331" w:rsidRPr="003564CB" w:rsidRDefault="00250331" w:rsidP="00A72646">
      <w:pPr>
        <w:numPr>
          <w:ilvl w:val="0"/>
          <w:numId w:val="13"/>
        </w:numPr>
        <w:ind w:right="452"/>
        <w:jc w:val="both"/>
        <w:rPr>
          <w:rFonts w:ascii="Arial" w:hAnsi="Arial" w:cs="Arial"/>
          <w:sz w:val="20"/>
          <w:szCs w:val="20"/>
        </w:rPr>
      </w:pPr>
      <w:r w:rsidRPr="003564CB">
        <w:rPr>
          <w:rFonts w:ascii="Arial" w:hAnsi="Arial" w:cs="Arial"/>
          <w:sz w:val="20"/>
          <w:szCs w:val="20"/>
        </w:rPr>
        <w:t>Συγκέντρωση δικαιολογητικών και υποβολή φακέλου στις αρμόδιες υπηρεσίες για έγκριση και συγκεκριμένα :</w:t>
      </w:r>
    </w:p>
    <w:p w:rsidR="00250331" w:rsidRDefault="00250331" w:rsidP="003564CB">
      <w:pPr>
        <w:ind w:left="720" w:right="452"/>
        <w:jc w:val="both"/>
        <w:rPr>
          <w:rFonts w:ascii="Arial" w:hAnsi="Arial" w:cs="Arial"/>
          <w:sz w:val="20"/>
          <w:szCs w:val="20"/>
        </w:rPr>
      </w:pPr>
    </w:p>
    <w:p w:rsidR="00250331" w:rsidRPr="003564CB" w:rsidRDefault="00250331" w:rsidP="003564CB">
      <w:pPr>
        <w:ind w:left="720" w:right="452"/>
        <w:jc w:val="both"/>
        <w:rPr>
          <w:rFonts w:ascii="Arial" w:hAnsi="Arial" w:cs="Arial"/>
          <w:sz w:val="20"/>
          <w:szCs w:val="20"/>
          <w:u w:val="single"/>
        </w:rPr>
      </w:pPr>
      <w:r w:rsidRPr="003564CB">
        <w:rPr>
          <w:rFonts w:ascii="Arial" w:hAnsi="Arial" w:cs="Arial"/>
          <w:sz w:val="20"/>
          <w:szCs w:val="20"/>
          <w:u w:val="single"/>
        </w:rPr>
        <w:t>Δ.Ε. Διονύσου</w:t>
      </w:r>
    </w:p>
    <w:p w:rsidR="00250331" w:rsidRDefault="00250331" w:rsidP="003564CB">
      <w:pPr>
        <w:ind w:right="452"/>
        <w:jc w:val="both"/>
        <w:rPr>
          <w:rFonts w:ascii="Arial" w:hAnsi="Arial" w:cs="Arial"/>
          <w:sz w:val="20"/>
          <w:szCs w:val="20"/>
        </w:rPr>
      </w:pPr>
      <w:r>
        <w:rPr>
          <w:rFonts w:ascii="Arial" w:hAnsi="Arial" w:cs="Arial"/>
          <w:sz w:val="20"/>
          <w:szCs w:val="20"/>
        </w:rPr>
        <w:tab/>
      </w:r>
    </w:p>
    <w:p w:rsidR="00250331" w:rsidRPr="003564CB" w:rsidRDefault="00250331" w:rsidP="008438DB">
      <w:pPr>
        <w:ind w:right="452" w:firstLine="1440"/>
        <w:jc w:val="both"/>
        <w:rPr>
          <w:rFonts w:ascii="Arial" w:hAnsi="Arial" w:cs="Arial"/>
          <w:sz w:val="20"/>
          <w:szCs w:val="20"/>
        </w:rPr>
      </w:pPr>
      <w:r>
        <w:rPr>
          <w:rFonts w:ascii="Arial" w:hAnsi="Arial" w:cs="Arial"/>
          <w:sz w:val="20"/>
          <w:szCs w:val="20"/>
        </w:rPr>
        <w:lastRenderedPageBreak/>
        <w:t xml:space="preserve">α) </w:t>
      </w:r>
      <w:r w:rsidRPr="003564CB">
        <w:rPr>
          <w:rFonts w:ascii="Arial" w:hAnsi="Arial" w:cs="Arial"/>
          <w:sz w:val="20"/>
          <w:szCs w:val="20"/>
        </w:rPr>
        <w:t>Τροποποίηση Ρ.Γ.- ΟΓ οδού Σολωμού</w:t>
      </w:r>
    </w:p>
    <w:p w:rsidR="00250331" w:rsidRPr="003564CB" w:rsidRDefault="00250331" w:rsidP="003564CB">
      <w:pPr>
        <w:ind w:right="452"/>
        <w:jc w:val="both"/>
        <w:rPr>
          <w:rFonts w:ascii="Arial" w:hAnsi="Arial" w:cs="Arial"/>
          <w:sz w:val="20"/>
          <w:szCs w:val="20"/>
        </w:rPr>
      </w:pPr>
    </w:p>
    <w:p w:rsidR="00250331" w:rsidRPr="003564CB" w:rsidRDefault="00250331" w:rsidP="00961C22">
      <w:pPr>
        <w:ind w:left="1440" w:right="452"/>
        <w:jc w:val="both"/>
        <w:rPr>
          <w:rFonts w:ascii="Arial" w:hAnsi="Arial" w:cs="Arial"/>
          <w:sz w:val="20"/>
          <w:szCs w:val="20"/>
        </w:rPr>
      </w:pPr>
      <w:r w:rsidRPr="003564CB">
        <w:rPr>
          <w:rFonts w:ascii="Arial" w:hAnsi="Arial" w:cs="Arial"/>
          <w:sz w:val="20"/>
          <w:szCs w:val="20"/>
        </w:rPr>
        <w:t>β) Τροποποίηση στο Κ.Χ. μεταξύ των οδών Διονύσου και Παπαδιαμάντη (ΥπόθεσηΚαράγιωργα)</w:t>
      </w:r>
    </w:p>
    <w:p w:rsidR="00250331" w:rsidRPr="003564CB" w:rsidRDefault="00250331" w:rsidP="003564CB">
      <w:pPr>
        <w:ind w:right="452"/>
        <w:jc w:val="both"/>
        <w:rPr>
          <w:rFonts w:ascii="Arial" w:hAnsi="Arial" w:cs="Arial"/>
          <w:sz w:val="20"/>
          <w:szCs w:val="20"/>
        </w:rPr>
      </w:pPr>
    </w:p>
    <w:p w:rsidR="00250331" w:rsidRPr="003564CB" w:rsidRDefault="00250331" w:rsidP="003564CB">
      <w:pPr>
        <w:ind w:right="452"/>
        <w:jc w:val="both"/>
        <w:rPr>
          <w:rFonts w:ascii="Arial" w:hAnsi="Arial" w:cs="Arial"/>
          <w:sz w:val="20"/>
          <w:szCs w:val="20"/>
          <w:u w:val="single"/>
        </w:rPr>
      </w:pPr>
      <w:r w:rsidRPr="003564CB">
        <w:rPr>
          <w:rFonts w:ascii="Arial" w:hAnsi="Arial" w:cs="Arial"/>
          <w:sz w:val="20"/>
          <w:szCs w:val="20"/>
          <w:u w:val="single"/>
        </w:rPr>
        <w:t xml:space="preserve">Δ.Ε. Ροδόπολης.       </w:t>
      </w:r>
    </w:p>
    <w:p w:rsidR="00250331" w:rsidRPr="003564CB" w:rsidRDefault="00250331" w:rsidP="003564CB">
      <w:pPr>
        <w:ind w:right="452"/>
        <w:jc w:val="both"/>
        <w:rPr>
          <w:rFonts w:ascii="Arial" w:hAnsi="Arial" w:cs="Arial"/>
          <w:sz w:val="20"/>
          <w:szCs w:val="20"/>
        </w:rPr>
      </w:pPr>
      <w:r>
        <w:rPr>
          <w:rFonts w:ascii="Arial" w:hAnsi="Arial" w:cs="Arial"/>
          <w:sz w:val="20"/>
          <w:szCs w:val="20"/>
        </w:rPr>
        <w:tab/>
      </w:r>
      <w:r w:rsidRPr="003564CB">
        <w:rPr>
          <w:rFonts w:ascii="Arial" w:hAnsi="Arial" w:cs="Arial"/>
          <w:sz w:val="20"/>
          <w:szCs w:val="20"/>
        </w:rPr>
        <w:t>Τροποποίηση όρων δόμησης στο κληρ. 47 για την ανέγερση σχολείου.</w:t>
      </w:r>
    </w:p>
    <w:p w:rsidR="00250331" w:rsidRPr="003564CB" w:rsidRDefault="00250331" w:rsidP="003564CB">
      <w:pPr>
        <w:ind w:right="452"/>
        <w:jc w:val="both"/>
        <w:rPr>
          <w:rFonts w:ascii="Arial" w:hAnsi="Arial" w:cs="Arial"/>
          <w:sz w:val="20"/>
          <w:szCs w:val="20"/>
        </w:rPr>
      </w:pPr>
    </w:p>
    <w:p w:rsidR="00250331" w:rsidRPr="003564CB" w:rsidRDefault="00250331" w:rsidP="003564CB">
      <w:pPr>
        <w:ind w:right="452"/>
        <w:jc w:val="both"/>
        <w:rPr>
          <w:rFonts w:ascii="Arial" w:hAnsi="Arial" w:cs="Arial"/>
          <w:sz w:val="20"/>
          <w:szCs w:val="20"/>
          <w:u w:val="single"/>
        </w:rPr>
      </w:pPr>
      <w:r w:rsidRPr="003564CB">
        <w:rPr>
          <w:rFonts w:ascii="Arial" w:hAnsi="Arial" w:cs="Arial"/>
          <w:sz w:val="20"/>
          <w:szCs w:val="20"/>
          <w:u w:val="single"/>
        </w:rPr>
        <w:t>Δ.Ε. Κρυονερίου</w:t>
      </w:r>
    </w:p>
    <w:p w:rsidR="00250331" w:rsidRPr="003564CB" w:rsidRDefault="00250331" w:rsidP="003564CB">
      <w:pPr>
        <w:ind w:right="452"/>
        <w:jc w:val="both"/>
        <w:rPr>
          <w:rFonts w:ascii="Arial" w:hAnsi="Arial" w:cs="Arial"/>
          <w:sz w:val="20"/>
          <w:szCs w:val="20"/>
        </w:rPr>
      </w:pPr>
      <w:r>
        <w:rPr>
          <w:rFonts w:ascii="Arial" w:hAnsi="Arial" w:cs="Arial"/>
          <w:sz w:val="20"/>
          <w:szCs w:val="20"/>
        </w:rPr>
        <w:tab/>
      </w:r>
      <w:r w:rsidRPr="003564CB">
        <w:rPr>
          <w:rFonts w:ascii="Arial" w:hAnsi="Arial" w:cs="Arial"/>
          <w:sz w:val="20"/>
          <w:szCs w:val="20"/>
        </w:rPr>
        <w:t>Τροποποίηση όρων δόμησης – οικοδομικών γραμμών ΟΤ 31</w:t>
      </w:r>
    </w:p>
    <w:p w:rsidR="00250331" w:rsidRPr="003564CB" w:rsidRDefault="00250331" w:rsidP="003564CB">
      <w:pPr>
        <w:ind w:right="452"/>
        <w:jc w:val="both"/>
        <w:rPr>
          <w:rFonts w:ascii="Arial" w:hAnsi="Arial" w:cs="Arial"/>
          <w:sz w:val="20"/>
          <w:szCs w:val="20"/>
        </w:rPr>
      </w:pPr>
    </w:p>
    <w:p w:rsidR="00250331" w:rsidRPr="003564CB" w:rsidRDefault="00250331" w:rsidP="003564CB">
      <w:pPr>
        <w:ind w:right="452"/>
        <w:rPr>
          <w:rFonts w:ascii="Arial" w:hAnsi="Arial" w:cs="Arial"/>
          <w:sz w:val="20"/>
          <w:szCs w:val="20"/>
          <w:u w:val="single"/>
        </w:rPr>
      </w:pPr>
      <w:r w:rsidRPr="003564CB">
        <w:rPr>
          <w:rFonts w:ascii="Arial" w:hAnsi="Arial" w:cs="Arial"/>
          <w:sz w:val="20"/>
          <w:szCs w:val="20"/>
          <w:u w:val="single"/>
        </w:rPr>
        <w:t>Δ.Ε ΔΡΟΣΙΑΣ</w:t>
      </w:r>
    </w:p>
    <w:p w:rsidR="00250331" w:rsidRPr="003564CB" w:rsidRDefault="00250331" w:rsidP="003564CB">
      <w:pPr>
        <w:ind w:right="452"/>
        <w:rPr>
          <w:rFonts w:ascii="Arial" w:hAnsi="Arial" w:cs="Arial"/>
          <w:sz w:val="20"/>
          <w:szCs w:val="20"/>
        </w:rPr>
      </w:pPr>
      <w:r>
        <w:rPr>
          <w:rFonts w:ascii="Arial" w:hAnsi="Arial" w:cs="Arial"/>
          <w:sz w:val="20"/>
          <w:szCs w:val="20"/>
        </w:rPr>
        <w:tab/>
      </w:r>
      <w:r w:rsidRPr="003564CB">
        <w:rPr>
          <w:rFonts w:ascii="Arial" w:hAnsi="Arial" w:cs="Arial"/>
          <w:sz w:val="20"/>
          <w:szCs w:val="20"/>
        </w:rPr>
        <w:t>Τροποποίηση ρυμοτ. Σχεδίου στο Ο.Τ 30</w:t>
      </w:r>
    </w:p>
    <w:p w:rsidR="00250331" w:rsidRPr="003564CB" w:rsidRDefault="00250331" w:rsidP="003564CB">
      <w:pPr>
        <w:ind w:right="452"/>
        <w:rPr>
          <w:rFonts w:ascii="Arial" w:hAnsi="Arial" w:cs="Arial"/>
          <w:sz w:val="20"/>
          <w:szCs w:val="20"/>
        </w:rPr>
      </w:pPr>
    </w:p>
    <w:p w:rsidR="00250331" w:rsidRPr="003564CB" w:rsidRDefault="00250331" w:rsidP="003564CB">
      <w:pPr>
        <w:ind w:right="452" w:firstLine="720"/>
        <w:rPr>
          <w:rFonts w:ascii="Arial" w:hAnsi="Arial" w:cs="Arial"/>
          <w:sz w:val="20"/>
          <w:szCs w:val="20"/>
          <w:u w:val="single"/>
        </w:rPr>
      </w:pPr>
      <w:r w:rsidRPr="003564CB">
        <w:rPr>
          <w:rFonts w:ascii="Arial" w:hAnsi="Arial" w:cs="Arial"/>
          <w:sz w:val="20"/>
          <w:szCs w:val="20"/>
          <w:u w:val="single"/>
        </w:rPr>
        <w:t>Δ.Ε. ΣΤΑΜΑΤΑΣ</w:t>
      </w:r>
    </w:p>
    <w:p w:rsidR="00250331" w:rsidRPr="003564CB" w:rsidRDefault="00250331" w:rsidP="00961C22">
      <w:pPr>
        <w:ind w:left="1440" w:right="452"/>
        <w:rPr>
          <w:rFonts w:ascii="Arial" w:hAnsi="Arial" w:cs="Arial"/>
          <w:sz w:val="20"/>
          <w:szCs w:val="20"/>
        </w:rPr>
      </w:pPr>
      <w:r w:rsidRPr="003564CB">
        <w:rPr>
          <w:rFonts w:ascii="Arial" w:hAnsi="Arial" w:cs="Arial"/>
          <w:sz w:val="20"/>
          <w:szCs w:val="20"/>
        </w:rPr>
        <w:t>Τροποποίηση ρυμοτομικού σχεδίου στο ΟΤ.14 στη Δ.Ε. Σταμάτας του Δήμου Διονύσου</w:t>
      </w:r>
    </w:p>
    <w:p w:rsidR="00250331" w:rsidRDefault="00250331" w:rsidP="003564CB">
      <w:pPr>
        <w:ind w:right="452"/>
        <w:rPr>
          <w:rFonts w:ascii="Arial" w:hAnsi="Arial" w:cs="Arial"/>
          <w:sz w:val="20"/>
          <w:szCs w:val="20"/>
        </w:rPr>
      </w:pPr>
    </w:p>
    <w:p w:rsidR="00250331" w:rsidRPr="003564CB" w:rsidRDefault="00250331" w:rsidP="003564CB">
      <w:pPr>
        <w:ind w:right="452"/>
        <w:rPr>
          <w:rFonts w:ascii="Arial" w:hAnsi="Arial" w:cs="Arial"/>
          <w:sz w:val="20"/>
          <w:szCs w:val="20"/>
        </w:rPr>
      </w:pPr>
      <w:r w:rsidRPr="003564CB">
        <w:rPr>
          <w:rFonts w:ascii="Arial" w:hAnsi="Arial" w:cs="Arial"/>
          <w:sz w:val="20"/>
          <w:szCs w:val="20"/>
        </w:rPr>
        <w:t xml:space="preserve">Για τις αναφερόμενες περιπτώσεις γίνονται  ενέργειες για την προώθηση των θεμάτων  </w:t>
      </w:r>
      <w:r>
        <w:rPr>
          <w:rFonts w:ascii="Arial" w:hAnsi="Arial" w:cs="Arial"/>
          <w:sz w:val="20"/>
          <w:szCs w:val="20"/>
        </w:rPr>
        <w:t xml:space="preserve">και </w:t>
      </w:r>
      <w:r w:rsidRPr="003564CB">
        <w:rPr>
          <w:rFonts w:ascii="Arial" w:hAnsi="Arial" w:cs="Arial"/>
          <w:sz w:val="20"/>
          <w:szCs w:val="20"/>
        </w:rPr>
        <w:t>αναμένεται  η ολοκλήρωση των διαδικασιών</w:t>
      </w:r>
      <w:r>
        <w:rPr>
          <w:rFonts w:ascii="Arial" w:hAnsi="Arial" w:cs="Arial"/>
          <w:sz w:val="20"/>
          <w:szCs w:val="20"/>
        </w:rPr>
        <w:t>και</w:t>
      </w:r>
      <w:r w:rsidRPr="003564CB">
        <w:rPr>
          <w:rFonts w:ascii="Arial" w:hAnsi="Arial" w:cs="Arial"/>
          <w:sz w:val="20"/>
          <w:szCs w:val="20"/>
        </w:rPr>
        <w:t xml:space="preserve"> η έγκρισή </w:t>
      </w:r>
      <w:r>
        <w:rPr>
          <w:rFonts w:ascii="Arial" w:hAnsi="Arial" w:cs="Arial"/>
          <w:sz w:val="20"/>
          <w:szCs w:val="20"/>
        </w:rPr>
        <w:t>τους από τις αρμόδιες υπηρεσίες ΥΠΕΝ – Περιφέρειας</w:t>
      </w:r>
      <w:r w:rsidRPr="003564CB">
        <w:rPr>
          <w:rFonts w:ascii="Arial" w:hAnsi="Arial" w:cs="Arial"/>
          <w:sz w:val="20"/>
          <w:szCs w:val="20"/>
        </w:rPr>
        <w:t xml:space="preserve">.   </w:t>
      </w:r>
    </w:p>
    <w:p w:rsidR="00250331" w:rsidRPr="003564CB" w:rsidRDefault="00250331" w:rsidP="003564CB">
      <w:pPr>
        <w:ind w:right="452"/>
        <w:rPr>
          <w:rFonts w:ascii="Arial" w:hAnsi="Arial" w:cs="Arial"/>
          <w:sz w:val="20"/>
          <w:szCs w:val="20"/>
        </w:rPr>
      </w:pPr>
    </w:p>
    <w:p w:rsidR="00250331" w:rsidRPr="008438DB" w:rsidRDefault="00250331" w:rsidP="008438DB">
      <w:pPr>
        <w:ind w:right="452"/>
        <w:rPr>
          <w:rFonts w:ascii="Arial" w:hAnsi="Arial" w:cs="Arial"/>
          <w:b/>
          <w:sz w:val="20"/>
          <w:szCs w:val="20"/>
        </w:rPr>
      </w:pPr>
      <w:r w:rsidRPr="008438DB">
        <w:rPr>
          <w:rFonts w:ascii="Arial" w:hAnsi="Arial" w:cs="Arial"/>
          <w:b/>
          <w:sz w:val="20"/>
          <w:szCs w:val="20"/>
        </w:rPr>
        <w:t>11. Μελέτες – έργα από πρώην ΟΤΑ</w:t>
      </w:r>
    </w:p>
    <w:p w:rsidR="00250331" w:rsidRDefault="00250331" w:rsidP="008438DB">
      <w:pPr>
        <w:ind w:right="452"/>
        <w:rPr>
          <w:rFonts w:ascii="Arial" w:hAnsi="Arial" w:cs="Arial"/>
          <w:sz w:val="20"/>
          <w:szCs w:val="20"/>
        </w:rPr>
      </w:pPr>
    </w:p>
    <w:p w:rsidR="00250331" w:rsidRPr="003564CB" w:rsidRDefault="00250331" w:rsidP="008438DB">
      <w:pPr>
        <w:ind w:right="452"/>
        <w:rPr>
          <w:rFonts w:ascii="Arial" w:hAnsi="Arial" w:cs="Arial"/>
          <w:sz w:val="20"/>
          <w:szCs w:val="20"/>
        </w:rPr>
      </w:pPr>
      <w:r w:rsidRPr="003564CB">
        <w:rPr>
          <w:rFonts w:ascii="Arial" w:hAnsi="Arial" w:cs="Arial"/>
          <w:sz w:val="20"/>
          <w:szCs w:val="20"/>
        </w:rPr>
        <w:t>Διαδικασίες παραλαβής έργων πρώην  Κοινότητας Κρυονερίου</w:t>
      </w:r>
    </w:p>
    <w:p w:rsidR="00250331" w:rsidRPr="003564CB" w:rsidRDefault="00250331" w:rsidP="003564CB">
      <w:pPr>
        <w:ind w:left="360" w:right="595"/>
        <w:jc w:val="both"/>
        <w:rPr>
          <w:rFonts w:ascii="Arial" w:hAnsi="Arial" w:cs="Arial"/>
          <w:sz w:val="20"/>
          <w:szCs w:val="20"/>
        </w:rPr>
      </w:pPr>
    </w:p>
    <w:p w:rsidR="00250331" w:rsidRPr="003564CB" w:rsidRDefault="00250331" w:rsidP="008438DB">
      <w:pPr>
        <w:ind w:right="595"/>
        <w:jc w:val="both"/>
        <w:rPr>
          <w:rFonts w:ascii="Arial" w:hAnsi="Arial" w:cs="Arial"/>
          <w:b/>
          <w:color w:val="000000"/>
          <w:sz w:val="20"/>
          <w:szCs w:val="20"/>
        </w:rPr>
      </w:pPr>
      <w:r w:rsidRPr="008438DB">
        <w:rPr>
          <w:rFonts w:ascii="Arial" w:hAnsi="Arial" w:cs="Arial"/>
          <w:b/>
          <w:sz w:val="20"/>
          <w:szCs w:val="20"/>
        </w:rPr>
        <w:t xml:space="preserve">12. </w:t>
      </w:r>
      <w:r w:rsidRPr="008438DB">
        <w:rPr>
          <w:rFonts w:ascii="Arial" w:hAnsi="Arial" w:cs="Arial"/>
          <w:b/>
          <w:color w:val="000000"/>
          <w:sz w:val="20"/>
          <w:szCs w:val="20"/>
        </w:rPr>
        <w:t>Συμμετοχή ως μέλη επιτροπών</w:t>
      </w:r>
      <w:r w:rsidRPr="008438DB">
        <w:rPr>
          <w:rFonts w:ascii="Arial" w:hAnsi="Arial" w:cs="Arial"/>
          <w:color w:val="000000"/>
          <w:sz w:val="20"/>
          <w:szCs w:val="20"/>
        </w:rPr>
        <w:t xml:space="preserve"> σε διαδικασίες προμηθειών,</w:t>
      </w:r>
      <w:r>
        <w:rPr>
          <w:rFonts w:ascii="Arial" w:hAnsi="Arial" w:cs="Arial"/>
          <w:color w:val="000000"/>
          <w:sz w:val="20"/>
          <w:szCs w:val="20"/>
        </w:rPr>
        <w:t xml:space="preserve"> παραλαβής </w:t>
      </w:r>
      <w:r w:rsidRPr="008438DB">
        <w:rPr>
          <w:rFonts w:ascii="Arial" w:hAnsi="Arial" w:cs="Arial"/>
          <w:color w:val="000000"/>
          <w:sz w:val="20"/>
          <w:szCs w:val="20"/>
        </w:rPr>
        <w:t>εργασιών, δημοπρασίες,</w:t>
      </w:r>
      <w:r>
        <w:rPr>
          <w:rFonts w:ascii="Arial" w:hAnsi="Arial" w:cs="Arial"/>
          <w:color w:val="000000"/>
          <w:sz w:val="20"/>
          <w:szCs w:val="20"/>
        </w:rPr>
        <w:t xml:space="preserve"> επιτροπές αγοράς - </w:t>
      </w:r>
      <w:r w:rsidRPr="008438DB">
        <w:rPr>
          <w:rFonts w:ascii="Arial" w:hAnsi="Arial" w:cs="Arial"/>
          <w:color w:val="000000"/>
          <w:sz w:val="20"/>
          <w:szCs w:val="20"/>
        </w:rPr>
        <w:t>εκμίσθωσης ακινήτων</w:t>
      </w:r>
      <w:r>
        <w:rPr>
          <w:rFonts w:ascii="Arial" w:hAnsi="Arial" w:cs="Arial"/>
          <w:color w:val="000000"/>
          <w:sz w:val="20"/>
          <w:szCs w:val="20"/>
        </w:rPr>
        <w:t xml:space="preserve">, </w:t>
      </w:r>
      <w:r w:rsidRPr="008438DB">
        <w:rPr>
          <w:rFonts w:ascii="Arial" w:hAnsi="Arial" w:cs="Arial"/>
          <w:color w:val="000000"/>
          <w:sz w:val="20"/>
          <w:szCs w:val="20"/>
        </w:rPr>
        <w:t>παρα</w:t>
      </w:r>
      <w:r>
        <w:rPr>
          <w:rFonts w:ascii="Arial" w:hAnsi="Arial" w:cs="Arial"/>
          <w:color w:val="000000"/>
          <w:sz w:val="20"/>
          <w:szCs w:val="20"/>
        </w:rPr>
        <w:t xml:space="preserve">λαβής προμηθειών δομικών υλικών, καθώς και στην </w:t>
      </w:r>
      <w:r w:rsidRPr="008438DB">
        <w:rPr>
          <w:rFonts w:ascii="Arial" w:hAnsi="Arial" w:cs="Arial"/>
          <w:color w:val="000000"/>
          <w:sz w:val="20"/>
          <w:szCs w:val="20"/>
        </w:rPr>
        <w:t>ομάδα διοίκησης έργου για τις εφαρμογές Ηλεκτρονικών Δημοσίων Συμβάσεων Ε.Σ.Η.Δ.Η.Σ και Κ.Η.Μ. Δ.Η.Σ</w:t>
      </w:r>
    </w:p>
    <w:p w:rsidR="00250331" w:rsidRPr="003564CB" w:rsidRDefault="00250331" w:rsidP="003564CB">
      <w:pPr>
        <w:ind w:left="360" w:right="595"/>
        <w:jc w:val="both"/>
        <w:rPr>
          <w:rFonts w:ascii="Arial" w:hAnsi="Arial" w:cs="Arial"/>
          <w:sz w:val="20"/>
          <w:szCs w:val="20"/>
        </w:rPr>
      </w:pPr>
    </w:p>
    <w:p w:rsidR="00250331" w:rsidRPr="008438DB" w:rsidRDefault="00250331" w:rsidP="008438DB">
      <w:pPr>
        <w:ind w:right="595"/>
        <w:jc w:val="both"/>
        <w:rPr>
          <w:rFonts w:ascii="Arial" w:hAnsi="Arial" w:cs="Arial"/>
          <w:sz w:val="20"/>
          <w:szCs w:val="20"/>
        </w:rPr>
      </w:pPr>
      <w:r w:rsidRPr="008438DB">
        <w:rPr>
          <w:rFonts w:ascii="Arial" w:hAnsi="Arial" w:cs="Arial"/>
          <w:b/>
          <w:sz w:val="20"/>
          <w:szCs w:val="20"/>
        </w:rPr>
        <w:t>13. Ενημέρωση των οργάνων του Δήμου για υποθέσεις όπου απαιτείται περαιτέρω νομική διερεύνηση</w:t>
      </w:r>
      <w:r w:rsidRPr="008438DB">
        <w:rPr>
          <w:rFonts w:ascii="Arial" w:hAnsi="Arial" w:cs="Arial"/>
          <w:sz w:val="20"/>
          <w:szCs w:val="20"/>
        </w:rPr>
        <w:t xml:space="preserve">.   </w:t>
      </w:r>
    </w:p>
    <w:p w:rsidR="00250331" w:rsidRPr="003564CB" w:rsidRDefault="00250331" w:rsidP="003564CB">
      <w:pPr>
        <w:ind w:left="360" w:right="595"/>
        <w:jc w:val="both"/>
        <w:rPr>
          <w:rFonts w:ascii="Arial" w:hAnsi="Arial" w:cs="Arial"/>
          <w:b/>
          <w:sz w:val="20"/>
          <w:szCs w:val="20"/>
        </w:rPr>
      </w:pPr>
    </w:p>
    <w:p w:rsidR="00250331" w:rsidRPr="003564CB" w:rsidRDefault="00250331" w:rsidP="008438DB">
      <w:pPr>
        <w:ind w:right="595"/>
        <w:jc w:val="both"/>
        <w:rPr>
          <w:rFonts w:ascii="Arial" w:hAnsi="Arial" w:cs="Arial"/>
          <w:b/>
          <w:sz w:val="20"/>
          <w:szCs w:val="20"/>
        </w:rPr>
      </w:pPr>
      <w:r>
        <w:rPr>
          <w:rFonts w:ascii="Arial" w:hAnsi="Arial" w:cs="Arial"/>
          <w:b/>
          <w:sz w:val="20"/>
          <w:szCs w:val="20"/>
        </w:rPr>
        <w:t>14.</w:t>
      </w:r>
      <w:r w:rsidRPr="003564CB">
        <w:rPr>
          <w:rFonts w:ascii="Arial" w:hAnsi="Arial" w:cs="Arial"/>
          <w:b/>
          <w:sz w:val="20"/>
          <w:szCs w:val="20"/>
        </w:rPr>
        <w:t xml:space="preserve"> Υποστήριξη της Δ/νσης Οικονομικών από υπάλληλο του τμήματος της διαδικασίας επιβολής τελών σε εργοστασιακούς χώρους με διενέργεια αυτοψιών για</w:t>
      </w:r>
      <w:r>
        <w:rPr>
          <w:rFonts w:ascii="Arial" w:hAnsi="Arial" w:cs="Arial"/>
          <w:b/>
          <w:sz w:val="20"/>
          <w:szCs w:val="20"/>
        </w:rPr>
        <w:t xml:space="preserve"> έλεγχο των τετραγωνικών μέτρων</w:t>
      </w:r>
      <w:r w:rsidRPr="003564CB">
        <w:rPr>
          <w:rFonts w:ascii="Arial" w:hAnsi="Arial" w:cs="Arial"/>
          <w:b/>
          <w:sz w:val="20"/>
          <w:szCs w:val="20"/>
        </w:rPr>
        <w:t xml:space="preserve">.  </w:t>
      </w:r>
    </w:p>
    <w:p w:rsidR="00250331" w:rsidRPr="003564CB" w:rsidRDefault="00250331" w:rsidP="003564CB">
      <w:pPr>
        <w:ind w:left="630" w:right="595"/>
        <w:jc w:val="both"/>
        <w:rPr>
          <w:rFonts w:ascii="Arial" w:hAnsi="Arial" w:cs="Arial"/>
          <w:b/>
          <w:sz w:val="20"/>
          <w:szCs w:val="20"/>
        </w:rPr>
      </w:pPr>
    </w:p>
    <w:p w:rsidR="00250331" w:rsidRPr="003564CB" w:rsidRDefault="00250331" w:rsidP="008438DB">
      <w:pPr>
        <w:ind w:right="595"/>
        <w:jc w:val="both"/>
        <w:rPr>
          <w:rFonts w:ascii="Arial" w:hAnsi="Arial" w:cs="Arial"/>
          <w:b/>
          <w:sz w:val="20"/>
          <w:szCs w:val="20"/>
        </w:rPr>
      </w:pPr>
      <w:r>
        <w:rPr>
          <w:rFonts w:ascii="Arial" w:hAnsi="Arial" w:cs="Arial"/>
          <w:b/>
          <w:sz w:val="20"/>
          <w:szCs w:val="20"/>
        </w:rPr>
        <w:t xml:space="preserve">15. </w:t>
      </w:r>
      <w:r w:rsidRPr="003564CB">
        <w:rPr>
          <w:rFonts w:ascii="Arial" w:hAnsi="Arial" w:cs="Arial"/>
          <w:b/>
          <w:sz w:val="20"/>
          <w:szCs w:val="20"/>
        </w:rPr>
        <w:t>Εισ</w:t>
      </w:r>
      <w:r>
        <w:rPr>
          <w:rFonts w:ascii="Arial" w:hAnsi="Arial" w:cs="Arial"/>
          <w:b/>
          <w:sz w:val="20"/>
          <w:szCs w:val="20"/>
        </w:rPr>
        <w:t xml:space="preserve">ήγηση προς τα όργανα του Δήμου </w:t>
      </w:r>
      <w:r w:rsidRPr="003564CB">
        <w:rPr>
          <w:rFonts w:ascii="Arial" w:hAnsi="Arial" w:cs="Arial"/>
          <w:b/>
          <w:sz w:val="20"/>
          <w:szCs w:val="20"/>
        </w:rPr>
        <w:t>και λήψη σχετικής απόφασης όσον αφορά στην τροποποίηση του Γενικού Πολεοδομικού Σχεδίου της Δ.Ε Κρυονερίου.</w:t>
      </w:r>
    </w:p>
    <w:p w:rsidR="00250331" w:rsidRDefault="00250331" w:rsidP="008438DB">
      <w:pPr>
        <w:ind w:right="595"/>
        <w:jc w:val="both"/>
        <w:rPr>
          <w:rFonts w:ascii="Arial" w:hAnsi="Arial" w:cs="Arial"/>
          <w:b/>
          <w:sz w:val="20"/>
          <w:szCs w:val="20"/>
        </w:rPr>
      </w:pPr>
    </w:p>
    <w:p w:rsidR="00250331" w:rsidRPr="003564CB" w:rsidRDefault="00250331" w:rsidP="008438DB">
      <w:pPr>
        <w:ind w:right="595"/>
        <w:jc w:val="both"/>
        <w:rPr>
          <w:rFonts w:ascii="Arial" w:hAnsi="Arial" w:cs="Arial"/>
          <w:b/>
          <w:sz w:val="20"/>
          <w:szCs w:val="20"/>
        </w:rPr>
      </w:pPr>
      <w:r>
        <w:rPr>
          <w:rFonts w:ascii="Arial" w:hAnsi="Arial" w:cs="Arial"/>
          <w:b/>
          <w:sz w:val="20"/>
          <w:szCs w:val="20"/>
        </w:rPr>
        <w:t xml:space="preserve">16. </w:t>
      </w:r>
      <w:r w:rsidRPr="003564CB">
        <w:rPr>
          <w:rFonts w:ascii="Arial" w:hAnsi="Arial" w:cs="Arial"/>
          <w:b/>
          <w:sz w:val="20"/>
          <w:szCs w:val="20"/>
        </w:rPr>
        <w:t>Διεκπεραίωση για όλες τις Δημοτικές Κοινότητες αιτημάτων που αφορούν</w:t>
      </w:r>
    </w:p>
    <w:p w:rsidR="00250331" w:rsidRPr="003564CB" w:rsidRDefault="00250331" w:rsidP="00A72646">
      <w:pPr>
        <w:numPr>
          <w:ilvl w:val="1"/>
          <w:numId w:val="41"/>
        </w:numPr>
        <w:ind w:right="595"/>
        <w:jc w:val="both"/>
        <w:rPr>
          <w:rFonts w:ascii="Arial" w:hAnsi="Arial" w:cs="Arial"/>
          <w:sz w:val="20"/>
          <w:szCs w:val="20"/>
        </w:rPr>
      </w:pPr>
      <w:r w:rsidRPr="003564CB">
        <w:rPr>
          <w:rFonts w:ascii="Arial" w:hAnsi="Arial" w:cs="Arial"/>
          <w:sz w:val="20"/>
          <w:szCs w:val="20"/>
        </w:rPr>
        <w:t>Βεβαιώσεις υψομέτρου</w:t>
      </w:r>
    </w:p>
    <w:p w:rsidR="00250331" w:rsidRPr="003564CB" w:rsidRDefault="00250331" w:rsidP="00A72646">
      <w:pPr>
        <w:numPr>
          <w:ilvl w:val="1"/>
          <w:numId w:val="41"/>
        </w:numPr>
        <w:ind w:right="595"/>
        <w:jc w:val="both"/>
        <w:rPr>
          <w:rFonts w:ascii="Arial" w:hAnsi="Arial" w:cs="Arial"/>
          <w:sz w:val="20"/>
          <w:szCs w:val="20"/>
        </w:rPr>
      </w:pPr>
      <w:r w:rsidRPr="003564CB">
        <w:rPr>
          <w:rFonts w:ascii="Arial" w:hAnsi="Arial" w:cs="Arial"/>
          <w:sz w:val="20"/>
          <w:szCs w:val="20"/>
        </w:rPr>
        <w:t>Βεβαιώσεις  εντός – εκτός Γ.Π.Σ.</w:t>
      </w:r>
    </w:p>
    <w:p w:rsidR="00250331" w:rsidRPr="003564CB" w:rsidRDefault="00250331" w:rsidP="00A72646">
      <w:pPr>
        <w:numPr>
          <w:ilvl w:val="1"/>
          <w:numId w:val="41"/>
        </w:numPr>
        <w:ind w:right="595"/>
        <w:jc w:val="both"/>
        <w:rPr>
          <w:rFonts w:ascii="Arial" w:hAnsi="Arial" w:cs="Arial"/>
          <w:sz w:val="20"/>
          <w:szCs w:val="20"/>
        </w:rPr>
      </w:pPr>
      <w:r w:rsidRPr="003564CB">
        <w:rPr>
          <w:rFonts w:ascii="Arial" w:hAnsi="Arial" w:cs="Arial"/>
          <w:sz w:val="20"/>
          <w:szCs w:val="20"/>
        </w:rPr>
        <w:t>Βεβαιώσεις για πλάτη οδών</w:t>
      </w:r>
    </w:p>
    <w:p w:rsidR="00250331" w:rsidRPr="003564CB" w:rsidRDefault="00250331" w:rsidP="00A72646">
      <w:pPr>
        <w:numPr>
          <w:ilvl w:val="1"/>
          <w:numId w:val="41"/>
        </w:numPr>
        <w:ind w:right="595"/>
        <w:jc w:val="both"/>
        <w:rPr>
          <w:rFonts w:ascii="Arial" w:hAnsi="Arial" w:cs="Arial"/>
          <w:sz w:val="20"/>
          <w:szCs w:val="20"/>
        </w:rPr>
      </w:pPr>
      <w:r w:rsidRPr="003564CB">
        <w:rPr>
          <w:rFonts w:ascii="Arial" w:hAnsi="Arial" w:cs="Arial"/>
          <w:sz w:val="20"/>
          <w:szCs w:val="20"/>
        </w:rPr>
        <w:t>Βεβαιώσεις περί υποβολής Δηλώσεων Ιδιοκτησίας</w:t>
      </w:r>
    </w:p>
    <w:p w:rsidR="00250331" w:rsidRDefault="00250331" w:rsidP="00A72646">
      <w:pPr>
        <w:numPr>
          <w:ilvl w:val="1"/>
          <w:numId w:val="41"/>
        </w:numPr>
        <w:ind w:right="595"/>
        <w:jc w:val="both"/>
        <w:rPr>
          <w:rFonts w:ascii="Arial" w:hAnsi="Arial" w:cs="Arial"/>
          <w:sz w:val="20"/>
          <w:szCs w:val="20"/>
        </w:rPr>
      </w:pPr>
      <w:r w:rsidRPr="003564CB">
        <w:rPr>
          <w:rFonts w:ascii="Arial" w:hAnsi="Arial" w:cs="Arial"/>
          <w:sz w:val="20"/>
          <w:szCs w:val="20"/>
        </w:rPr>
        <w:t>Παροχή πληροφοριών για τις Πολεοδομικές μελέτες σε δημότες – ιδιοκτήτες</w:t>
      </w:r>
      <w:r>
        <w:rPr>
          <w:rFonts w:ascii="Arial" w:hAnsi="Arial" w:cs="Arial"/>
          <w:sz w:val="20"/>
          <w:szCs w:val="20"/>
        </w:rPr>
        <w:t xml:space="preserve"> α</w:t>
      </w:r>
      <w:r w:rsidRPr="008438DB">
        <w:rPr>
          <w:rFonts w:ascii="Arial" w:hAnsi="Arial" w:cs="Arial"/>
          <w:sz w:val="20"/>
          <w:szCs w:val="20"/>
        </w:rPr>
        <w:t>κινήτων</w:t>
      </w:r>
    </w:p>
    <w:p w:rsidR="00250331" w:rsidRDefault="00250331" w:rsidP="00A72646">
      <w:pPr>
        <w:numPr>
          <w:ilvl w:val="1"/>
          <w:numId w:val="41"/>
        </w:numPr>
        <w:ind w:right="595"/>
        <w:jc w:val="both"/>
        <w:rPr>
          <w:rFonts w:ascii="Arial" w:hAnsi="Arial" w:cs="Arial"/>
          <w:sz w:val="20"/>
          <w:szCs w:val="20"/>
        </w:rPr>
      </w:pPr>
      <w:r w:rsidRPr="008438DB">
        <w:rPr>
          <w:rFonts w:ascii="Arial" w:hAnsi="Arial" w:cs="Arial"/>
          <w:sz w:val="20"/>
          <w:szCs w:val="20"/>
        </w:rPr>
        <w:t>Αριθμοδοτήσεις- εισηγήσεις περί ονοματολογίας οδών</w:t>
      </w:r>
    </w:p>
    <w:p w:rsidR="00250331" w:rsidRPr="008438DB" w:rsidRDefault="00250331" w:rsidP="00A72646">
      <w:pPr>
        <w:numPr>
          <w:ilvl w:val="1"/>
          <w:numId w:val="41"/>
        </w:numPr>
        <w:ind w:right="595"/>
        <w:jc w:val="both"/>
        <w:rPr>
          <w:rFonts w:ascii="Arial" w:hAnsi="Arial" w:cs="Arial"/>
          <w:sz w:val="20"/>
          <w:szCs w:val="20"/>
        </w:rPr>
      </w:pPr>
      <w:r w:rsidRPr="008438DB">
        <w:rPr>
          <w:rFonts w:ascii="Arial" w:hAnsi="Arial" w:cs="Arial"/>
          <w:sz w:val="20"/>
          <w:szCs w:val="20"/>
        </w:rPr>
        <w:t>Χορήγηση συντεταγμένων και στοιχείων της Πράξης Εφαρμογής της Δ.Ε Κρυονερίου</w:t>
      </w:r>
    </w:p>
    <w:p w:rsidR="00250331" w:rsidRDefault="00250331" w:rsidP="003564CB">
      <w:pPr>
        <w:ind w:right="595"/>
        <w:rPr>
          <w:rFonts w:ascii="Arial" w:hAnsi="Arial" w:cs="Arial"/>
          <w:sz w:val="20"/>
          <w:szCs w:val="20"/>
        </w:rPr>
      </w:pPr>
    </w:p>
    <w:p w:rsidR="00250331" w:rsidRDefault="00250331" w:rsidP="008438DB">
      <w:pPr>
        <w:ind w:right="595"/>
        <w:rPr>
          <w:rFonts w:ascii="Arial" w:hAnsi="Arial" w:cs="Arial"/>
          <w:sz w:val="20"/>
          <w:szCs w:val="20"/>
        </w:rPr>
      </w:pPr>
      <w:r>
        <w:rPr>
          <w:rFonts w:ascii="Arial" w:hAnsi="Arial" w:cs="Arial"/>
          <w:sz w:val="20"/>
          <w:szCs w:val="20"/>
        </w:rPr>
        <w:t xml:space="preserve">Όπως προκύπτει από τις χρεώσεις, το σύνολο των αιτημάτων </w:t>
      </w:r>
      <w:r w:rsidRPr="003564CB">
        <w:rPr>
          <w:rFonts w:ascii="Arial" w:hAnsi="Arial" w:cs="Arial"/>
          <w:sz w:val="20"/>
          <w:szCs w:val="20"/>
        </w:rPr>
        <w:t>από 1.1.2016 έως 31.12.2016</w:t>
      </w:r>
      <w:r>
        <w:rPr>
          <w:rFonts w:ascii="Arial" w:hAnsi="Arial" w:cs="Arial"/>
          <w:sz w:val="20"/>
          <w:szCs w:val="20"/>
        </w:rPr>
        <w:t xml:space="preserve"> ανήλθαν σε</w:t>
      </w:r>
      <w:r w:rsidRPr="003564CB">
        <w:rPr>
          <w:rFonts w:ascii="Arial" w:hAnsi="Arial" w:cs="Arial"/>
          <w:sz w:val="20"/>
          <w:szCs w:val="20"/>
        </w:rPr>
        <w:t xml:space="preserve"> 615</w:t>
      </w:r>
      <w:r>
        <w:rPr>
          <w:rFonts w:ascii="Arial" w:hAnsi="Arial" w:cs="Arial"/>
          <w:sz w:val="20"/>
          <w:szCs w:val="20"/>
        </w:rPr>
        <w:t xml:space="preserve">, ενώ </w:t>
      </w:r>
      <w:r w:rsidRPr="003564CB">
        <w:rPr>
          <w:rFonts w:ascii="Arial" w:hAnsi="Arial" w:cs="Arial"/>
          <w:sz w:val="20"/>
          <w:szCs w:val="20"/>
        </w:rPr>
        <w:t>από 1.1.2017 έως 31.8.2017</w:t>
      </w:r>
      <w:r>
        <w:rPr>
          <w:rFonts w:ascii="Arial" w:hAnsi="Arial" w:cs="Arial"/>
          <w:sz w:val="20"/>
          <w:szCs w:val="20"/>
        </w:rPr>
        <w:t xml:space="preserve"> ανήλθαν σε </w:t>
      </w:r>
      <w:r w:rsidRPr="003564CB">
        <w:rPr>
          <w:rFonts w:ascii="Arial" w:hAnsi="Arial" w:cs="Arial"/>
          <w:sz w:val="20"/>
          <w:szCs w:val="20"/>
        </w:rPr>
        <w:t>371</w:t>
      </w:r>
      <w:r>
        <w:rPr>
          <w:rFonts w:ascii="Arial" w:hAnsi="Arial" w:cs="Arial"/>
          <w:sz w:val="20"/>
          <w:szCs w:val="20"/>
        </w:rPr>
        <w:t>.</w:t>
      </w:r>
      <w:r w:rsidRPr="003564CB">
        <w:rPr>
          <w:rFonts w:ascii="Arial" w:hAnsi="Arial" w:cs="Arial"/>
          <w:sz w:val="20"/>
          <w:szCs w:val="20"/>
        </w:rPr>
        <w:t xml:space="preserve"> Στον αναφερόμενο αριθμό δεν συμπεριλα</w:t>
      </w:r>
      <w:r>
        <w:rPr>
          <w:rFonts w:ascii="Arial" w:hAnsi="Arial" w:cs="Arial"/>
          <w:sz w:val="20"/>
          <w:szCs w:val="20"/>
        </w:rPr>
        <w:t xml:space="preserve">μβάνονται τα εξερχόμενα έγγραφα </w:t>
      </w:r>
      <w:r w:rsidRPr="003564CB">
        <w:rPr>
          <w:rFonts w:ascii="Arial" w:hAnsi="Arial" w:cs="Arial"/>
          <w:sz w:val="20"/>
          <w:szCs w:val="20"/>
        </w:rPr>
        <w:t>ή τα οίκοθεν ο αριθμός των οποίων δεν είναι εύκολο να προσδιοριστεί.</w:t>
      </w:r>
    </w:p>
    <w:p w:rsidR="00250331" w:rsidRDefault="00250331" w:rsidP="008438DB">
      <w:pPr>
        <w:ind w:right="595"/>
        <w:rPr>
          <w:rFonts w:ascii="Arial" w:hAnsi="Arial" w:cs="Arial"/>
          <w:sz w:val="20"/>
          <w:szCs w:val="20"/>
        </w:rPr>
      </w:pPr>
    </w:p>
    <w:p w:rsidR="00250331" w:rsidRDefault="00250331" w:rsidP="008438DB">
      <w:pPr>
        <w:ind w:right="595"/>
        <w:rPr>
          <w:rFonts w:ascii="Arial" w:hAnsi="Arial" w:cs="Arial"/>
          <w:sz w:val="20"/>
          <w:szCs w:val="20"/>
        </w:rPr>
      </w:pPr>
    </w:p>
    <w:p w:rsidR="00250331" w:rsidRDefault="00250331" w:rsidP="008438DB">
      <w:pPr>
        <w:ind w:right="595"/>
        <w:rPr>
          <w:rFonts w:ascii="Arial" w:hAnsi="Arial" w:cs="Arial"/>
          <w:sz w:val="20"/>
          <w:szCs w:val="20"/>
        </w:rPr>
      </w:pPr>
    </w:p>
    <w:p w:rsidR="00250331" w:rsidRDefault="00250331" w:rsidP="008438DB">
      <w:pPr>
        <w:ind w:right="595"/>
        <w:rPr>
          <w:rFonts w:ascii="Arial" w:hAnsi="Arial" w:cs="Arial"/>
          <w:sz w:val="20"/>
          <w:szCs w:val="20"/>
        </w:rPr>
      </w:pPr>
    </w:p>
    <w:p w:rsidR="00250331" w:rsidRPr="003564CB" w:rsidRDefault="00250331" w:rsidP="008438DB">
      <w:pPr>
        <w:pBdr>
          <w:top w:val="single" w:sz="4" w:space="1" w:color="auto"/>
          <w:left w:val="single" w:sz="4" w:space="4" w:color="auto"/>
          <w:bottom w:val="single" w:sz="4" w:space="1" w:color="auto"/>
          <w:right w:val="single" w:sz="4" w:space="4" w:color="auto"/>
        </w:pBdr>
        <w:shd w:val="clear" w:color="auto" w:fill="D9D9D9"/>
        <w:tabs>
          <w:tab w:val="left" w:pos="5475"/>
        </w:tabs>
        <w:ind w:right="452"/>
        <w:jc w:val="both"/>
        <w:rPr>
          <w:rFonts w:ascii="Arial" w:hAnsi="Arial" w:cs="Arial"/>
          <w:sz w:val="20"/>
          <w:szCs w:val="20"/>
        </w:rPr>
      </w:pPr>
      <w:r>
        <w:rPr>
          <w:rFonts w:ascii="Arial" w:hAnsi="Arial" w:cs="Arial"/>
          <w:b/>
          <w:sz w:val="20"/>
          <w:szCs w:val="20"/>
        </w:rPr>
        <w:lastRenderedPageBreak/>
        <w:t>β) Τμήμα Τεχνικών Έργων</w:t>
      </w:r>
    </w:p>
    <w:p w:rsidR="00250331" w:rsidRPr="003564CB" w:rsidRDefault="00250331" w:rsidP="008438DB">
      <w:pPr>
        <w:ind w:right="595"/>
        <w:rPr>
          <w:rFonts w:ascii="Arial" w:hAnsi="Arial" w:cs="Arial"/>
          <w:sz w:val="20"/>
          <w:szCs w:val="20"/>
        </w:rPr>
      </w:pPr>
    </w:p>
    <w:p w:rsidR="00250331" w:rsidRDefault="00250331" w:rsidP="008438DB">
      <w:pPr>
        <w:rPr>
          <w:rFonts w:ascii="Arial" w:hAnsi="Arial" w:cs="Arial"/>
          <w:b/>
          <w:sz w:val="20"/>
          <w:szCs w:val="20"/>
          <w:u w:val="single"/>
        </w:rPr>
      </w:pPr>
    </w:p>
    <w:p w:rsidR="00250331" w:rsidRDefault="00250331" w:rsidP="00127224">
      <w:pPr>
        <w:rPr>
          <w:rFonts w:ascii="Arial" w:hAnsi="Arial" w:cs="Arial"/>
          <w:b/>
          <w:sz w:val="20"/>
          <w:szCs w:val="20"/>
        </w:rPr>
      </w:pPr>
      <w:r w:rsidRPr="00127224">
        <w:rPr>
          <w:rFonts w:ascii="Arial" w:hAnsi="Arial" w:cs="Arial"/>
          <w:b/>
          <w:sz w:val="20"/>
          <w:szCs w:val="20"/>
        </w:rPr>
        <w:t>1. ΜΕΓΑΛΑ  ΕΡΓΑ  (ΧΡΗΜΑΤΟΔΟΤΟΥΜΕΝΑ)</w:t>
      </w:r>
    </w:p>
    <w:p w:rsidR="00250331" w:rsidRDefault="00250331" w:rsidP="00127224">
      <w:pPr>
        <w:rPr>
          <w:rFonts w:ascii="Arial" w:hAnsi="Arial" w:cs="Arial"/>
          <w:b/>
          <w:sz w:val="20"/>
          <w:szCs w:val="20"/>
        </w:rPr>
      </w:pPr>
    </w:p>
    <w:p w:rsidR="00250331" w:rsidRPr="00127224" w:rsidRDefault="00250331" w:rsidP="00127224">
      <w:pPr>
        <w:rPr>
          <w:rFonts w:ascii="Arial" w:hAnsi="Arial" w:cs="Arial"/>
          <w:b/>
          <w:sz w:val="20"/>
          <w:szCs w:val="20"/>
        </w:rPr>
      </w:pPr>
    </w:p>
    <w:p w:rsidR="00250331" w:rsidRPr="003564CB" w:rsidRDefault="00250331" w:rsidP="00127224">
      <w:pPr>
        <w:pStyle w:val="31"/>
        <w:suppressAutoHyphens w:val="0"/>
        <w:spacing w:after="0" w:line="240" w:lineRule="auto"/>
        <w:jc w:val="both"/>
        <w:rPr>
          <w:rFonts w:ascii="Arial" w:hAnsi="Arial" w:cs="Arial"/>
          <w:i/>
          <w:sz w:val="20"/>
          <w:szCs w:val="20"/>
          <w:highlight w:val="lightGray"/>
        </w:rPr>
      </w:pPr>
      <w:r>
        <w:rPr>
          <w:rFonts w:ascii="Arial" w:hAnsi="Arial" w:cs="Arial"/>
          <w:i/>
          <w:sz w:val="20"/>
          <w:szCs w:val="20"/>
          <w:highlight w:val="lightGray"/>
        </w:rPr>
        <w:t xml:space="preserve">Α) </w:t>
      </w:r>
      <w:r w:rsidRPr="003564CB">
        <w:rPr>
          <w:rFonts w:ascii="Arial" w:hAnsi="Arial" w:cs="Arial"/>
          <w:i/>
          <w:sz w:val="20"/>
          <w:szCs w:val="20"/>
          <w:highlight w:val="lightGray"/>
        </w:rPr>
        <w:t>ΑΠΟΧΕΤΕΥΣΗ ΑΚΑΘΑΡΤΩΝ</w:t>
      </w:r>
    </w:p>
    <w:p w:rsidR="00250331" w:rsidRDefault="00250331" w:rsidP="003564CB">
      <w:pPr>
        <w:ind w:left="709"/>
        <w:jc w:val="both"/>
        <w:rPr>
          <w:rFonts w:ascii="Arial" w:hAnsi="Arial" w:cs="Arial"/>
          <w:b/>
          <w:sz w:val="20"/>
          <w:szCs w:val="20"/>
          <w:u w:val="single"/>
        </w:rPr>
      </w:pPr>
    </w:p>
    <w:p w:rsidR="00250331" w:rsidRPr="00127224" w:rsidRDefault="00250331" w:rsidP="00127224">
      <w:pPr>
        <w:ind w:left="709"/>
        <w:jc w:val="both"/>
        <w:rPr>
          <w:rFonts w:ascii="Arial" w:hAnsi="Arial" w:cs="Arial"/>
          <w:b/>
          <w:sz w:val="20"/>
          <w:szCs w:val="20"/>
          <w:u w:val="single"/>
        </w:rPr>
      </w:pPr>
      <w:r w:rsidRPr="003564CB">
        <w:rPr>
          <w:rFonts w:ascii="Arial" w:hAnsi="Arial" w:cs="Arial"/>
          <w:b/>
          <w:sz w:val="20"/>
          <w:szCs w:val="20"/>
          <w:u w:val="single"/>
        </w:rPr>
        <w:t xml:space="preserve">ΔΗΜΟΣ ΔΙΟΝΥΣΟΥ </w:t>
      </w:r>
    </w:p>
    <w:p w:rsidR="00250331" w:rsidRPr="003564CB" w:rsidRDefault="00250331" w:rsidP="00A72646">
      <w:pPr>
        <w:pStyle w:val="31"/>
        <w:numPr>
          <w:ilvl w:val="0"/>
          <w:numId w:val="14"/>
        </w:numPr>
        <w:suppressAutoHyphens w:val="0"/>
        <w:spacing w:after="0" w:line="240" w:lineRule="auto"/>
        <w:jc w:val="both"/>
        <w:rPr>
          <w:rFonts w:ascii="Arial" w:hAnsi="Arial" w:cs="Arial"/>
          <w:sz w:val="20"/>
          <w:szCs w:val="20"/>
        </w:rPr>
      </w:pPr>
      <w:r w:rsidRPr="003564CB">
        <w:rPr>
          <w:rFonts w:ascii="Arial" w:hAnsi="Arial" w:cs="Arial"/>
          <w:sz w:val="20"/>
          <w:szCs w:val="20"/>
        </w:rPr>
        <w:t>Υποέργο 2 με τίτλο: «ΔΙΚΤΥΑ ΑΠΟΧΕΤΕΥΣΗΣ ΑΚΑΘΑΡΤΩΝ ΣΕ ΟΙΚΙΣΜΟΥΣ ΤΟΥ ΔΗΜΟΥ ΔΙΟΝΥΣΟΥ – ΚΡΥΟΝΕΡΙ, ΣΤΑΜΑΤΑ, ΡΟΔΟΠΟΛΗ, ΔΙΟΝΥΣΟΣ, ΑΓ. ΣΤΕΦΑΝΟΣ». Εντός του 2016 συνεχίστηκαν οι εργασίες με εγκατάσταση νέων συνεργείων στις Δ.Κ. Διονύσου, Κρυονερίου, Αγ. Στεφάνου, Σταμάτας και Ροδόπολης. Οι εργασίες περιλαμβάνουν εκσκαφή και τοποθέτηση αγωγών και φρεατίων, επανεπίχωση του σκάμματος και αποκατάσταση του οδοστρώματος. Έως τον Αύγουστο του 2017 έχουν ολοκληρωθεί περίπου 20 χλμ. δικτύου με 602 φρεάτια επίσκεψης και οι εργασίες σκυροδέτησης του αντλιοστασίου στο Κρυονέρι.  Επίσης ολοκληρώνεται, μετά τις απαιτούμενες εγκρίσεις, η τροποποίηση της μελέτης κατασκευής των οριζοντίων διατρήσεων προκειμένου να  αποφευχθεί η διέλευση κάτω από ιδιοκτησίες και η όχληση των κατοίκων.</w:t>
      </w:r>
    </w:p>
    <w:p w:rsidR="00250331" w:rsidRDefault="00250331" w:rsidP="00127224">
      <w:pPr>
        <w:pStyle w:val="31"/>
        <w:suppressAutoHyphens w:val="0"/>
        <w:spacing w:after="0" w:line="240" w:lineRule="auto"/>
        <w:jc w:val="both"/>
        <w:rPr>
          <w:rFonts w:ascii="Arial" w:hAnsi="Arial" w:cs="Arial"/>
          <w:sz w:val="20"/>
          <w:szCs w:val="20"/>
        </w:rPr>
      </w:pPr>
    </w:p>
    <w:p w:rsidR="00250331" w:rsidRPr="003564CB" w:rsidRDefault="00250331" w:rsidP="00A72646">
      <w:pPr>
        <w:pStyle w:val="31"/>
        <w:numPr>
          <w:ilvl w:val="0"/>
          <w:numId w:val="14"/>
        </w:numPr>
        <w:suppressAutoHyphens w:val="0"/>
        <w:spacing w:after="0" w:line="240" w:lineRule="auto"/>
        <w:jc w:val="both"/>
        <w:rPr>
          <w:rFonts w:ascii="Arial" w:hAnsi="Arial" w:cs="Arial"/>
          <w:sz w:val="20"/>
          <w:szCs w:val="20"/>
        </w:rPr>
      </w:pPr>
      <w:r w:rsidRPr="003564CB">
        <w:rPr>
          <w:rFonts w:ascii="Arial" w:hAnsi="Arial" w:cs="Arial"/>
          <w:sz w:val="20"/>
          <w:szCs w:val="20"/>
        </w:rPr>
        <w:t>Υποέργο 3 με τίτλο: «ΜΕΛΕΤΗ ΕΡΓΟΥ: ΟΛΟΚΛΗΡΩΣΗ ΔΙΚΤΥΟΥ ΑΠΟΧΕΤΕΥΣΗΣ ΑΚΑΘΑΡΤΩΝ ΣΤΟΝ ΑΓ. ΣΤΕΦΑΝΟ ΚΑΙ ΔΙΚΤΥΑ ΑΠΟΧΕΤΕΥΣΗΣ ΑΚΑΘΑΡΤΩΝ ΣΤΟΥΣ ΟΙΚΙΣΜΟΥΣ ΡΑΠΕΝΤΩΣΑ ΚΑΙ ΠΕΥΚΟΦΥΤΟ, ΤΟΥ ΔΗΜΟΥ ΔΙΟΝΥΣΟΥ»</w:t>
      </w:r>
      <w:r>
        <w:rPr>
          <w:rFonts w:ascii="Arial" w:hAnsi="Arial" w:cs="Arial"/>
          <w:sz w:val="20"/>
          <w:szCs w:val="20"/>
        </w:rPr>
        <w:t>.</w:t>
      </w:r>
      <w:r w:rsidRPr="003564CB">
        <w:rPr>
          <w:rFonts w:ascii="Arial" w:hAnsi="Arial" w:cs="Arial"/>
          <w:sz w:val="20"/>
          <w:szCs w:val="20"/>
        </w:rPr>
        <w:t xml:space="preserve"> Ολοκληρώθηκε η Οριστική Μελέτη και τα τεύχη δημοπράτησης του έργου κατόπιν συνεννοήσεων και υποδείξεων του φορέα λειτουργίας του δικτύου (ΕΥΔΑΠ Α.Ε.). Αναμένεται ολοκλήρωση των εγκρίσεων της υποβληθείσας οριστικής μελέτης προκειμένου να είναι εφικτή η δημοπράτηση των έργων που προκύπτουν.</w:t>
      </w:r>
    </w:p>
    <w:p w:rsidR="00250331" w:rsidRDefault="00250331" w:rsidP="00127224">
      <w:pPr>
        <w:pStyle w:val="31"/>
        <w:suppressAutoHyphens w:val="0"/>
        <w:spacing w:after="0" w:line="240" w:lineRule="auto"/>
        <w:jc w:val="both"/>
        <w:rPr>
          <w:rFonts w:ascii="Arial" w:hAnsi="Arial" w:cs="Arial"/>
          <w:sz w:val="20"/>
          <w:szCs w:val="20"/>
        </w:rPr>
      </w:pPr>
    </w:p>
    <w:p w:rsidR="00250331" w:rsidRPr="003564CB" w:rsidRDefault="00250331" w:rsidP="00A72646">
      <w:pPr>
        <w:pStyle w:val="31"/>
        <w:numPr>
          <w:ilvl w:val="0"/>
          <w:numId w:val="14"/>
        </w:numPr>
        <w:suppressAutoHyphens w:val="0"/>
        <w:spacing w:after="0" w:line="240" w:lineRule="auto"/>
        <w:jc w:val="both"/>
        <w:rPr>
          <w:rFonts w:ascii="Arial" w:hAnsi="Arial" w:cs="Arial"/>
          <w:sz w:val="20"/>
          <w:szCs w:val="20"/>
        </w:rPr>
      </w:pPr>
      <w:r w:rsidRPr="003564CB">
        <w:rPr>
          <w:rFonts w:ascii="Arial" w:hAnsi="Arial" w:cs="Arial"/>
          <w:sz w:val="20"/>
          <w:szCs w:val="20"/>
        </w:rPr>
        <w:t xml:space="preserve">Υποέργο 5 με τίτλο: «ΤΕΧΝΙΚΟΣ ΣΥΜΒΟΥΛΟΣ ΤΟΥ ΕΡΓΟΥ: ΔΙΚΤΥΟ ΑΠΟΧΕΤΕΥΣΗΣ ΑΚΑΘΑΡΤΩΝ ΥΔΑΤΩΝ ΣΤΙΣ ΔΗΜΟΤΙΚΕΣ ΚΟΙΝΟΤΗΤΕΣ ΑΓ. ΣΤΕΦΑΝΟΥ, ΔΙΟΝΥΣΟΥ, ΚΡΥΟΝΕΡΙΟΥ, ΡΟΔΟΠΟΛΗΣ ΚΑΙ ΣΤΑΜΑΤΑΣ ΤΟΥ ΔΗΜΟΥ ΔΙΟΝΥΣΟΥ». Έχει ολοκληρωθεί η διαγωνιστική διαδικασία και αναμένεται η προέγκριση της υπογραφής της σύμβασης. </w:t>
      </w:r>
    </w:p>
    <w:p w:rsidR="00250331" w:rsidRPr="003564CB" w:rsidRDefault="00250331" w:rsidP="003564CB">
      <w:pPr>
        <w:pStyle w:val="31"/>
        <w:spacing w:after="0" w:line="240" w:lineRule="auto"/>
        <w:jc w:val="both"/>
        <w:rPr>
          <w:rFonts w:ascii="Arial" w:hAnsi="Arial" w:cs="Arial"/>
          <w:sz w:val="20"/>
          <w:szCs w:val="20"/>
        </w:rPr>
      </w:pPr>
    </w:p>
    <w:p w:rsidR="00250331" w:rsidRPr="00127224" w:rsidRDefault="00250331" w:rsidP="003564CB">
      <w:pPr>
        <w:pStyle w:val="31"/>
        <w:spacing w:after="0" w:line="240" w:lineRule="auto"/>
        <w:jc w:val="both"/>
        <w:rPr>
          <w:rFonts w:ascii="Arial" w:hAnsi="Arial" w:cs="Arial"/>
          <w:i/>
          <w:sz w:val="20"/>
          <w:szCs w:val="20"/>
        </w:rPr>
      </w:pPr>
      <w:r w:rsidRPr="00127224">
        <w:rPr>
          <w:rFonts w:ascii="Arial" w:hAnsi="Arial" w:cs="Arial"/>
          <w:i/>
          <w:sz w:val="20"/>
          <w:szCs w:val="20"/>
        </w:rPr>
        <w:t xml:space="preserve">Το σύνολο της πράξης με τίτλο: «ΔΙΚΤΥΑ ΑΠΟΧΕΤΕΥΣΗΣ ΑΚΑΘΑΡΤΩΝ ΣΤΙΣ ΔΗΜΟΤΙΚΕΣ ΚΟΙΝΟΤΗΤΕΣ ΑΓ. ΣΤΕΦΑΝΟΥ, ΔΙΟΝΥΣΟΥ, ΚΡΥΟΝΕΡΙΟΥ, ΡΟΔΟΠΟΛΗΣ ΚΑΙ ΣΤΑΜΑΤΑΣ ΤΟΥ ΔΗΜΟΥ ΔΙΟΝΥΣΟΥ (Β ΦΑΣΗ 2014 – 2020)» εντάχθηκε σαν έργο </w:t>
      </w:r>
      <w:r w:rsidRPr="00127224">
        <w:rPr>
          <w:rFonts w:ascii="Arial" w:hAnsi="Arial" w:cs="Arial"/>
          <w:i/>
          <w:sz w:val="20"/>
          <w:szCs w:val="20"/>
          <w:lang w:val="en-US"/>
        </w:rPr>
        <w:t>phasing</w:t>
      </w:r>
      <w:r w:rsidRPr="00127224">
        <w:rPr>
          <w:rFonts w:ascii="Arial" w:hAnsi="Arial" w:cs="Arial"/>
          <w:i/>
          <w:sz w:val="20"/>
          <w:szCs w:val="20"/>
        </w:rPr>
        <w:t xml:space="preserve"> στον νέο Επιχειρησιακό Πρόγραμμα 2014 - 2020 με κωδικό ΟΠΣ 5003809 και έλαβε συνολική χρηματοδότηση </w:t>
      </w:r>
      <w:r w:rsidRPr="00127224">
        <w:rPr>
          <w:rFonts w:ascii="Arial" w:hAnsi="Arial" w:cs="Arial"/>
          <w:b/>
          <w:i/>
          <w:sz w:val="20"/>
          <w:szCs w:val="20"/>
        </w:rPr>
        <w:t>€33.846.076,93</w:t>
      </w:r>
      <w:r w:rsidRPr="00127224">
        <w:rPr>
          <w:rFonts w:ascii="Arial" w:hAnsi="Arial" w:cs="Arial"/>
          <w:i/>
          <w:sz w:val="20"/>
          <w:szCs w:val="20"/>
        </w:rPr>
        <w:t>.</w:t>
      </w:r>
    </w:p>
    <w:p w:rsidR="00250331" w:rsidRDefault="00250331" w:rsidP="003564CB">
      <w:pPr>
        <w:ind w:firstLine="709"/>
        <w:jc w:val="both"/>
        <w:rPr>
          <w:rFonts w:ascii="Arial" w:hAnsi="Arial" w:cs="Arial"/>
          <w:b/>
          <w:sz w:val="20"/>
          <w:szCs w:val="20"/>
          <w:u w:val="single"/>
        </w:rPr>
      </w:pPr>
    </w:p>
    <w:p w:rsidR="00250331" w:rsidRPr="00127224" w:rsidRDefault="00250331" w:rsidP="00127224">
      <w:pPr>
        <w:ind w:firstLine="709"/>
        <w:jc w:val="both"/>
        <w:rPr>
          <w:rFonts w:ascii="Arial" w:hAnsi="Arial" w:cs="Arial"/>
          <w:b/>
          <w:sz w:val="20"/>
          <w:szCs w:val="20"/>
          <w:u w:val="single"/>
        </w:rPr>
      </w:pPr>
      <w:r w:rsidRPr="003564CB">
        <w:rPr>
          <w:rFonts w:ascii="Arial" w:hAnsi="Arial" w:cs="Arial"/>
          <w:b/>
          <w:sz w:val="20"/>
          <w:szCs w:val="20"/>
          <w:u w:val="single"/>
        </w:rPr>
        <w:t>Δ.Κ. ΑΝΟΙΞΗΣ</w:t>
      </w:r>
    </w:p>
    <w:p w:rsidR="00250331" w:rsidRPr="003564CB" w:rsidRDefault="00250331" w:rsidP="00A72646">
      <w:pPr>
        <w:pStyle w:val="31"/>
        <w:numPr>
          <w:ilvl w:val="0"/>
          <w:numId w:val="14"/>
        </w:numPr>
        <w:suppressAutoHyphens w:val="0"/>
        <w:spacing w:after="0" w:line="240" w:lineRule="auto"/>
        <w:jc w:val="both"/>
        <w:rPr>
          <w:rFonts w:ascii="Arial" w:hAnsi="Arial" w:cs="Arial"/>
          <w:sz w:val="20"/>
          <w:szCs w:val="20"/>
        </w:rPr>
      </w:pPr>
      <w:r w:rsidRPr="003564CB">
        <w:rPr>
          <w:rFonts w:ascii="Arial" w:hAnsi="Arial" w:cs="Arial"/>
          <w:sz w:val="20"/>
          <w:szCs w:val="20"/>
        </w:rPr>
        <w:t xml:space="preserve">Υποέργο 1 με τίτλο: «ΜΕΛΕΤΗ ΕΣΩΤΕΡΙΚΟΥ ΔΙΚΤΥΟΥ ΑΠΟΧΕΤΕΥΣΗΣ ΑΚΑΘΑΡΤΩΝ ΣΤΙΣ ΠΕΡΙΟΧΕΣ ΑΓΙΑΣ ΠΑΡΑΣΚΕΥΗΣ – ΦΑΣΙΔΕΡΙ – ΑΓΙΩΝ ΑΓΓΕΛΩΝ ΑΝΟΙΞΗΣ». Ολοκληρώθηκε η γεωτεχνική μελέτη και οι γεωτρήσεις στις θέσεις κατασκευής των αντλιοστασίων και αναμένεται η  έγκριση της οριστικής υδραυλικής μελέτης από τον φορέα λειτουργίας (ΕΥΔΑΠ Α.Ε.). </w:t>
      </w:r>
    </w:p>
    <w:p w:rsidR="00250331" w:rsidRDefault="00250331" w:rsidP="003564CB">
      <w:pPr>
        <w:ind w:firstLine="709"/>
        <w:jc w:val="both"/>
        <w:rPr>
          <w:rFonts w:ascii="Arial" w:hAnsi="Arial" w:cs="Arial"/>
          <w:b/>
          <w:sz w:val="20"/>
          <w:szCs w:val="20"/>
          <w:u w:val="single"/>
        </w:rPr>
      </w:pPr>
    </w:p>
    <w:p w:rsidR="00250331" w:rsidRPr="003564CB" w:rsidRDefault="00250331" w:rsidP="003564CB">
      <w:pPr>
        <w:ind w:firstLine="709"/>
        <w:jc w:val="both"/>
        <w:rPr>
          <w:rFonts w:ascii="Arial" w:hAnsi="Arial" w:cs="Arial"/>
          <w:b/>
          <w:sz w:val="20"/>
          <w:szCs w:val="20"/>
          <w:u w:val="single"/>
        </w:rPr>
      </w:pPr>
      <w:r w:rsidRPr="003564CB">
        <w:rPr>
          <w:rFonts w:ascii="Arial" w:hAnsi="Arial" w:cs="Arial"/>
          <w:b/>
          <w:sz w:val="20"/>
          <w:szCs w:val="20"/>
          <w:u w:val="single"/>
        </w:rPr>
        <w:t>Δ.Κ. ΔΡΟΣΙΑΣ</w:t>
      </w:r>
    </w:p>
    <w:p w:rsidR="00250331" w:rsidRPr="003564CB" w:rsidRDefault="00250331" w:rsidP="00A72646">
      <w:pPr>
        <w:pStyle w:val="31"/>
        <w:numPr>
          <w:ilvl w:val="0"/>
          <w:numId w:val="14"/>
        </w:numPr>
        <w:suppressAutoHyphens w:val="0"/>
        <w:spacing w:after="0" w:line="240" w:lineRule="auto"/>
        <w:jc w:val="both"/>
        <w:rPr>
          <w:rFonts w:ascii="Arial" w:hAnsi="Arial" w:cs="Arial"/>
          <w:sz w:val="20"/>
          <w:szCs w:val="20"/>
        </w:rPr>
      </w:pPr>
      <w:r w:rsidRPr="003564CB">
        <w:rPr>
          <w:rFonts w:ascii="Arial" w:hAnsi="Arial" w:cs="Arial"/>
          <w:sz w:val="20"/>
          <w:szCs w:val="20"/>
        </w:rPr>
        <w:t xml:space="preserve">Ολοκληρώθηκε ο έλεγχος και η παράδοση του κατασκευασμένου δικτύου και έχει ήδη ξεκινήσει το έργο των συνδέσεων των καταναλωτών με την αποχέτευση. Η Υπηρεσία επίσης έχει ήδη δημοπρατήσει νέο έργο κατασκευής εξωτερικών διακλαδώσεων προκειμένου να συνεχιστεί απρόσκοπτα η διαδικασία σύνδεσης όλων των κατοικιών. Μέχρι σήμερα έχουν ήδη κατασκευαστεί 280 συνδέσεις με άμεση λειτουργία. </w:t>
      </w:r>
    </w:p>
    <w:p w:rsidR="00250331" w:rsidRDefault="00250331" w:rsidP="003564CB">
      <w:pPr>
        <w:suppressAutoHyphens/>
        <w:ind w:left="720"/>
        <w:jc w:val="both"/>
        <w:rPr>
          <w:rFonts w:ascii="Arial" w:hAnsi="Arial" w:cs="Arial"/>
          <w:i/>
          <w:sz w:val="20"/>
          <w:szCs w:val="20"/>
          <w:u w:val="single"/>
        </w:rPr>
      </w:pPr>
    </w:p>
    <w:p w:rsidR="00250331" w:rsidRPr="00127224" w:rsidRDefault="00250331" w:rsidP="003564CB">
      <w:pPr>
        <w:suppressAutoHyphens/>
        <w:ind w:left="720"/>
        <w:jc w:val="both"/>
        <w:rPr>
          <w:rFonts w:ascii="Arial" w:hAnsi="Arial" w:cs="Arial"/>
          <w:i/>
          <w:sz w:val="20"/>
          <w:szCs w:val="20"/>
        </w:rPr>
      </w:pPr>
      <w:r w:rsidRPr="00127224">
        <w:rPr>
          <w:rFonts w:ascii="Arial" w:hAnsi="Arial" w:cs="Arial"/>
          <w:i/>
          <w:sz w:val="20"/>
          <w:szCs w:val="20"/>
        </w:rPr>
        <w:t xml:space="preserve">Έχει ήδη κατατεθεί πρόταση για συνένωση των δύο πράξεων των δ.κ. Άνοιξης και Δροσιάς έτσι ώστε να χρηματοδοτηθούν συνολικά τα υπολειπόμενα έργα και να κατασκευαστούν στην επόμενη προγραμματική περίοδο, 2014 – 2020.  Αναμένεται εντός του προσεχούς διαστήματος η έκδοση απόφασης ένταξης από την Διαχειριστική Αρχή του ΥΜΕΠΠΕΡΑΑ και η εξασφάλιση χρηματοδότησης </w:t>
      </w:r>
      <w:r w:rsidRPr="00127224">
        <w:rPr>
          <w:rFonts w:ascii="Arial" w:hAnsi="Arial" w:cs="Arial"/>
          <w:b/>
          <w:i/>
          <w:sz w:val="20"/>
          <w:szCs w:val="20"/>
        </w:rPr>
        <w:t>11.466.057,40€</w:t>
      </w:r>
      <w:r w:rsidRPr="00127224">
        <w:rPr>
          <w:rFonts w:ascii="Arial" w:hAnsi="Arial" w:cs="Arial"/>
          <w:i/>
          <w:sz w:val="20"/>
          <w:szCs w:val="20"/>
        </w:rPr>
        <w:t xml:space="preserve"> για τη συνέχιση των έργων.</w:t>
      </w:r>
    </w:p>
    <w:p w:rsidR="00250331" w:rsidRPr="003564CB" w:rsidRDefault="00250331" w:rsidP="003564CB">
      <w:pPr>
        <w:suppressAutoHyphens/>
        <w:ind w:left="720"/>
        <w:jc w:val="both"/>
        <w:rPr>
          <w:rFonts w:ascii="Arial" w:hAnsi="Arial" w:cs="Arial"/>
          <w:i/>
          <w:sz w:val="20"/>
          <w:szCs w:val="20"/>
          <w:u w:val="single"/>
        </w:rPr>
      </w:pPr>
    </w:p>
    <w:p w:rsidR="00250331" w:rsidRPr="003564CB" w:rsidRDefault="00250331" w:rsidP="003564CB">
      <w:pPr>
        <w:suppressAutoHyphens/>
        <w:ind w:left="720"/>
        <w:jc w:val="both"/>
        <w:rPr>
          <w:rFonts w:ascii="Arial" w:hAnsi="Arial" w:cs="Arial"/>
          <w:b/>
          <w:sz w:val="20"/>
          <w:szCs w:val="20"/>
          <w:u w:val="single"/>
        </w:rPr>
      </w:pPr>
      <w:r w:rsidRPr="003564CB">
        <w:rPr>
          <w:rFonts w:ascii="Arial" w:hAnsi="Arial" w:cs="Arial"/>
          <w:b/>
          <w:sz w:val="20"/>
          <w:szCs w:val="20"/>
          <w:u w:val="single"/>
        </w:rPr>
        <w:t>Κατασκευή συλλεκτήρων αγωγών ακαθάρτων από ΕΥΔΑΠ</w:t>
      </w:r>
    </w:p>
    <w:p w:rsidR="00250331" w:rsidRPr="003564CB" w:rsidRDefault="00250331" w:rsidP="003564CB">
      <w:pPr>
        <w:suppressAutoHyphens/>
        <w:ind w:left="720"/>
        <w:jc w:val="both"/>
        <w:rPr>
          <w:rFonts w:ascii="Arial" w:hAnsi="Arial" w:cs="Arial"/>
          <w:b/>
          <w:sz w:val="20"/>
          <w:szCs w:val="20"/>
          <w:u w:val="single"/>
        </w:rPr>
      </w:pPr>
    </w:p>
    <w:p w:rsidR="00250331" w:rsidRPr="003564CB" w:rsidRDefault="00250331" w:rsidP="00A72646">
      <w:pPr>
        <w:numPr>
          <w:ilvl w:val="0"/>
          <w:numId w:val="42"/>
        </w:numPr>
        <w:suppressAutoHyphens/>
        <w:jc w:val="both"/>
        <w:rPr>
          <w:rFonts w:ascii="Arial" w:hAnsi="Arial" w:cs="Arial"/>
          <w:sz w:val="20"/>
          <w:szCs w:val="20"/>
        </w:rPr>
      </w:pPr>
      <w:r w:rsidRPr="003564CB">
        <w:rPr>
          <w:rFonts w:ascii="Arial" w:hAnsi="Arial" w:cs="Arial"/>
          <w:sz w:val="20"/>
          <w:szCs w:val="20"/>
        </w:rPr>
        <w:t>Ολοκληρώθηκε η μελέτη και τα τεύχη δημοπράτησης των πρωτευόντων συλλεκτήρων αποχέτευσης αρμοδιότητας ΕΥΔΑΠ Α.Ε. σε Ροδόπολη, Σταμάτα και Άνοιξη, με τη συνδρομή της Υπηρεσίας μας σε θέματα ωρίμανσης της αρχικής μελέτης (περιβαλλοντικά, δασαρχείο, τροποποιήσεις χαράξεων κ.α.)</w:t>
      </w:r>
    </w:p>
    <w:p w:rsidR="00250331" w:rsidRPr="003564CB" w:rsidRDefault="00250331" w:rsidP="00A72646">
      <w:pPr>
        <w:numPr>
          <w:ilvl w:val="0"/>
          <w:numId w:val="42"/>
        </w:numPr>
        <w:suppressAutoHyphens/>
        <w:jc w:val="both"/>
        <w:rPr>
          <w:rFonts w:ascii="Arial" w:hAnsi="Arial" w:cs="Arial"/>
          <w:sz w:val="20"/>
          <w:szCs w:val="20"/>
        </w:rPr>
      </w:pPr>
      <w:r w:rsidRPr="003564CB">
        <w:rPr>
          <w:rFonts w:ascii="Arial" w:hAnsi="Arial" w:cs="Arial"/>
          <w:sz w:val="20"/>
          <w:szCs w:val="20"/>
        </w:rPr>
        <w:t>Το σχετικό έργο έλαβε χρηματοδότηση από την Ενδιάμεση Διαχειριστική Αρχή της Περιφέρειας Αττικής και δημοπρατήθηκε τον Ιούνιο του 2017. Αναμένεται η υπογραφή της σχετικής σύμβασης εντός του τρέχοντος έτους.</w:t>
      </w:r>
    </w:p>
    <w:p w:rsidR="00250331" w:rsidRPr="003564CB" w:rsidRDefault="00250331" w:rsidP="003564CB">
      <w:pPr>
        <w:suppressAutoHyphens/>
        <w:jc w:val="both"/>
        <w:rPr>
          <w:rFonts w:ascii="Arial" w:hAnsi="Arial" w:cs="Arial"/>
          <w:sz w:val="20"/>
          <w:szCs w:val="20"/>
        </w:rPr>
      </w:pPr>
    </w:p>
    <w:p w:rsidR="00250331" w:rsidRPr="003564CB" w:rsidRDefault="00250331" w:rsidP="003564CB">
      <w:pPr>
        <w:suppressAutoHyphens/>
        <w:jc w:val="both"/>
        <w:rPr>
          <w:rFonts w:ascii="Arial" w:hAnsi="Arial" w:cs="Arial"/>
          <w:i/>
          <w:sz w:val="20"/>
          <w:szCs w:val="20"/>
        </w:rPr>
      </w:pPr>
    </w:p>
    <w:p w:rsidR="00250331" w:rsidRPr="003564CB" w:rsidRDefault="00250331" w:rsidP="00127224">
      <w:pPr>
        <w:pStyle w:val="31"/>
        <w:suppressAutoHyphens w:val="0"/>
        <w:spacing w:after="0" w:line="240" w:lineRule="auto"/>
        <w:jc w:val="both"/>
        <w:rPr>
          <w:rFonts w:ascii="Arial" w:hAnsi="Arial" w:cs="Arial"/>
          <w:i/>
          <w:sz w:val="20"/>
          <w:szCs w:val="20"/>
          <w:highlight w:val="lightGray"/>
        </w:rPr>
      </w:pPr>
      <w:r>
        <w:rPr>
          <w:rFonts w:ascii="Arial" w:hAnsi="Arial" w:cs="Arial"/>
          <w:i/>
          <w:sz w:val="20"/>
          <w:szCs w:val="20"/>
          <w:highlight w:val="lightGray"/>
        </w:rPr>
        <w:t xml:space="preserve">Β) </w:t>
      </w:r>
      <w:r w:rsidRPr="003564CB">
        <w:rPr>
          <w:rFonts w:ascii="Arial" w:hAnsi="Arial" w:cs="Arial"/>
          <w:i/>
          <w:sz w:val="20"/>
          <w:szCs w:val="20"/>
          <w:highlight w:val="lightGray"/>
        </w:rPr>
        <w:t>ΑΠΟΧΕΤΕΥΣΗ ΟΜΒΡΙΩΝ</w:t>
      </w:r>
    </w:p>
    <w:p w:rsidR="00250331" w:rsidRPr="003564CB" w:rsidRDefault="00250331" w:rsidP="003564CB">
      <w:pPr>
        <w:pStyle w:val="31"/>
        <w:spacing w:after="0" w:line="240" w:lineRule="auto"/>
        <w:jc w:val="both"/>
        <w:rPr>
          <w:rFonts w:ascii="Arial" w:hAnsi="Arial" w:cs="Arial"/>
          <w:i/>
          <w:sz w:val="20"/>
          <w:szCs w:val="20"/>
          <w:highlight w:val="lightGray"/>
        </w:rPr>
      </w:pPr>
    </w:p>
    <w:p w:rsidR="00250331" w:rsidRPr="003564CB" w:rsidRDefault="00250331" w:rsidP="00A72646">
      <w:pPr>
        <w:pStyle w:val="31"/>
        <w:numPr>
          <w:ilvl w:val="0"/>
          <w:numId w:val="43"/>
        </w:numPr>
        <w:suppressAutoHyphens w:val="0"/>
        <w:spacing w:after="0" w:line="240" w:lineRule="auto"/>
        <w:jc w:val="both"/>
        <w:rPr>
          <w:rFonts w:ascii="Arial" w:hAnsi="Arial" w:cs="Arial"/>
          <w:sz w:val="20"/>
          <w:szCs w:val="20"/>
        </w:rPr>
      </w:pPr>
      <w:r>
        <w:rPr>
          <w:rFonts w:ascii="Arial" w:hAnsi="Arial" w:cs="Arial"/>
          <w:sz w:val="20"/>
          <w:szCs w:val="20"/>
        </w:rPr>
        <w:t>Στη Δ.Κ</w:t>
      </w:r>
      <w:r w:rsidRPr="003564CB">
        <w:rPr>
          <w:rFonts w:ascii="Arial" w:hAnsi="Arial" w:cs="Arial"/>
          <w:sz w:val="20"/>
          <w:szCs w:val="20"/>
        </w:rPr>
        <w:t>. Άνοιξης κατασκευάζεται και ολοκληρώνεται έργο ομβρίων των υπολοίπων τμημάτων των αγωγών από τη μελέτη με τίτλο: «Κατασκευή αγωγών απορροής ομβρίων υδάτων οδού Μεγ. Αλεξάνδρου κλπ.» με φορέα υλοποίησης την Περιφέρεια Αττικής (Περιφερειακή Ενότητα Αν. Αττικής). Η κατασκευή του έργου εξελίσσεται με αργούς ρυθμούς δεδομένων και των αρχαιολογικών ευρημάτων που απαντώνται σχεδόν σε όλα τα σκάμματα. Αναμένεται η ολοκλήρωση των έργων εντός του 2017.</w:t>
      </w:r>
    </w:p>
    <w:p w:rsidR="00250331" w:rsidRDefault="00250331" w:rsidP="00127224">
      <w:pPr>
        <w:pStyle w:val="31"/>
        <w:suppressAutoHyphens w:val="0"/>
        <w:spacing w:after="0" w:line="240" w:lineRule="auto"/>
        <w:jc w:val="both"/>
        <w:rPr>
          <w:rFonts w:ascii="Arial" w:hAnsi="Arial" w:cs="Arial"/>
          <w:sz w:val="20"/>
          <w:szCs w:val="20"/>
        </w:rPr>
      </w:pPr>
    </w:p>
    <w:p w:rsidR="00250331" w:rsidRPr="003564CB" w:rsidRDefault="00250331" w:rsidP="00A72646">
      <w:pPr>
        <w:pStyle w:val="31"/>
        <w:numPr>
          <w:ilvl w:val="0"/>
          <w:numId w:val="43"/>
        </w:numPr>
        <w:suppressAutoHyphens w:val="0"/>
        <w:spacing w:after="0" w:line="240" w:lineRule="auto"/>
        <w:jc w:val="both"/>
        <w:rPr>
          <w:rFonts w:ascii="Arial" w:hAnsi="Arial" w:cs="Arial"/>
          <w:sz w:val="20"/>
          <w:szCs w:val="20"/>
        </w:rPr>
      </w:pPr>
      <w:r w:rsidRPr="003564CB">
        <w:rPr>
          <w:rFonts w:ascii="Arial" w:hAnsi="Arial" w:cs="Arial"/>
          <w:sz w:val="20"/>
          <w:szCs w:val="20"/>
        </w:rPr>
        <w:t xml:space="preserve">Το έργο με τίτλο: «Αντιπλημμυρικό έργο στη Λ. Σταμάτας των </w:t>
      </w:r>
      <w:r>
        <w:rPr>
          <w:rFonts w:ascii="Arial" w:hAnsi="Arial" w:cs="Arial"/>
          <w:sz w:val="20"/>
          <w:szCs w:val="20"/>
        </w:rPr>
        <w:t>Δ.Κ.</w:t>
      </w:r>
      <w:r w:rsidRPr="003564CB">
        <w:rPr>
          <w:rFonts w:ascii="Arial" w:hAnsi="Arial" w:cs="Arial"/>
          <w:sz w:val="20"/>
          <w:szCs w:val="20"/>
        </w:rPr>
        <w:t xml:space="preserve"> Σταμάτας και Δροσιάς» κατατέθηκε ως πρόταση χρηματοδότησης στη Δ/νση Τεχνικών Έργων της Περιφ. Ενότητας Αν. Αττικής.  Η κατασκευή του θα μπορέσει να ξεκινήσει εφόσον ολοκληρωθούν οι διαδικασίες για την απόκτηση των ιδιοκτησιών διαμέσου των οποίων θα γίνει η διέλευση του πλακοσκεπούς οχετού.</w:t>
      </w:r>
    </w:p>
    <w:p w:rsidR="00250331" w:rsidRDefault="00250331" w:rsidP="00127224">
      <w:pPr>
        <w:pStyle w:val="31"/>
        <w:spacing w:after="0" w:line="240" w:lineRule="auto"/>
        <w:jc w:val="both"/>
        <w:rPr>
          <w:rFonts w:ascii="Arial" w:hAnsi="Arial" w:cs="Arial"/>
          <w:sz w:val="20"/>
          <w:szCs w:val="20"/>
        </w:rPr>
      </w:pPr>
    </w:p>
    <w:p w:rsidR="00250331" w:rsidRPr="003564CB" w:rsidRDefault="00250331" w:rsidP="00127224">
      <w:pPr>
        <w:pStyle w:val="31"/>
        <w:spacing w:after="0" w:line="240" w:lineRule="auto"/>
        <w:jc w:val="both"/>
        <w:rPr>
          <w:rFonts w:ascii="Arial" w:hAnsi="Arial" w:cs="Arial"/>
          <w:sz w:val="20"/>
          <w:szCs w:val="20"/>
        </w:rPr>
      </w:pPr>
      <w:r w:rsidRPr="003564CB">
        <w:rPr>
          <w:rFonts w:ascii="Arial" w:hAnsi="Arial" w:cs="Arial"/>
          <w:sz w:val="20"/>
          <w:szCs w:val="20"/>
        </w:rPr>
        <w:t>Στο ενδιάμεσο διάστημα και έως ότου κατασκευαστεί το ανωτέρω έργο, που προϋποθέτει και την απαλλοτρίωση εκτάσεων, η Τεχνική Υπηρεσία κατασκεύασε έργο μικρής έκτασης για την άμεση αντιμετώπιση των σοβαρών πλημμυρικών φαινομένων  της Λεωφόρου Δροσιάς – Σταμάτας προϋπολογισμού 145.000€ που ολοκληρώθηκε εντός του έτους 2016.</w:t>
      </w:r>
    </w:p>
    <w:p w:rsidR="00250331" w:rsidRDefault="00250331" w:rsidP="00127224">
      <w:pPr>
        <w:pStyle w:val="31"/>
        <w:suppressAutoHyphens w:val="0"/>
        <w:spacing w:after="0" w:line="240" w:lineRule="auto"/>
        <w:jc w:val="both"/>
        <w:rPr>
          <w:rFonts w:ascii="Arial" w:hAnsi="Arial" w:cs="Arial"/>
          <w:sz w:val="20"/>
          <w:szCs w:val="20"/>
        </w:rPr>
      </w:pPr>
    </w:p>
    <w:p w:rsidR="00250331" w:rsidRPr="003564CB" w:rsidRDefault="00250331" w:rsidP="00A72646">
      <w:pPr>
        <w:pStyle w:val="31"/>
        <w:numPr>
          <w:ilvl w:val="0"/>
          <w:numId w:val="43"/>
        </w:numPr>
        <w:suppressAutoHyphens w:val="0"/>
        <w:spacing w:after="0" w:line="240" w:lineRule="auto"/>
        <w:jc w:val="both"/>
        <w:rPr>
          <w:rFonts w:ascii="Arial" w:hAnsi="Arial" w:cs="Arial"/>
          <w:sz w:val="20"/>
          <w:szCs w:val="20"/>
        </w:rPr>
      </w:pPr>
      <w:r w:rsidRPr="003564CB">
        <w:rPr>
          <w:rFonts w:ascii="Arial" w:hAnsi="Arial" w:cs="Arial"/>
          <w:sz w:val="20"/>
          <w:szCs w:val="20"/>
        </w:rPr>
        <w:t xml:space="preserve">Το έργο διευθέτησης του </w:t>
      </w:r>
      <w:r w:rsidRPr="003564CB">
        <w:rPr>
          <w:rFonts w:ascii="Arial" w:hAnsi="Arial" w:cs="Arial"/>
          <w:i/>
          <w:sz w:val="20"/>
          <w:szCs w:val="20"/>
        </w:rPr>
        <w:t>ρέματος Βρυσάκι</w:t>
      </w:r>
      <w:r w:rsidRPr="003564CB">
        <w:rPr>
          <w:rFonts w:ascii="Arial" w:hAnsi="Arial" w:cs="Arial"/>
          <w:sz w:val="20"/>
          <w:szCs w:val="20"/>
        </w:rPr>
        <w:t xml:space="preserve"> και κατασκευής αγωγών ομβρίων που εκβάλλουν σε αυτό με μελέτη και τεύχη δημοπράτησης του Δήμου Διονύσου, χρηματοδοτήθηκε από τον προϋπολογισμό του έτους 2017 της Περιφέρεια Αττικής  και δημοπρατήθηκε ήδη από τη Δ/νση Τεχνικών Έργων της Περιφ. Ενότητας Αν. Αττικής. Το σύνολο των έργων που πρόκειται να κατασκευαστούν ανέρχεται στο ποσό των </w:t>
      </w:r>
      <w:r w:rsidRPr="003564CB">
        <w:rPr>
          <w:rFonts w:ascii="Arial" w:hAnsi="Arial" w:cs="Arial"/>
          <w:b/>
          <w:sz w:val="20"/>
          <w:szCs w:val="20"/>
        </w:rPr>
        <w:t>7.000.000€</w:t>
      </w:r>
    </w:p>
    <w:p w:rsidR="00250331" w:rsidRDefault="00250331" w:rsidP="00127224">
      <w:pPr>
        <w:pStyle w:val="31"/>
        <w:suppressAutoHyphens w:val="0"/>
        <w:spacing w:after="0" w:line="240" w:lineRule="auto"/>
        <w:jc w:val="both"/>
        <w:rPr>
          <w:rFonts w:ascii="Arial" w:hAnsi="Arial" w:cs="Arial"/>
          <w:sz w:val="20"/>
          <w:szCs w:val="20"/>
        </w:rPr>
      </w:pPr>
    </w:p>
    <w:p w:rsidR="00250331" w:rsidRPr="003564CB" w:rsidRDefault="00250331" w:rsidP="00A72646">
      <w:pPr>
        <w:pStyle w:val="31"/>
        <w:numPr>
          <w:ilvl w:val="0"/>
          <w:numId w:val="43"/>
        </w:numPr>
        <w:suppressAutoHyphens w:val="0"/>
        <w:spacing w:after="0" w:line="240" w:lineRule="auto"/>
        <w:jc w:val="both"/>
        <w:rPr>
          <w:rFonts w:ascii="Arial" w:hAnsi="Arial" w:cs="Arial"/>
          <w:sz w:val="20"/>
          <w:szCs w:val="20"/>
        </w:rPr>
      </w:pPr>
      <w:r w:rsidRPr="003564CB">
        <w:rPr>
          <w:rFonts w:ascii="Arial" w:hAnsi="Arial" w:cs="Arial"/>
          <w:sz w:val="20"/>
          <w:szCs w:val="20"/>
        </w:rPr>
        <w:t xml:space="preserve">Ανατέθηκε από την Υπηρεσία μας και ολοκληρώθηκε εντός του 2016, η μελέτη με τίτλο: </w:t>
      </w:r>
      <w:r w:rsidRPr="003564CB">
        <w:rPr>
          <w:rFonts w:ascii="Arial" w:hAnsi="Arial" w:cs="Arial"/>
          <w:i/>
          <w:sz w:val="20"/>
          <w:szCs w:val="20"/>
        </w:rPr>
        <w:t xml:space="preserve">«Κατασκευή δικτύου απορροής ομβρίων στη συμβολή των οδών Πιπεροπούλου – Λ. Μαραθώνος – Τραπεζούντος στη δ.κ. Αγ. Στεφάνου» </w:t>
      </w:r>
      <w:r w:rsidRPr="003564CB">
        <w:rPr>
          <w:rFonts w:ascii="Arial" w:hAnsi="Arial" w:cs="Arial"/>
          <w:sz w:val="20"/>
          <w:szCs w:val="20"/>
        </w:rPr>
        <w:t xml:space="preserve">. Το σύνολο των έργων που προκύπτουν, προϋπολογισμού </w:t>
      </w:r>
      <w:r w:rsidRPr="003564CB">
        <w:rPr>
          <w:rFonts w:ascii="Arial" w:hAnsi="Arial" w:cs="Arial"/>
          <w:b/>
          <w:sz w:val="20"/>
          <w:szCs w:val="20"/>
        </w:rPr>
        <w:t>4.600.000,00€,</w:t>
      </w:r>
      <w:r w:rsidRPr="003564CB">
        <w:rPr>
          <w:rFonts w:ascii="Arial" w:hAnsi="Arial" w:cs="Arial"/>
          <w:sz w:val="20"/>
          <w:szCs w:val="20"/>
        </w:rPr>
        <w:t xml:space="preserve"> έλαβε χρηματοδότηση από την Περιφέρεια Αττικής και θα κατασκευαστεί από τη Δ/νση Τεχνικών Έργων της Περιφ. Ενότητας Αν. Αττικής λόγω αρμοδιότητας.</w:t>
      </w:r>
    </w:p>
    <w:p w:rsidR="00250331" w:rsidRDefault="00250331" w:rsidP="003564CB">
      <w:pPr>
        <w:rPr>
          <w:rFonts w:ascii="Arial" w:hAnsi="Arial" w:cs="Arial"/>
          <w:b/>
          <w:sz w:val="20"/>
          <w:szCs w:val="20"/>
          <w:u w:val="single"/>
        </w:rPr>
      </w:pPr>
    </w:p>
    <w:p w:rsidR="00250331" w:rsidRDefault="00250331" w:rsidP="003564CB">
      <w:pPr>
        <w:rPr>
          <w:rFonts w:ascii="Arial" w:hAnsi="Arial" w:cs="Arial"/>
          <w:b/>
          <w:sz w:val="20"/>
          <w:szCs w:val="20"/>
          <w:u w:val="single"/>
        </w:rPr>
      </w:pPr>
    </w:p>
    <w:p w:rsidR="00250331" w:rsidRPr="00127224" w:rsidRDefault="00250331" w:rsidP="003564CB">
      <w:pPr>
        <w:rPr>
          <w:rFonts w:ascii="Arial" w:hAnsi="Arial" w:cs="Arial"/>
          <w:b/>
          <w:sz w:val="20"/>
          <w:szCs w:val="20"/>
        </w:rPr>
      </w:pPr>
      <w:r w:rsidRPr="00127224">
        <w:rPr>
          <w:rFonts w:ascii="Arial" w:hAnsi="Arial" w:cs="Arial"/>
          <w:b/>
          <w:sz w:val="20"/>
          <w:szCs w:val="20"/>
        </w:rPr>
        <w:t>2. ΥΠΟΓΡΑΦΕΣ ΣΥΜΒΑΣΕΩΝ – ΕΚΤΕΛΕΣΗ ΝΕΩΝ ΕΡΓΩΝ ΚΑΙ ΜΕΛΕΤΩΝ</w:t>
      </w:r>
    </w:p>
    <w:p w:rsidR="00250331" w:rsidRPr="003564CB" w:rsidRDefault="00250331" w:rsidP="003564CB">
      <w:pPr>
        <w:rPr>
          <w:rFonts w:ascii="Arial" w:hAnsi="Arial" w:cs="Arial"/>
          <w:b/>
          <w:sz w:val="20"/>
          <w:szCs w:val="20"/>
          <w:u w:val="single"/>
        </w:rPr>
      </w:pPr>
    </w:p>
    <w:p w:rsidR="00250331" w:rsidRPr="003564CB" w:rsidRDefault="00250331" w:rsidP="003564CB">
      <w:pPr>
        <w:ind w:left="709"/>
        <w:jc w:val="center"/>
        <w:rPr>
          <w:rFonts w:ascii="Arial" w:hAnsi="Arial" w:cs="Arial"/>
          <w:b/>
          <w:sz w:val="20"/>
          <w:szCs w:val="20"/>
          <w:u w:val="single"/>
        </w:rPr>
      </w:pPr>
    </w:p>
    <w:tbl>
      <w:tblPr>
        <w:tblW w:w="9497" w:type="dxa"/>
        <w:tblInd w:w="392" w:type="dxa"/>
        <w:tblLook w:val="00A0"/>
      </w:tblPr>
      <w:tblGrid>
        <w:gridCol w:w="503"/>
        <w:gridCol w:w="1957"/>
        <w:gridCol w:w="1746"/>
        <w:gridCol w:w="1961"/>
        <w:gridCol w:w="1408"/>
        <w:gridCol w:w="1922"/>
      </w:tblGrid>
      <w:tr w:rsidR="00250331" w:rsidRPr="003564CB" w:rsidTr="00A249EE">
        <w:trPr>
          <w:trHeight w:val="1002"/>
        </w:trPr>
        <w:tc>
          <w:tcPr>
            <w:tcW w:w="429" w:type="dxa"/>
            <w:tcBorders>
              <w:top w:val="single" w:sz="4" w:space="0" w:color="auto"/>
              <w:left w:val="single" w:sz="4" w:space="0" w:color="auto"/>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α/α</w:t>
            </w:r>
          </w:p>
        </w:tc>
        <w:tc>
          <w:tcPr>
            <w:tcW w:w="2406"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Τίτλος Έργου/Μελέτης</w:t>
            </w:r>
          </w:p>
        </w:tc>
        <w:tc>
          <w:tcPr>
            <w:tcW w:w="1417"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Προϋπολογισμός με ΦΠΑ / Προεκτίμηση αμοιβής για μελέτες</w:t>
            </w:r>
          </w:p>
        </w:tc>
        <w:tc>
          <w:tcPr>
            <w:tcW w:w="1418"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Ανάδοχος</w:t>
            </w:r>
          </w:p>
        </w:tc>
        <w:tc>
          <w:tcPr>
            <w:tcW w:w="1984"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Υπογραφή Σύμβασης</w:t>
            </w:r>
          </w:p>
        </w:tc>
        <w:tc>
          <w:tcPr>
            <w:tcW w:w="1843"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Κατάσταση</w:t>
            </w:r>
          </w:p>
        </w:tc>
      </w:tr>
      <w:tr w:rsidR="00250331" w:rsidRPr="003564CB" w:rsidTr="00A249EE">
        <w:trPr>
          <w:trHeight w:val="1002"/>
        </w:trPr>
        <w:tc>
          <w:tcPr>
            <w:tcW w:w="429"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w:t>
            </w:r>
          </w:p>
        </w:tc>
        <w:tc>
          <w:tcPr>
            <w:tcW w:w="240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Ανακατασκευή κτιρίου, περιβάλλοντος χώρου και ενεργειακή αναβάθμιση Δημοτικού Σχολείου Δροσιάς</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128.000,00</w:t>
            </w:r>
          </w:p>
        </w:tc>
        <w:tc>
          <w:tcPr>
            <w:tcW w:w="1418"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Κ/Ξ ΚΟΝΤΟΣ ΙΩΑΝΝΗΣ - ΜΠΑΛΑΣ ΘΕΟΔΩΡΟΣ</w:t>
            </w:r>
          </w:p>
        </w:tc>
        <w:tc>
          <w:tcPr>
            <w:tcW w:w="1984"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26/1/2016</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r w:rsidR="00250331" w:rsidRPr="003564CB" w:rsidTr="00A249EE">
        <w:trPr>
          <w:trHeight w:val="1002"/>
        </w:trPr>
        <w:tc>
          <w:tcPr>
            <w:tcW w:w="429"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lastRenderedPageBreak/>
              <w:t>2</w:t>
            </w:r>
          </w:p>
        </w:tc>
        <w:tc>
          <w:tcPr>
            <w:tcW w:w="240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Κατασκευή τοίχων αντιστήριξης στο Δήμο Διονύσου</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50.000,00</w:t>
            </w:r>
          </w:p>
        </w:tc>
        <w:tc>
          <w:tcPr>
            <w:tcW w:w="1418"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ΕΥΕΔΡΟΝ Α.Ε.</w:t>
            </w:r>
          </w:p>
        </w:tc>
        <w:tc>
          <w:tcPr>
            <w:tcW w:w="1984"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18/4/2016</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r w:rsidR="00250331" w:rsidRPr="003564CB" w:rsidTr="00A249EE">
        <w:trPr>
          <w:trHeight w:val="1002"/>
        </w:trPr>
        <w:tc>
          <w:tcPr>
            <w:tcW w:w="429"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w:t>
            </w:r>
          </w:p>
        </w:tc>
        <w:tc>
          <w:tcPr>
            <w:tcW w:w="240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Ανακατασκευή 7 παιδικών χαρών του Δήμου Διονύσου</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600.000,00</w:t>
            </w:r>
          </w:p>
        </w:tc>
        <w:tc>
          <w:tcPr>
            <w:tcW w:w="1418"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ΜΕΝΤΩΡ ΑΤΕ</w:t>
            </w:r>
          </w:p>
        </w:tc>
        <w:tc>
          <w:tcPr>
            <w:tcW w:w="1984"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4/5/2016</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ΕΚΤΕΛΕΙΤΑΙ</w:t>
            </w:r>
          </w:p>
        </w:tc>
      </w:tr>
      <w:tr w:rsidR="00250331" w:rsidRPr="003564CB" w:rsidTr="00A249EE">
        <w:trPr>
          <w:trHeight w:val="1002"/>
        </w:trPr>
        <w:tc>
          <w:tcPr>
            <w:tcW w:w="429"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4</w:t>
            </w:r>
          </w:p>
        </w:tc>
        <w:tc>
          <w:tcPr>
            <w:tcW w:w="240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Κατασκευή εξωτερικών διακλαδώσεων δικτύου αποχέτευσης ακαθάρτων δκ Δροσιάς</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500.000,00</w:t>
            </w:r>
          </w:p>
        </w:tc>
        <w:tc>
          <w:tcPr>
            <w:tcW w:w="1418"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NEXUS CONSTRUCTIONS E.E.</w:t>
            </w:r>
          </w:p>
        </w:tc>
        <w:tc>
          <w:tcPr>
            <w:tcW w:w="1984"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14/6/2016</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ΕΚΤΕΛΕΙΤΑΙ</w:t>
            </w:r>
          </w:p>
        </w:tc>
      </w:tr>
      <w:tr w:rsidR="00250331" w:rsidRPr="003564CB" w:rsidTr="00A249EE">
        <w:trPr>
          <w:trHeight w:val="1002"/>
        </w:trPr>
        <w:tc>
          <w:tcPr>
            <w:tcW w:w="429"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w:t>
            </w:r>
          </w:p>
        </w:tc>
        <w:tc>
          <w:tcPr>
            <w:tcW w:w="240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Γεωτεχνικές μελέτες - έρευνες στις θέσεις των αντλιοστασίων των έργων αποχέτευσης ακαθάρτων στη δ.κ. Άνοιξης</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17.768,01</w:t>
            </w:r>
          </w:p>
        </w:tc>
        <w:tc>
          <w:tcPr>
            <w:tcW w:w="1418"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ΓΕΩΤΕΧΝΙΚΕΣ ΕΡΕΥΝΕΣ ΤΕΕ</w:t>
            </w:r>
          </w:p>
        </w:tc>
        <w:tc>
          <w:tcPr>
            <w:tcW w:w="1984"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17/6/2016</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r w:rsidR="00250331" w:rsidRPr="003564CB" w:rsidTr="00A249EE">
        <w:trPr>
          <w:trHeight w:val="1002"/>
        </w:trPr>
        <w:tc>
          <w:tcPr>
            <w:tcW w:w="429"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6</w:t>
            </w:r>
          </w:p>
        </w:tc>
        <w:tc>
          <w:tcPr>
            <w:tcW w:w="240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Ανακατασκευή οδών - ασφαλτοταπήτων και γεφυρών - διαβάσεων Δήμου Διονύσου</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640.000,00</w:t>
            </w:r>
          </w:p>
        </w:tc>
        <w:tc>
          <w:tcPr>
            <w:tcW w:w="1418"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ΕΛΛΗΝΙΚΗ ΤΕΧΝΙΚΗ ΑΤΕΒΕ</w:t>
            </w:r>
          </w:p>
        </w:tc>
        <w:tc>
          <w:tcPr>
            <w:tcW w:w="1984"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17/6/2016</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r w:rsidR="00250331" w:rsidRPr="003564CB" w:rsidTr="00A249EE">
        <w:trPr>
          <w:trHeight w:val="1500"/>
        </w:trPr>
        <w:tc>
          <w:tcPr>
            <w:tcW w:w="429"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7</w:t>
            </w:r>
          </w:p>
        </w:tc>
        <w:tc>
          <w:tcPr>
            <w:tcW w:w="240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Μελέτη για την κατασκευή δικτύου απορροής ομβρίων υδάτων στη συμβολή των οδών Πιπιροπούλου - Λίμνης Μαραθώνος - Τραπεζούντος στη δ.κ. Αγ. Στεφάνου</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45.014,59</w:t>
            </w:r>
          </w:p>
        </w:tc>
        <w:tc>
          <w:tcPr>
            <w:tcW w:w="1418"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ΥΠΟΔΟΜΗ ΣΥΜΒΟΥΛΟΙ ΜΗΧΑΝΙΚΟΙ ΕΠΕ</w:t>
            </w:r>
          </w:p>
        </w:tc>
        <w:tc>
          <w:tcPr>
            <w:tcW w:w="1984"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21/7/2016</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r w:rsidR="00250331" w:rsidRPr="003564CB" w:rsidTr="00A249EE">
        <w:trPr>
          <w:trHeight w:val="1002"/>
        </w:trPr>
        <w:tc>
          <w:tcPr>
            <w:tcW w:w="429"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8</w:t>
            </w:r>
          </w:p>
        </w:tc>
        <w:tc>
          <w:tcPr>
            <w:tcW w:w="240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Επισκευή - στεγανοποίηση στέγης αίθουσας πολλαπλών χρήσεων - κλειστού Γυμναστηρίου Ροδόπολης</w:t>
            </w:r>
          </w:p>
        </w:tc>
        <w:tc>
          <w:tcPr>
            <w:tcW w:w="1417"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30.000,00</w:t>
            </w:r>
          </w:p>
        </w:tc>
        <w:tc>
          <w:tcPr>
            <w:tcW w:w="1418"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Βρυώνης Σπυρίδωνας</w:t>
            </w:r>
          </w:p>
        </w:tc>
        <w:tc>
          <w:tcPr>
            <w:tcW w:w="1984"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5/9/2016</w:t>
            </w:r>
          </w:p>
        </w:tc>
        <w:tc>
          <w:tcPr>
            <w:tcW w:w="1843"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r w:rsidR="00250331" w:rsidRPr="003564CB" w:rsidTr="00A249EE">
        <w:trPr>
          <w:trHeight w:val="1002"/>
        </w:trPr>
        <w:tc>
          <w:tcPr>
            <w:tcW w:w="429"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9</w:t>
            </w:r>
          </w:p>
        </w:tc>
        <w:tc>
          <w:tcPr>
            <w:tcW w:w="2406"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Ανακατασκευή - συντήρηση αθλητικών εγκαταστάσεων Δήμου Διονύσου</w:t>
            </w:r>
          </w:p>
        </w:tc>
        <w:tc>
          <w:tcPr>
            <w:tcW w:w="1417"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222.000,00</w:t>
            </w:r>
          </w:p>
        </w:tc>
        <w:tc>
          <w:tcPr>
            <w:tcW w:w="1418"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ΛΕΡΑΤΖΗΣ ΚΩΝΣΤΑΝΤΙΝΟΣ</w:t>
            </w:r>
          </w:p>
        </w:tc>
        <w:tc>
          <w:tcPr>
            <w:tcW w:w="1984"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26/9/2016</w:t>
            </w:r>
          </w:p>
        </w:tc>
        <w:tc>
          <w:tcPr>
            <w:tcW w:w="1843"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ΕΚΤΕΛΕΙΤΑΙ</w:t>
            </w:r>
          </w:p>
        </w:tc>
      </w:tr>
      <w:tr w:rsidR="00250331" w:rsidRPr="003564CB" w:rsidTr="00A249EE">
        <w:trPr>
          <w:trHeight w:val="1002"/>
        </w:trPr>
        <w:tc>
          <w:tcPr>
            <w:tcW w:w="429"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10</w:t>
            </w:r>
          </w:p>
        </w:tc>
        <w:tc>
          <w:tcPr>
            <w:tcW w:w="240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Κατασκευή τοίχου αντιστήριξης τμήματος οδού Εργασίας στη δ.κ. Αγ. Στεφάνου</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150.000,00</w:t>
            </w:r>
          </w:p>
        </w:tc>
        <w:tc>
          <w:tcPr>
            <w:tcW w:w="1418"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VALIOΝ ΑΤΕ</w:t>
            </w:r>
          </w:p>
        </w:tc>
        <w:tc>
          <w:tcPr>
            <w:tcW w:w="1984"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8/12/2016</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bl>
    <w:p w:rsidR="00250331" w:rsidRPr="003564CB" w:rsidRDefault="00250331" w:rsidP="003564CB">
      <w:pPr>
        <w:ind w:left="709"/>
        <w:rPr>
          <w:rFonts w:ascii="Arial" w:hAnsi="Arial" w:cs="Arial"/>
          <w:b/>
          <w:sz w:val="20"/>
          <w:szCs w:val="20"/>
          <w:u w:val="single"/>
        </w:rPr>
      </w:pPr>
    </w:p>
    <w:p w:rsidR="00250331" w:rsidRPr="003564CB" w:rsidRDefault="00250331" w:rsidP="003564CB">
      <w:pPr>
        <w:ind w:left="709"/>
        <w:jc w:val="center"/>
        <w:rPr>
          <w:rFonts w:ascii="Arial" w:hAnsi="Arial" w:cs="Arial"/>
          <w:b/>
          <w:sz w:val="20"/>
          <w:szCs w:val="20"/>
          <w:u w:val="single"/>
        </w:rPr>
      </w:pPr>
    </w:p>
    <w:p w:rsidR="00250331" w:rsidRDefault="00250331" w:rsidP="00127224">
      <w:pPr>
        <w:rPr>
          <w:rFonts w:ascii="Arial" w:hAnsi="Arial" w:cs="Arial"/>
          <w:b/>
          <w:sz w:val="20"/>
          <w:szCs w:val="20"/>
        </w:rPr>
      </w:pPr>
    </w:p>
    <w:p w:rsidR="00250331" w:rsidRDefault="00250331" w:rsidP="00127224">
      <w:pPr>
        <w:rPr>
          <w:rFonts w:ascii="Arial" w:hAnsi="Arial" w:cs="Arial"/>
          <w:b/>
          <w:sz w:val="20"/>
          <w:szCs w:val="20"/>
        </w:rPr>
      </w:pPr>
      <w:r w:rsidRPr="00127224">
        <w:rPr>
          <w:rFonts w:ascii="Arial" w:hAnsi="Arial" w:cs="Arial"/>
          <w:b/>
          <w:sz w:val="20"/>
          <w:szCs w:val="20"/>
        </w:rPr>
        <w:lastRenderedPageBreak/>
        <w:t>3. ΕΠΙΒΛΕΨΗ ΝΕΩΝ ΕΡΓΩΝ ΚΑΙ ΜΕΛΕΤΩΝ</w:t>
      </w:r>
    </w:p>
    <w:p w:rsidR="00250331" w:rsidRDefault="00250331" w:rsidP="00127224">
      <w:pPr>
        <w:rPr>
          <w:rFonts w:ascii="Arial" w:hAnsi="Arial" w:cs="Arial"/>
          <w:b/>
          <w:sz w:val="20"/>
          <w:szCs w:val="20"/>
        </w:rPr>
      </w:pPr>
    </w:p>
    <w:p w:rsidR="00250331" w:rsidRPr="00127224" w:rsidRDefault="00250331" w:rsidP="00127224">
      <w:pPr>
        <w:rPr>
          <w:rFonts w:ascii="Arial" w:hAnsi="Arial" w:cs="Arial"/>
          <w:b/>
          <w:sz w:val="20"/>
          <w:szCs w:val="20"/>
        </w:rPr>
      </w:pPr>
    </w:p>
    <w:tbl>
      <w:tblPr>
        <w:tblW w:w="9497" w:type="dxa"/>
        <w:tblInd w:w="392" w:type="dxa"/>
        <w:tblLook w:val="00A0"/>
      </w:tblPr>
      <w:tblGrid>
        <w:gridCol w:w="503"/>
        <w:gridCol w:w="2235"/>
        <w:gridCol w:w="1746"/>
        <w:gridCol w:w="2454"/>
        <w:gridCol w:w="1169"/>
        <w:gridCol w:w="1922"/>
      </w:tblGrid>
      <w:tr w:rsidR="00250331" w:rsidRPr="003564CB" w:rsidTr="00A249EE">
        <w:trPr>
          <w:trHeight w:val="1485"/>
        </w:trPr>
        <w:tc>
          <w:tcPr>
            <w:tcW w:w="425" w:type="dxa"/>
            <w:tcBorders>
              <w:top w:val="single" w:sz="4" w:space="0" w:color="auto"/>
              <w:left w:val="single" w:sz="4" w:space="0" w:color="auto"/>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α/α</w:t>
            </w:r>
          </w:p>
        </w:tc>
        <w:tc>
          <w:tcPr>
            <w:tcW w:w="2410"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Τίτλος Έργου/Μελέτης</w:t>
            </w:r>
          </w:p>
        </w:tc>
        <w:tc>
          <w:tcPr>
            <w:tcW w:w="1417"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Προϋπολογισμός με ΦΠΑ / Προεκτίμηση αμοιβής για μελέτες</w:t>
            </w:r>
          </w:p>
        </w:tc>
        <w:tc>
          <w:tcPr>
            <w:tcW w:w="1560"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Ανάδοχος</w:t>
            </w:r>
          </w:p>
        </w:tc>
        <w:tc>
          <w:tcPr>
            <w:tcW w:w="1842"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Υπογραφή Σύμβασης</w:t>
            </w:r>
          </w:p>
        </w:tc>
        <w:tc>
          <w:tcPr>
            <w:tcW w:w="1843"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Κατάσταση</w:t>
            </w:r>
          </w:p>
        </w:tc>
      </w:tr>
      <w:tr w:rsidR="00250331" w:rsidRPr="003564CB" w:rsidTr="00A249EE">
        <w:trPr>
          <w:trHeight w:val="1155"/>
        </w:trPr>
        <w:tc>
          <w:tcPr>
            <w:tcW w:w="425"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w:t>
            </w:r>
          </w:p>
        </w:tc>
        <w:tc>
          <w:tcPr>
            <w:tcW w:w="241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Μελέτη εσωτερικού δικτύου αποχέτευσης ακαθάρτων στις περιοχές Αγ. Παρασκευής-Φασίδερι-Αγ.Αγγέλων  Δ.Κ. 'Ανοιξης</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95.724,10</w:t>
            </w:r>
          </w:p>
        </w:tc>
        <w:tc>
          <w:tcPr>
            <w:tcW w:w="156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ΜΑΡΚΑΝΤΩΝΑΤΟΣ-ΤΟΓΚΑΣ-ΣΑΡΙΔΑΚΗΣ</w:t>
            </w:r>
          </w:p>
        </w:tc>
        <w:tc>
          <w:tcPr>
            <w:tcW w:w="1842"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4/6/2013</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 – ΕΚΚΡΕΜΟΥΝ ΕΓΚΡΙΣΕΙΣ</w:t>
            </w:r>
          </w:p>
        </w:tc>
      </w:tr>
      <w:tr w:rsidR="00250331" w:rsidRPr="003564CB" w:rsidTr="00A249EE">
        <w:trPr>
          <w:trHeight w:val="2280"/>
        </w:trPr>
        <w:tc>
          <w:tcPr>
            <w:tcW w:w="425"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w:t>
            </w:r>
          </w:p>
        </w:tc>
        <w:tc>
          <w:tcPr>
            <w:tcW w:w="241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 xml:space="preserve">Μελέτη έργου “Ολοκλήρωση δικτύου αποχέτευσης ακαθάρτων στον Αγ. Στέφανο και δίκτυα αποχέτευσης ακαθάρτων στους οικισμούς Ραπεντώσα και Πευκόφυτο, του Δήμου Διονύσου </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703.008,59</w:t>
            </w:r>
          </w:p>
        </w:tc>
        <w:tc>
          <w:tcPr>
            <w:tcW w:w="156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Β. ΜΑΛΙΩΚΑΣ &amp; ΣΥΝΕΡΓΑΤΕΣ Ε.Π.Ε  ''ΣΩΤΗΡΙΟΣ ΝΑΙΔΟΣ &amp; ΣΥΝΕΡΓΑΤΕΣ ΣΥΜΒΟΥΛΟΙ ΜΗΧΑΝΙΚΟΙ Ε.Ε. ''ΟΙΚΟΤΕΧΝΙΚΗ Ε.Ε.''   ΣΙΓΑΛΑΣ Ι.  ΜΕΤΑΞΑΣ Κ. ΤΣΙΑΡΑΣ Α</w:t>
            </w:r>
          </w:p>
        </w:tc>
        <w:tc>
          <w:tcPr>
            <w:tcW w:w="1842"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30/8/2013</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 – ΕΚΚΡΕΜΟΥΝ ΕΓΚΡΙΣΕΙΣ</w:t>
            </w:r>
          </w:p>
        </w:tc>
      </w:tr>
      <w:tr w:rsidR="00250331" w:rsidRPr="003564CB" w:rsidTr="00A249EE">
        <w:trPr>
          <w:trHeight w:val="1800"/>
        </w:trPr>
        <w:tc>
          <w:tcPr>
            <w:tcW w:w="425"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Μελέτη: Αρχιτεκτονικά, Ειδικά Αρχιτεκτονικά, Στατικά, Ηλεκτρομηχανολογικά για την Μελέτη 12θέσιου Λυκείου στο Ο.Τ. 174 στην περιοχή Ν. Αιολίδα Δ.Κ. Διονύσου </w:t>
            </w:r>
          </w:p>
        </w:tc>
        <w:tc>
          <w:tcPr>
            <w:tcW w:w="1417"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28.079,85</w:t>
            </w:r>
          </w:p>
        </w:tc>
        <w:tc>
          <w:tcPr>
            <w:tcW w:w="1560"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ΒΑΛΙΑΤΖΑ ΕΥΑΓΓΕΛΙΑ-AΡΧΙΤΕΚΤΟΝΙΚΑ, ΜΑΚΡΟΠΟΥΛΟΣ ΝΙΚΟΣ-ΣΤΑΤΙΚΑ,ΣΑΡΑΝΤΑΚΟΣ ΠΑΝΑΓΙΩΤΗΣ-Η/Μ</w:t>
            </w:r>
          </w:p>
        </w:tc>
        <w:tc>
          <w:tcPr>
            <w:tcW w:w="1842"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9/10/2013</w:t>
            </w:r>
          </w:p>
        </w:tc>
        <w:tc>
          <w:tcPr>
            <w:tcW w:w="1843"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 – ΕΚΚΡΕΜΟΥΝ ΕΓΚΡΙΣΕΙΣ</w:t>
            </w:r>
          </w:p>
        </w:tc>
      </w:tr>
      <w:tr w:rsidR="00250331" w:rsidRPr="003564CB" w:rsidTr="00A249EE">
        <w:trPr>
          <w:trHeight w:val="1815"/>
        </w:trPr>
        <w:tc>
          <w:tcPr>
            <w:tcW w:w="425"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4</w:t>
            </w:r>
          </w:p>
        </w:tc>
        <w:tc>
          <w:tcPr>
            <w:tcW w:w="2410"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Εκπόνηση οριστικής μελέτης για επεμβάσεις στο κτίριο που παραχωρήθηκε από την ΚΕΔ για τη στέγαση του ΕΠΑΛ Κρυονερίου</w:t>
            </w:r>
          </w:p>
        </w:tc>
        <w:tc>
          <w:tcPr>
            <w:tcW w:w="1417"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23.468,04</w:t>
            </w:r>
          </w:p>
        </w:tc>
        <w:tc>
          <w:tcPr>
            <w:tcW w:w="1560"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ΟΛΓΑ ΚΑΛΟΥΔΗ-ΑΡΧΙΤΕΚΤΟΝΙΚΑ, ΠΕΤΣΗ ΦΩΤΕΙΝΗ-ΣΤΑΤΙΚΑ,ΒΡΑΜΠΕΤΣ ΚΟΡΝΕΛΙΑ-Η/Μ.</w:t>
            </w:r>
          </w:p>
        </w:tc>
        <w:tc>
          <w:tcPr>
            <w:tcW w:w="1842"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30/6/2014</w:t>
            </w:r>
          </w:p>
        </w:tc>
        <w:tc>
          <w:tcPr>
            <w:tcW w:w="1843"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ΕΚΤΕΛΕΙΤΑΙ</w:t>
            </w:r>
          </w:p>
        </w:tc>
      </w:tr>
      <w:tr w:rsidR="00250331" w:rsidRPr="003564CB" w:rsidTr="00A249EE">
        <w:trPr>
          <w:trHeight w:val="2160"/>
        </w:trPr>
        <w:tc>
          <w:tcPr>
            <w:tcW w:w="425"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w:t>
            </w:r>
          </w:p>
        </w:tc>
        <w:tc>
          <w:tcPr>
            <w:tcW w:w="241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Μελέτη: Αρχιτεκτονικά, Ειδικά Αρχιτεκτονικά, Στατικά, Ηλεκτρομηχανολογικά και Τεύχη Δημοπράτησης για την Μελέτη  προσθήκης 7 αιθουσών στο 2ο δημοτικό σχολείο Διονύσου </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29.800,98</w:t>
            </w:r>
          </w:p>
        </w:tc>
        <w:tc>
          <w:tcPr>
            <w:tcW w:w="156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ΚΑΡΙΑΝΑΚΗΣ ΙΩΣΗΦ-ΑΡΧΙΤΕΚΤΟΝΙΚΑ, ΓΚΟΤΖΑΜΑΝΗΣ ΓΙΩΡΓΟΣ-Η/Μ, ΝΤΟΥΡΜΑΣ ΝΙΚΟΣ-ΣΤΑΤΙΚΑ,ΜΠΕΡΤΣΑΤΟΣ ΓΙΩΡΓΟΣ-ΤΕΥΧΗ ΔΗΜΟΠΡΑΤΗΣΗΣ</w:t>
            </w:r>
          </w:p>
        </w:tc>
        <w:tc>
          <w:tcPr>
            <w:tcW w:w="1842"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5/8/2014</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ΕΚΤΕΛΕΙΤΑΙ</w:t>
            </w:r>
          </w:p>
        </w:tc>
      </w:tr>
      <w:tr w:rsidR="00250331" w:rsidRPr="003564CB" w:rsidTr="00A249EE">
        <w:trPr>
          <w:trHeight w:val="1500"/>
        </w:trPr>
        <w:tc>
          <w:tcPr>
            <w:tcW w:w="425"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lastRenderedPageBreak/>
              <w:t>6</w:t>
            </w:r>
          </w:p>
        </w:tc>
        <w:tc>
          <w:tcPr>
            <w:tcW w:w="241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Κατασκευή εξωτερικών διακλαδώσεων δικτύου αποχέτευσης ακαθάρτων σε οικισμούς του Δήμου Διονύσου-Κρυονέρι,Σταμάτα, Ροδόπολη, Διόνυσος,Αγ.Στέφανος  </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2.496.900,00</w:t>
            </w:r>
          </w:p>
        </w:tc>
        <w:tc>
          <w:tcPr>
            <w:tcW w:w="156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ΤΟΞΟΤΗΣ Α.Ε.</w:t>
            </w:r>
          </w:p>
        </w:tc>
        <w:tc>
          <w:tcPr>
            <w:tcW w:w="1842"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28/08/14</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ΕΚΤΕΛΕΙΤΑΙ</w:t>
            </w:r>
          </w:p>
        </w:tc>
      </w:tr>
      <w:tr w:rsidR="00250331" w:rsidRPr="003564CB" w:rsidTr="00A249EE">
        <w:trPr>
          <w:trHeight w:val="1900"/>
        </w:trPr>
        <w:tc>
          <w:tcPr>
            <w:tcW w:w="425"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Δίκτυα αποχέτευσης ακαθάρτων στις δ.κ. Αγ. Στεφάνου, Διονύσου, Κρυονερίου, Ροδόπολης &amp; Σταμάτας του Δήμου Διονύσου</w:t>
            </w:r>
          </w:p>
        </w:tc>
        <w:tc>
          <w:tcPr>
            <w:tcW w:w="1417"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31.401.900,00</w:t>
            </w:r>
          </w:p>
        </w:tc>
        <w:tc>
          <w:tcPr>
            <w:tcW w:w="1560"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ΤΟΞΟΤΗΣ Α.Ε.</w:t>
            </w:r>
          </w:p>
        </w:tc>
        <w:tc>
          <w:tcPr>
            <w:tcW w:w="1842"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28/8/2014</w:t>
            </w:r>
          </w:p>
        </w:tc>
        <w:tc>
          <w:tcPr>
            <w:tcW w:w="1843"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ΕΚΤΕΛΕΙΤΑΙ</w:t>
            </w:r>
          </w:p>
        </w:tc>
      </w:tr>
      <w:tr w:rsidR="00250331" w:rsidRPr="003564CB" w:rsidTr="00A249EE">
        <w:trPr>
          <w:trHeight w:val="1485"/>
        </w:trPr>
        <w:tc>
          <w:tcPr>
            <w:tcW w:w="425"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8</w:t>
            </w:r>
          </w:p>
        </w:tc>
        <w:tc>
          <w:tcPr>
            <w:tcW w:w="2410"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Οδοποιία διαφόρων δημοτικών οδών 2013</w:t>
            </w:r>
          </w:p>
        </w:tc>
        <w:tc>
          <w:tcPr>
            <w:tcW w:w="1417"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660.000,00</w:t>
            </w:r>
          </w:p>
        </w:tc>
        <w:tc>
          <w:tcPr>
            <w:tcW w:w="1560"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Αναγνωστίδης Παναγιώτης</w:t>
            </w:r>
          </w:p>
        </w:tc>
        <w:tc>
          <w:tcPr>
            <w:tcW w:w="1842"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19/1/2015</w:t>
            </w:r>
          </w:p>
        </w:tc>
        <w:tc>
          <w:tcPr>
            <w:tcW w:w="1843"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r w:rsidR="00250331" w:rsidRPr="003564CB" w:rsidTr="00A249EE">
        <w:trPr>
          <w:trHeight w:val="1560"/>
        </w:trPr>
        <w:tc>
          <w:tcPr>
            <w:tcW w:w="425"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9</w:t>
            </w:r>
          </w:p>
        </w:tc>
        <w:tc>
          <w:tcPr>
            <w:tcW w:w="241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Τοπικές επεμβάσεις για την απορροή ομβρίων στο Δήμο Διονύσου  </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145.000,00</w:t>
            </w:r>
          </w:p>
        </w:tc>
        <w:tc>
          <w:tcPr>
            <w:tcW w:w="156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 ΜΟΡΦΑΣ Α.Τ.Ε.</w:t>
            </w:r>
          </w:p>
        </w:tc>
        <w:tc>
          <w:tcPr>
            <w:tcW w:w="1842"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2/12/2015</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r w:rsidR="00250331" w:rsidRPr="003564CB" w:rsidTr="00A249EE">
        <w:trPr>
          <w:trHeight w:val="1305"/>
        </w:trPr>
        <w:tc>
          <w:tcPr>
            <w:tcW w:w="425"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10</w:t>
            </w:r>
          </w:p>
        </w:tc>
        <w:tc>
          <w:tcPr>
            <w:tcW w:w="241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Συντηρήσεις και επισκευές σχολικών κτιρίων δήμου Διονύσου  </w:t>
            </w:r>
          </w:p>
        </w:tc>
        <w:tc>
          <w:tcPr>
            <w:tcW w:w="1417"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200.000,00</w:t>
            </w:r>
          </w:p>
        </w:tc>
        <w:tc>
          <w:tcPr>
            <w:tcW w:w="1560"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ΚΟΝΤΟΣ ΙΩΑΝΝΗΣ Ε.Δ.Ε.</w:t>
            </w:r>
          </w:p>
        </w:tc>
        <w:tc>
          <w:tcPr>
            <w:tcW w:w="1842"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2/12/2015</w:t>
            </w:r>
          </w:p>
        </w:tc>
        <w:tc>
          <w:tcPr>
            <w:tcW w:w="1843"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ΟΛΟΚΛΗΡΩΘΗΚΕ</w:t>
            </w:r>
          </w:p>
        </w:tc>
      </w:tr>
    </w:tbl>
    <w:p w:rsidR="00250331" w:rsidRPr="003564CB" w:rsidRDefault="00250331" w:rsidP="003564CB">
      <w:pPr>
        <w:jc w:val="both"/>
        <w:rPr>
          <w:rFonts w:ascii="Arial" w:hAnsi="Arial" w:cs="Arial"/>
          <w:sz w:val="20"/>
          <w:szCs w:val="20"/>
          <w:lang w:val="en-US"/>
        </w:rPr>
      </w:pPr>
    </w:p>
    <w:p w:rsidR="00250331" w:rsidRDefault="00250331" w:rsidP="001F3A4E">
      <w:pPr>
        <w:rPr>
          <w:rFonts w:ascii="Arial" w:hAnsi="Arial" w:cs="Arial"/>
          <w:b/>
          <w:sz w:val="20"/>
          <w:szCs w:val="20"/>
          <w:u w:val="single"/>
        </w:rPr>
      </w:pPr>
    </w:p>
    <w:p w:rsidR="00250331" w:rsidRDefault="00250331" w:rsidP="001F3A4E">
      <w:pPr>
        <w:rPr>
          <w:rFonts w:ascii="Arial" w:hAnsi="Arial" w:cs="Arial"/>
          <w:b/>
          <w:sz w:val="20"/>
          <w:szCs w:val="20"/>
        </w:rPr>
      </w:pPr>
    </w:p>
    <w:p w:rsidR="00250331" w:rsidRPr="001F3A4E" w:rsidRDefault="00250331" w:rsidP="001F3A4E">
      <w:pPr>
        <w:rPr>
          <w:rFonts w:ascii="Arial" w:hAnsi="Arial" w:cs="Arial"/>
          <w:b/>
          <w:sz w:val="20"/>
          <w:szCs w:val="20"/>
        </w:rPr>
      </w:pPr>
      <w:r w:rsidRPr="001F3A4E">
        <w:rPr>
          <w:rFonts w:ascii="Arial" w:hAnsi="Arial" w:cs="Arial"/>
          <w:b/>
          <w:sz w:val="20"/>
          <w:szCs w:val="20"/>
        </w:rPr>
        <w:t>4. ΣΥΝΤΑΞΗ ΜΕΛΕΤΩΝ ΚΑΙ ΤΕΥΧΩΝ ΔΗΜΟΠΡΑΤΗΣΗΣ ΕΡΓΩΝ ΑΠΟ ΤΗΝ ΥΠΗΡΕΣΙΑ</w:t>
      </w:r>
      <w:r>
        <w:rPr>
          <w:rFonts w:ascii="Arial" w:hAnsi="Arial" w:cs="Arial"/>
          <w:b/>
          <w:sz w:val="20"/>
          <w:szCs w:val="20"/>
        </w:rPr>
        <w:t xml:space="preserve"> ΤΟ 2016</w:t>
      </w:r>
    </w:p>
    <w:p w:rsidR="00250331" w:rsidRDefault="00250331" w:rsidP="003564CB">
      <w:pPr>
        <w:jc w:val="center"/>
        <w:rPr>
          <w:rFonts w:ascii="Arial" w:hAnsi="Arial" w:cs="Arial"/>
          <w:b/>
          <w:sz w:val="20"/>
          <w:szCs w:val="20"/>
          <w:u w:val="single"/>
        </w:rPr>
      </w:pPr>
    </w:p>
    <w:p w:rsidR="00250331" w:rsidRPr="003564CB" w:rsidRDefault="00250331" w:rsidP="003564CB">
      <w:pPr>
        <w:jc w:val="center"/>
        <w:rPr>
          <w:rFonts w:ascii="Arial" w:hAnsi="Arial" w:cs="Arial"/>
          <w:b/>
          <w:sz w:val="20"/>
          <w:szCs w:val="20"/>
          <w:u w:val="single"/>
        </w:rPr>
      </w:pPr>
    </w:p>
    <w:tbl>
      <w:tblPr>
        <w:tblW w:w="9794" w:type="dxa"/>
        <w:tblInd w:w="95" w:type="dxa"/>
        <w:tblLook w:val="00A0"/>
      </w:tblPr>
      <w:tblGrid>
        <w:gridCol w:w="569"/>
        <w:gridCol w:w="5418"/>
        <w:gridCol w:w="1746"/>
        <w:gridCol w:w="2061"/>
      </w:tblGrid>
      <w:tr w:rsidR="00250331" w:rsidRPr="003564CB" w:rsidTr="00A249EE">
        <w:trPr>
          <w:trHeight w:val="600"/>
        </w:trPr>
        <w:tc>
          <w:tcPr>
            <w:tcW w:w="576" w:type="dxa"/>
            <w:tcBorders>
              <w:top w:val="single" w:sz="4" w:space="0" w:color="auto"/>
              <w:left w:val="single" w:sz="4" w:space="0" w:color="auto"/>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α/α</w:t>
            </w:r>
          </w:p>
        </w:tc>
        <w:tc>
          <w:tcPr>
            <w:tcW w:w="5816"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Τίτλος Μελέτης/Τευχών δημοπράτησης</w:t>
            </w:r>
          </w:p>
        </w:tc>
        <w:tc>
          <w:tcPr>
            <w:tcW w:w="1701"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Προϋπολογισμός με ΦΠΑ </w:t>
            </w:r>
          </w:p>
        </w:tc>
        <w:tc>
          <w:tcPr>
            <w:tcW w:w="1701"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Ημερομηνία θεώρησης</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Οριοθέτηση χώρων στάθμευσης ατόμων με αναπηρία για τα σχολεία στη δ.κ. Κρυονερίου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ΑΝΕΥ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ΦΕΒΡΟΥΑΡΙΟΣ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Μικροβιολογικός και χημικός έλεγχος νερού</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11.999,88</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ΜΑΡΤΙΟΣ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Παροχή υπηρεσιών μεταφοράς πολιτών για συμμετοχή σε εκπαιδευτικές - πολιτιστικές και αθλητικές εκδηλώσεις</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59.693,18</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ΜΑΡΤΙΟΣ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4</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Τεύχη δημοπράτησης του έργου: "Κατασκευή τοίχου αντιστήριξης τμήματος οδού Εργασίας στη δ.κ. Αγ. Στεφάνου"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150.000,00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lang w:val="en-US"/>
              </w:rPr>
            </w:pPr>
            <w:r w:rsidRPr="003564CB">
              <w:rPr>
                <w:rFonts w:ascii="Arial" w:hAnsi="Arial" w:cs="Arial"/>
                <w:color w:val="000000"/>
                <w:sz w:val="20"/>
                <w:szCs w:val="20"/>
              </w:rPr>
              <w:t>ΜΑΡΤΙΟΣ 2016 ΔΗΜΟΠΡΑΤΗΘΗΚΕ ΚΑΙ ΟΛΟΚΛΗΡΩΘΗΚΕ</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lastRenderedPageBreak/>
              <w:t>5</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σχάρας καναλιού υδροσυλλογής οδού Αρτέμιδος δ.κ. Δροσιάς</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27.306,00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ΑΠΡΙΛΙΟΣ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6</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Εργασίες στο κοιμητήριο της δ.κ.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61.543,05</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ΑΠΡΙΛΙΟΣ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7</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Στείρωση και εμβολιασμός αδέσποτων ζώων</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40.000,00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ΑΠΡΙΛΙΟΣ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8</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Καθαρισμός δημοτικών κτιρίων δήμου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95.000,00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ΜΑΪΟΣ 2016</w:t>
            </w:r>
          </w:p>
        </w:tc>
      </w:tr>
      <w:tr w:rsidR="00250331" w:rsidRPr="003564CB" w:rsidTr="00A249EE">
        <w:trPr>
          <w:trHeight w:val="600"/>
        </w:trPr>
        <w:tc>
          <w:tcPr>
            <w:tcW w:w="57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9</w:t>
            </w:r>
          </w:p>
        </w:tc>
        <w:tc>
          <w:tcPr>
            <w:tcW w:w="581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Εργασίες ψεκασμών - εντομοκτονίας έτους 2016 Δήμου Διονύσου</w:t>
            </w:r>
          </w:p>
        </w:tc>
        <w:tc>
          <w:tcPr>
            <w:tcW w:w="1701"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11.160,00</w:t>
            </w:r>
          </w:p>
        </w:tc>
        <w:tc>
          <w:tcPr>
            <w:tcW w:w="1701"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ΙΟΥΝΙΟΣ 2016 </w:t>
            </w:r>
          </w:p>
        </w:tc>
      </w:tr>
      <w:tr w:rsidR="00250331" w:rsidRPr="003564CB" w:rsidTr="00A249EE">
        <w:trPr>
          <w:trHeight w:val="600"/>
        </w:trPr>
        <w:tc>
          <w:tcPr>
            <w:tcW w:w="57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10</w:t>
            </w:r>
          </w:p>
        </w:tc>
        <w:tc>
          <w:tcPr>
            <w:tcW w:w="5816"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και τοποθέτηση ξύλινου αθλητικού δαπέδου στο κλειστό γυμναστήριο της δ.κ. Διονύσου</w:t>
            </w:r>
          </w:p>
        </w:tc>
        <w:tc>
          <w:tcPr>
            <w:tcW w:w="1701"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42.160,00</w:t>
            </w:r>
          </w:p>
        </w:tc>
        <w:tc>
          <w:tcPr>
            <w:tcW w:w="1701"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ΙΟΥΝΙΟΣ 2016 </w:t>
            </w:r>
          </w:p>
        </w:tc>
      </w:tr>
      <w:tr w:rsidR="00250331" w:rsidRPr="003564CB" w:rsidTr="00A249EE">
        <w:trPr>
          <w:trHeight w:val="600"/>
        </w:trPr>
        <w:tc>
          <w:tcPr>
            <w:tcW w:w="57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11</w:t>
            </w:r>
          </w:p>
        </w:tc>
        <w:tc>
          <w:tcPr>
            <w:tcW w:w="581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και τοποθέτηση ξύλινου αθλητικού δαπέδου στο κλειστό γυμναστήριο της δ.κ. Αγ. Στεφάνου</w:t>
            </w:r>
          </w:p>
        </w:tc>
        <w:tc>
          <w:tcPr>
            <w:tcW w:w="1701"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37.820,00</w:t>
            </w:r>
          </w:p>
        </w:tc>
        <w:tc>
          <w:tcPr>
            <w:tcW w:w="1701"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ΙΟΥΝΙΟΣ 2016 </w:t>
            </w:r>
          </w:p>
        </w:tc>
      </w:tr>
      <w:tr w:rsidR="00250331" w:rsidRPr="003564CB" w:rsidTr="00A249EE">
        <w:trPr>
          <w:trHeight w:val="600"/>
        </w:trPr>
        <w:tc>
          <w:tcPr>
            <w:tcW w:w="57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12</w:t>
            </w:r>
          </w:p>
        </w:tc>
        <w:tc>
          <w:tcPr>
            <w:tcW w:w="5816"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 αντικατάσταση πλαστικού χλοοτάπητα στο γήπεδο ποδοσφαίρου Αγ. Στεφάνου</w:t>
            </w:r>
          </w:p>
        </w:tc>
        <w:tc>
          <w:tcPr>
            <w:tcW w:w="1701"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149.984,20</w:t>
            </w:r>
          </w:p>
        </w:tc>
        <w:tc>
          <w:tcPr>
            <w:tcW w:w="1701"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ΙΟΥΝΙΟΣ 2016 </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13</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 εγκατάσταση και θέση σε λειτουργία συστήματος τηλεελέγχου - τηλεχειρισμού δικτύου ύδρευσης Δήμου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1.860.000,00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ΙΟΥΝΙΟΣ 2016 </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14</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Συντήρηση και επισκευή αθλητικών εγκαταστάσεων δ.κ. Σταμάτας</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65.000,00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ΙΟΥΛΙΟΣ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15</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Κατασκευή ξύλινου αθλητικού δαπέδου στο Κλειστό Γυμναστήριο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58.350,00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ΣΕΠΤΕΜΒΡΙΟΣ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16</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Καθαρισμός ρεμάτων δήμου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13.900,00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ΣΕΠΤΕΜΒΡΙΟΣ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17</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Ανάθεση υπηρεσιών πιστοποιημένων εκτιμητών</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2.480,00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ΟΚΤΩΒΡΙΟΣ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18</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Ανάθεση υπηρεσίας για συμμετοχή υπαλλήλων στο σεμινάριο του Ν.4412/16</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2.500,00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ΔΕΚΕΜΒΡΙΟΣ 2016</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19</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 εγκατάσταση και θέση σε λειτουργία εξοπλισμού για την ασφαλή επίβλεψη και λειτουργία του δικτύου ύδρευσης του Δήμου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2.855.000,00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ΔΕΚΕΜΒΡΙΟΣ 2016</w:t>
            </w:r>
          </w:p>
        </w:tc>
      </w:tr>
    </w:tbl>
    <w:p w:rsidR="00250331" w:rsidRDefault="00250331" w:rsidP="001F3A4E">
      <w:pPr>
        <w:jc w:val="both"/>
        <w:rPr>
          <w:rFonts w:ascii="Arial" w:hAnsi="Arial" w:cs="Arial"/>
          <w:b/>
          <w:sz w:val="20"/>
          <w:szCs w:val="20"/>
          <w:u w:val="single"/>
        </w:rPr>
      </w:pPr>
    </w:p>
    <w:p w:rsidR="00250331" w:rsidRDefault="00250331" w:rsidP="001F3A4E">
      <w:pPr>
        <w:jc w:val="both"/>
        <w:rPr>
          <w:rFonts w:ascii="Arial" w:hAnsi="Arial" w:cs="Arial"/>
          <w:b/>
          <w:sz w:val="20"/>
          <w:szCs w:val="20"/>
          <w:u w:val="single"/>
        </w:rPr>
      </w:pPr>
    </w:p>
    <w:p w:rsidR="00250331" w:rsidRDefault="00250331" w:rsidP="001F3A4E">
      <w:pPr>
        <w:jc w:val="both"/>
        <w:rPr>
          <w:rFonts w:ascii="Arial" w:hAnsi="Arial" w:cs="Arial"/>
          <w:b/>
          <w:sz w:val="20"/>
          <w:szCs w:val="20"/>
          <w:u w:val="single"/>
        </w:rPr>
      </w:pPr>
    </w:p>
    <w:p w:rsidR="00250331" w:rsidRPr="001F3A4E" w:rsidRDefault="00250331" w:rsidP="001F3A4E">
      <w:pPr>
        <w:rPr>
          <w:rFonts w:ascii="Arial" w:hAnsi="Arial" w:cs="Arial"/>
          <w:b/>
          <w:sz w:val="20"/>
          <w:szCs w:val="20"/>
        </w:rPr>
      </w:pPr>
      <w:r>
        <w:rPr>
          <w:rFonts w:ascii="Arial" w:hAnsi="Arial" w:cs="Arial"/>
          <w:b/>
          <w:sz w:val="20"/>
          <w:szCs w:val="20"/>
        </w:rPr>
        <w:t>5</w:t>
      </w:r>
      <w:r w:rsidRPr="001F3A4E">
        <w:rPr>
          <w:rFonts w:ascii="Arial" w:hAnsi="Arial" w:cs="Arial"/>
          <w:b/>
          <w:sz w:val="20"/>
          <w:szCs w:val="20"/>
        </w:rPr>
        <w:t>. ΣΥΝΤΑΞΗ ΜΕΛΕΤΩΝ ΚΑΙ ΤΕΥΧΩΝ ΔΗΜΟΠΡΑΤΗΣΗΣ ΕΡΓΩΝ ΑΠΟ ΤΗΝ ΥΠΗΡΕΣΙΑ</w:t>
      </w:r>
      <w:r>
        <w:rPr>
          <w:rFonts w:ascii="Arial" w:hAnsi="Arial" w:cs="Arial"/>
          <w:b/>
          <w:sz w:val="20"/>
          <w:szCs w:val="20"/>
        </w:rPr>
        <w:t xml:space="preserve"> ΤΟ 2017</w:t>
      </w:r>
    </w:p>
    <w:p w:rsidR="00250331" w:rsidRPr="003564CB" w:rsidRDefault="00250331" w:rsidP="001F3A4E">
      <w:pPr>
        <w:jc w:val="both"/>
        <w:rPr>
          <w:rFonts w:ascii="Arial" w:hAnsi="Arial" w:cs="Arial"/>
          <w:b/>
          <w:sz w:val="20"/>
          <w:szCs w:val="20"/>
          <w:u w:val="single"/>
        </w:rPr>
      </w:pPr>
    </w:p>
    <w:p w:rsidR="00250331" w:rsidRPr="003564CB" w:rsidRDefault="00250331" w:rsidP="003564CB">
      <w:pPr>
        <w:ind w:left="709"/>
        <w:jc w:val="both"/>
        <w:rPr>
          <w:rFonts w:ascii="Arial" w:hAnsi="Arial" w:cs="Arial"/>
          <w:b/>
          <w:sz w:val="20"/>
          <w:szCs w:val="20"/>
          <w:u w:val="single"/>
        </w:rPr>
      </w:pPr>
    </w:p>
    <w:tbl>
      <w:tblPr>
        <w:tblW w:w="9794" w:type="dxa"/>
        <w:tblInd w:w="95" w:type="dxa"/>
        <w:tblLook w:val="00A0"/>
      </w:tblPr>
      <w:tblGrid>
        <w:gridCol w:w="569"/>
        <w:gridCol w:w="5418"/>
        <w:gridCol w:w="1746"/>
        <w:gridCol w:w="2061"/>
      </w:tblGrid>
      <w:tr w:rsidR="00250331" w:rsidRPr="003564CB" w:rsidTr="00A249EE">
        <w:trPr>
          <w:trHeight w:val="600"/>
        </w:trPr>
        <w:tc>
          <w:tcPr>
            <w:tcW w:w="576" w:type="dxa"/>
            <w:tcBorders>
              <w:top w:val="single" w:sz="4" w:space="0" w:color="auto"/>
              <w:left w:val="single" w:sz="4" w:space="0" w:color="auto"/>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α/α</w:t>
            </w:r>
          </w:p>
        </w:tc>
        <w:tc>
          <w:tcPr>
            <w:tcW w:w="5816"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Τίτλος Μελέτης/Τευχών δημοπράτησης</w:t>
            </w:r>
          </w:p>
        </w:tc>
        <w:tc>
          <w:tcPr>
            <w:tcW w:w="1701"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xml:space="preserve">Προϋπολογισμός με ΦΠΑ </w:t>
            </w:r>
          </w:p>
        </w:tc>
        <w:tc>
          <w:tcPr>
            <w:tcW w:w="1701" w:type="dxa"/>
            <w:tcBorders>
              <w:top w:val="single" w:sz="4" w:space="0" w:color="auto"/>
              <w:left w:val="nil"/>
              <w:bottom w:val="single" w:sz="4" w:space="0" w:color="auto"/>
              <w:right w:val="single" w:sz="4" w:space="0" w:color="auto"/>
            </w:tcBorders>
            <w:shd w:val="clear" w:color="000000" w:fill="D8D8D8"/>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Ημερομηνία θεώρησης</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Συμπληρωματικές εργασίες επισκευής και συντήρησης οίκου Ευγηρίας δ.κ. Δροσιάς</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10.788,00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ΙΑΝΟΥΑΡΙΟΣ 2017</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Τεύχη δημοπράτησης για το έργο: 'Κατασκευή δικτύου ύδρευσης σε παρόδιες οδούς της Αγ. Ιωάννου της δ.κ. Σταμάτας'</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25.000,00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lang w:val="en-US"/>
              </w:rPr>
            </w:pPr>
            <w:r w:rsidRPr="003564CB">
              <w:rPr>
                <w:rFonts w:ascii="Arial" w:hAnsi="Arial" w:cs="Arial"/>
                <w:color w:val="000000"/>
                <w:sz w:val="20"/>
                <w:szCs w:val="20"/>
              </w:rPr>
              <w:t>ΦΕΒΡΟΥΑΡΙΟΣ 2017</w:t>
            </w:r>
          </w:p>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ΔΗΜΟΠΡΑΤΗΘΗΚΕ</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Έπιπλα - Σκεύη</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30.000,00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ΜΑΡΤΙΟΣ 2017</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4</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Μικροβιολογικός και χημικός έλεγχος νερού</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16.300,00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ΜΑΡΤΙΟΣ 2017</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lastRenderedPageBreak/>
              <w:t>5</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αθλητικού υλικού για το γήπεδο ποδοσφαίρου Άνοιξης</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8.903,20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ΜΑΡΤΙΟΣ 2017</w:t>
            </w:r>
          </w:p>
        </w:tc>
      </w:tr>
      <w:tr w:rsidR="00250331" w:rsidRPr="003564CB" w:rsidTr="00A249EE">
        <w:trPr>
          <w:trHeight w:val="735"/>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 6</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Τεύχη δημοπράτησης για το έργο: 'Επισκευή και συντήρηση μονάδων πρωτοβάθμιας και δευτεροβάθμιας εκπαίδευσης δήμου Διονύσου σχολ. Έτους 2017'</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200.000,00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ΑΠΡΙΛΙΟΣ 2017</w:t>
            </w:r>
          </w:p>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ΔΗΜΟΠΡΑΤΗΘΗΚΕ</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7</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Παροχή υπηρεσιών μεταφοράς πολιτών για συμμετοχή σε εκπαιδευτικές, πολιτιστικές και αθλητικές εκδηλώσεις του Δήμου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72.500,00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ΑΠΡΙΛΙΟΣ 2017</w:t>
            </w:r>
          </w:p>
        </w:tc>
      </w:tr>
      <w:tr w:rsidR="00250331" w:rsidRPr="003564CB" w:rsidTr="00A249EE">
        <w:trPr>
          <w:trHeight w:val="600"/>
        </w:trPr>
        <w:tc>
          <w:tcPr>
            <w:tcW w:w="57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8</w:t>
            </w:r>
          </w:p>
        </w:tc>
        <w:tc>
          <w:tcPr>
            <w:tcW w:w="581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Τεύχη δημοπράτησης για το έργο: 'Κατασκευή εξωτερικών διακλαδώσεων δικτύου αποχέτευσης ακαθάρτων δ.κ. Δροσιάς 2017'</w:t>
            </w:r>
          </w:p>
        </w:tc>
        <w:tc>
          <w:tcPr>
            <w:tcW w:w="1701"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500.000,00</w:t>
            </w:r>
          </w:p>
        </w:tc>
        <w:tc>
          <w:tcPr>
            <w:tcW w:w="1701"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ΜΑΪΟΣ 2017</w:t>
            </w:r>
          </w:p>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ΔΗΜΟΠΡΑΤΗΘΗΚΕ</w:t>
            </w:r>
          </w:p>
        </w:tc>
      </w:tr>
      <w:tr w:rsidR="00250331" w:rsidRPr="003564CB" w:rsidTr="00A249EE">
        <w:trPr>
          <w:trHeight w:val="600"/>
        </w:trPr>
        <w:tc>
          <w:tcPr>
            <w:tcW w:w="57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9</w:t>
            </w:r>
          </w:p>
        </w:tc>
        <w:tc>
          <w:tcPr>
            <w:tcW w:w="581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Συντήρηση και επισκευή αθλητικού εξοπλισμού Γυμναστηρίου Αγ. Στεφάνου</w:t>
            </w:r>
          </w:p>
        </w:tc>
        <w:tc>
          <w:tcPr>
            <w:tcW w:w="1701"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5.000,00</w:t>
            </w:r>
          </w:p>
        </w:tc>
        <w:tc>
          <w:tcPr>
            <w:tcW w:w="1701"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ΜΑΪΟΣ 2017</w:t>
            </w:r>
          </w:p>
        </w:tc>
      </w:tr>
      <w:tr w:rsidR="00250331" w:rsidRPr="003564CB" w:rsidTr="00A249EE">
        <w:trPr>
          <w:trHeight w:val="600"/>
        </w:trPr>
        <w:tc>
          <w:tcPr>
            <w:tcW w:w="576" w:type="dxa"/>
            <w:tcBorders>
              <w:top w:val="single" w:sz="4" w:space="0" w:color="auto"/>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10</w:t>
            </w:r>
          </w:p>
        </w:tc>
        <w:tc>
          <w:tcPr>
            <w:tcW w:w="5816"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sz w:val="20"/>
                <w:szCs w:val="20"/>
              </w:rPr>
            </w:pPr>
            <w:r w:rsidRPr="003564CB">
              <w:rPr>
                <w:rFonts w:ascii="Arial" w:hAnsi="Arial" w:cs="Arial"/>
                <w:sz w:val="20"/>
                <w:szCs w:val="20"/>
              </w:rPr>
              <w:t>Μελέτη προμήθειας και εγκατάστασης υλικών πυρόσβεσης</w:t>
            </w:r>
          </w:p>
        </w:tc>
        <w:tc>
          <w:tcPr>
            <w:tcW w:w="1701"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9.402,92</w:t>
            </w:r>
          </w:p>
        </w:tc>
        <w:tc>
          <w:tcPr>
            <w:tcW w:w="1701" w:type="dxa"/>
            <w:tcBorders>
              <w:top w:val="single" w:sz="4" w:space="0" w:color="auto"/>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ΜΑΪΟΣ 2017</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11</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οργάνων Παιδικών Χαρών Δήμου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380.000,00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ΙΟΥΝΙΟΣ 2017</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12</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φρέσκου παστεριωμένου γάλακτος για χορήγηση στους δικαιούχους εργαζόμενους του Δήμου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99.233,16</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ΙΟΥΝΙΟΣ 2017</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13</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Τεύχη δημοπράτησης για το έργο: 'Αποκατάσταση φθορών οδοστρωμάτων (λακκούβες) του Δήμου Διονύσου για το έτος 2017'</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200.000,00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ΙΟΥΝΙΟΣ 2017</w:t>
            </w:r>
          </w:p>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ΔΗΜΟΠΡΑΤΕΙΤΑΙ</w:t>
            </w:r>
          </w:p>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14-9-2017</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14</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Υπηρεσία χρωματισμών στο Βρεφονηπιακό Σταθμό Διονύσου στο Ο.Τ. 96</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18.808,32</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ΙΟΥΝΙΟΣ 2017</w:t>
            </w:r>
          </w:p>
        </w:tc>
      </w:tr>
      <w:tr w:rsidR="00250331" w:rsidRPr="003564CB" w:rsidTr="00A249EE">
        <w:trPr>
          <w:trHeight w:val="600"/>
        </w:trPr>
        <w:tc>
          <w:tcPr>
            <w:tcW w:w="576" w:type="dxa"/>
            <w:tcBorders>
              <w:top w:val="nil"/>
              <w:left w:val="single" w:sz="4" w:space="0" w:color="auto"/>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15</w:t>
            </w:r>
          </w:p>
        </w:tc>
        <w:tc>
          <w:tcPr>
            <w:tcW w:w="5816"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Προμήθεια και τοποθέτηση ξύλινου αθλητικού δαπέδου και υλικών εξοπλισμού αθλητικών γηπεδικών εγκαταστάσεων στο κλειστό γυμναστήριο Διονύσου</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56.000,00</w:t>
            </w:r>
          </w:p>
        </w:tc>
        <w:tc>
          <w:tcPr>
            <w:tcW w:w="1701" w:type="dxa"/>
            <w:tcBorders>
              <w:top w:val="nil"/>
              <w:left w:val="nil"/>
              <w:bottom w:val="single" w:sz="4" w:space="0" w:color="auto"/>
              <w:right w:val="single" w:sz="4" w:space="0" w:color="auto"/>
            </w:tcBorders>
            <w:vAlign w:val="center"/>
          </w:tcPr>
          <w:p w:rsidR="00250331" w:rsidRPr="003564CB" w:rsidRDefault="00250331" w:rsidP="003564CB">
            <w:pPr>
              <w:jc w:val="center"/>
              <w:rPr>
                <w:rFonts w:ascii="Arial" w:hAnsi="Arial" w:cs="Arial"/>
                <w:color w:val="000000"/>
                <w:sz w:val="20"/>
                <w:szCs w:val="20"/>
              </w:rPr>
            </w:pPr>
            <w:r w:rsidRPr="003564CB">
              <w:rPr>
                <w:rFonts w:ascii="Arial" w:hAnsi="Arial" w:cs="Arial"/>
                <w:color w:val="000000"/>
                <w:sz w:val="20"/>
                <w:szCs w:val="20"/>
              </w:rPr>
              <w:t>ΙΟΥΛΙΟΣ 2017</w:t>
            </w:r>
          </w:p>
        </w:tc>
      </w:tr>
    </w:tbl>
    <w:p w:rsidR="00250331" w:rsidRPr="003564CB" w:rsidRDefault="00250331" w:rsidP="003564CB">
      <w:pPr>
        <w:ind w:left="709"/>
        <w:jc w:val="both"/>
        <w:rPr>
          <w:rFonts w:ascii="Arial" w:hAnsi="Arial" w:cs="Arial"/>
          <w:b/>
          <w:sz w:val="20"/>
          <w:szCs w:val="20"/>
          <w:u w:val="single"/>
        </w:rPr>
      </w:pPr>
    </w:p>
    <w:p w:rsidR="00250331" w:rsidRPr="003564CB" w:rsidRDefault="00250331" w:rsidP="003564CB">
      <w:pPr>
        <w:ind w:left="709"/>
        <w:jc w:val="both"/>
        <w:rPr>
          <w:rFonts w:ascii="Arial" w:hAnsi="Arial" w:cs="Arial"/>
          <w:b/>
          <w:sz w:val="20"/>
          <w:szCs w:val="20"/>
          <w:u w:val="single"/>
        </w:rPr>
      </w:pPr>
    </w:p>
    <w:p w:rsidR="00250331" w:rsidRDefault="00250331" w:rsidP="001F3A4E">
      <w:pPr>
        <w:jc w:val="both"/>
        <w:rPr>
          <w:rFonts w:ascii="Arial" w:hAnsi="Arial" w:cs="Arial"/>
          <w:b/>
          <w:sz w:val="20"/>
          <w:szCs w:val="20"/>
          <w:u w:val="single"/>
        </w:rPr>
      </w:pPr>
    </w:p>
    <w:p w:rsidR="00250331" w:rsidRPr="001F3A4E" w:rsidRDefault="00250331" w:rsidP="001F3A4E">
      <w:pPr>
        <w:jc w:val="both"/>
        <w:rPr>
          <w:rFonts w:ascii="Arial" w:hAnsi="Arial" w:cs="Arial"/>
          <w:b/>
          <w:sz w:val="20"/>
          <w:szCs w:val="20"/>
        </w:rPr>
      </w:pPr>
      <w:r w:rsidRPr="001F3A4E">
        <w:rPr>
          <w:rFonts w:ascii="Arial" w:hAnsi="Arial" w:cs="Arial"/>
          <w:b/>
          <w:sz w:val="20"/>
          <w:szCs w:val="20"/>
        </w:rPr>
        <w:t>6. ΓΕΝΙΚΑ ΚΑΘΗΚΟΝΤΑ</w:t>
      </w:r>
    </w:p>
    <w:p w:rsidR="00250331" w:rsidRPr="003564CB" w:rsidRDefault="00250331" w:rsidP="001F3A4E">
      <w:pPr>
        <w:jc w:val="both"/>
        <w:rPr>
          <w:rFonts w:ascii="Arial" w:hAnsi="Arial" w:cs="Arial"/>
          <w:b/>
          <w:sz w:val="20"/>
          <w:szCs w:val="20"/>
          <w:u w:val="single"/>
        </w:rPr>
      </w:pPr>
    </w:p>
    <w:p w:rsidR="00250331" w:rsidRPr="001F3A4E" w:rsidRDefault="00250331" w:rsidP="00A72646">
      <w:pPr>
        <w:pStyle w:val="31"/>
        <w:numPr>
          <w:ilvl w:val="0"/>
          <w:numId w:val="44"/>
        </w:numPr>
        <w:suppressAutoHyphens w:val="0"/>
        <w:spacing w:after="0" w:line="240" w:lineRule="auto"/>
        <w:jc w:val="both"/>
        <w:rPr>
          <w:rFonts w:ascii="Arial" w:hAnsi="Arial" w:cs="Arial"/>
          <w:sz w:val="20"/>
          <w:szCs w:val="20"/>
          <w:u w:val="single"/>
        </w:rPr>
      </w:pPr>
      <w:r>
        <w:rPr>
          <w:rFonts w:ascii="Arial" w:hAnsi="Arial" w:cs="Arial"/>
          <w:sz w:val="20"/>
          <w:szCs w:val="20"/>
        </w:rPr>
        <w:t>Α</w:t>
      </w:r>
      <w:r w:rsidRPr="003564CB">
        <w:rPr>
          <w:rFonts w:ascii="Arial" w:hAnsi="Arial" w:cs="Arial"/>
          <w:sz w:val="20"/>
          <w:szCs w:val="20"/>
        </w:rPr>
        <w:t>υτοψίες και απαντήσεις σε αιτήσεις και έγγραφα Δημοτών, Υπηρεσιών, Δημοτικών Κοινοτήτων, Δημοτικών Συμβούλων κ.λ.π.</w:t>
      </w:r>
    </w:p>
    <w:p w:rsidR="00250331" w:rsidRPr="003564CB" w:rsidRDefault="00250331" w:rsidP="001F3A4E">
      <w:pPr>
        <w:pStyle w:val="31"/>
        <w:suppressAutoHyphens w:val="0"/>
        <w:spacing w:after="0" w:line="240" w:lineRule="auto"/>
        <w:ind w:left="0"/>
        <w:jc w:val="both"/>
        <w:rPr>
          <w:rFonts w:ascii="Arial" w:hAnsi="Arial" w:cs="Arial"/>
          <w:sz w:val="20"/>
          <w:szCs w:val="20"/>
          <w:u w:val="single"/>
        </w:rPr>
      </w:pPr>
    </w:p>
    <w:p w:rsidR="00250331" w:rsidRDefault="00250331" w:rsidP="00A72646">
      <w:pPr>
        <w:pStyle w:val="31"/>
        <w:numPr>
          <w:ilvl w:val="0"/>
          <w:numId w:val="44"/>
        </w:numPr>
        <w:suppressAutoHyphens w:val="0"/>
        <w:spacing w:after="0" w:line="240" w:lineRule="auto"/>
        <w:jc w:val="both"/>
        <w:rPr>
          <w:rFonts w:ascii="Arial" w:hAnsi="Arial" w:cs="Arial"/>
          <w:sz w:val="20"/>
          <w:szCs w:val="20"/>
          <w:u w:val="single"/>
        </w:rPr>
      </w:pPr>
      <w:r w:rsidRPr="003564CB">
        <w:rPr>
          <w:rFonts w:ascii="Arial" w:hAnsi="Arial" w:cs="Arial"/>
          <w:sz w:val="20"/>
          <w:szCs w:val="20"/>
        </w:rPr>
        <w:t>Εισηγήσεις για θέματα της Υπηρεσίας προς το Δημοτικό Συμβούλιο, την Εκτελεστική Επιτροπή, την Οικονομική Επιτροπή και την Επιτροπή Ποιότητας Ζωής</w:t>
      </w:r>
      <w:r w:rsidRPr="001F3A4E">
        <w:rPr>
          <w:rFonts w:ascii="Arial" w:hAnsi="Arial" w:cs="Arial"/>
          <w:sz w:val="20"/>
          <w:szCs w:val="20"/>
        </w:rPr>
        <w:t>.</w:t>
      </w:r>
    </w:p>
    <w:p w:rsidR="00250331" w:rsidRPr="001F3A4E" w:rsidRDefault="00250331" w:rsidP="001F3A4E">
      <w:pPr>
        <w:pStyle w:val="31"/>
        <w:suppressAutoHyphens w:val="0"/>
        <w:spacing w:after="0" w:line="240" w:lineRule="auto"/>
        <w:ind w:left="0"/>
        <w:jc w:val="both"/>
        <w:rPr>
          <w:rFonts w:ascii="Arial" w:hAnsi="Arial" w:cs="Arial"/>
          <w:sz w:val="20"/>
          <w:szCs w:val="20"/>
          <w:u w:val="single"/>
        </w:rPr>
      </w:pPr>
    </w:p>
    <w:p w:rsidR="00250331" w:rsidRPr="003564CB" w:rsidRDefault="00250331" w:rsidP="00A72646">
      <w:pPr>
        <w:pStyle w:val="31"/>
        <w:numPr>
          <w:ilvl w:val="0"/>
          <w:numId w:val="44"/>
        </w:numPr>
        <w:suppressAutoHyphens w:val="0"/>
        <w:spacing w:after="0" w:line="240" w:lineRule="auto"/>
        <w:jc w:val="both"/>
        <w:rPr>
          <w:rFonts w:ascii="Arial" w:hAnsi="Arial" w:cs="Arial"/>
          <w:sz w:val="20"/>
          <w:szCs w:val="20"/>
          <w:u w:val="single"/>
        </w:rPr>
      </w:pPr>
      <w:r w:rsidRPr="003564CB">
        <w:rPr>
          <w:rFonts w:ascii="Arial" w:hAnsi="Arial" w:cs="Arial"/>
          <w:sz w:val="20"/>
          <w:szCs w:val="20"/>
        </w:rPr>
        <w:t>Συμμετοχή σε επιτροπές για παραλαβή έργων και εργασιών του Δήμου</w:t>
      </w:r>
      <w:r>
        <w:rPr>
          <w:rFonts w:ascii="Arial" w:hAnsi="Arial" w:cs="Arial"/>
          <w:sz w:val="20"/>
          <w:szCs w:val="20"/>
        </w:rPr>
        <w:t>.</w:t>
      </w:r>
    </w:p>
    <w:p w:rsidR="00250331" w:rsidRPr="001F3A4E" w:rsidRDefault="00250331" w:rsidP="001F3A4E">
      <w:pPr>
        <w:pStyle w:val="31"/>
        <w:suppressAutoHyphens w:val="0"/>
        <w:spacing w:after="0" w:line="240" w:lineRule="auto"/>
        <w:jc w:val="both"/>
        <w:rPr>
          <w:rFonts w:ascii="Arial" w:hAnsi="Arial" w:cs="Arial"/>
          <w:sz w:val="20"/>
          <w:szCs w:val="20"/>
          <w:u w:val="single"/>
        </w:rPr>
      </w:pPr>
    </w:p>
    <w:p w:rsidR="00250331" w:rsidRPr="003564CB" w:rsidRDefault="00250331" w:rsidP="00A72646">
      <w:pPr>
        <w:pStyle w:val="31"/>
        <w:numPr>
          <w:ilvl w:val="0"/>
          <w:numId w:val="44"/>
        </w:numPr>
        <w:suppressAutoHyphens w:val="0"/>
        <w:spacing w:after="0" w:line="240" w:lineRule="auto"/>
        <w:jc w:val="both"/>
        <w:rPr>
          <w:rFonts w:ascii="Arial" w:hAnsi="Arial" w:cs="Arial"/>
          <w:sz w:val="20"/>
          <w:szCs w:val="20"/>
          <w:u w:val="single"/>
        </w:rPr>
      </w:pPr>
      <w:r w:rsidRPr="003564CB">
        <w:rPr>
          <w:rFonts w:ascii="Arial" w:hAnsi="Arial" w:cs="Arial"/>
          <w:sz w:val="20"/>
          <w:szCs w:val="20"/>
        </w:rPr>
        <w:t>Παρακολούθηση των έργων που εκτελούνται στο Δήμο μας από άλλους φορείς (π.χ. Περιφέρεια), απάντηση σε τηλεφωνικά και γραπτά αιτήματα πολιτών, ενέργειες.</w:t>
      </w:r>
    </w:p>
    <w:p w:rsidR="00250331" w:rsidRPr="001F3A4E" w:rsidRDefault="00250331" w:rsidP="001F3A4E">
      <w:pPr>
        <w:pStyle w:val="31"/>
        <w:suppressAutoHyphens w:val="0"/>
        <w:spacing w:after="0" w:line="240" w:lineRule="auto"/>
        <w:jc w:val="both"/>
        <w:rPr>
          <w:rFonts w:ascii="Arial" w:hAnsi="Arial" w:cs="Arial"/>
          <w:sz w:val="20"/>
          <w:szCs w:val="20"/>
          <w:u w:val="single"/>
        </w:rPr>
      </w:pPr>
    </w:p>
    <w:p w:rsidR="00250331" w:rsidRPr="003564CB" w:rsidRDefault="00250331" w:rsidP="00A72646">
      <w:pPr>
        <w:pStyle w:val="31"/>
        <w:numPr>
          <w:ilvl w:val="0"/>
          <w:numId w:val="44"/>
        </w:numPr>
        <w:suppressAutoHyphens w:val="0"/>
        <w:spacing w:after="0" w:line="240" w:lineRule="auto"/>
        <w:jc w:val="both"/>
        <w:rPr>
          <w:rFonts w:ascii="Arial" w:hAnsi="Arial" w:cs="Arial"/>
          <w:sz w:val="20"/>
          <w:szCs w:val="20"/>
          <w:u w:val="single"/>
        </w:rPr>
      </w:pPr>
      <w:r w:rsidRPr="003564CB">
        <w:rPr>
          <w:rFonts w:ascii="Arial" w:hAnsi="Arial" w:cs="Arial"/>
          <w:sz w:val="20"/>
          <w:szCs w:val="20"/>
        </w:rPr>
        <w:t>Υποστήριξη άλλων Δ/νσεων του Δήμου όποτε ζητήθηκε (ενδεικτικά αναφέρονται: εκπόνηση μελετών για το Τμήμα Προμηθειών, αυτοψίες και εκθέσεις για την Επιτροπή Ποιότητας Ζωής, σύνταξη Τεχνικών Οδηγιών για τις σχολικές επιτροπές κ.α.)</w:t>
      </w:r>
    </w:p>
    <w:p w:rsidR="00250331" w:rsidRPr="001F3A4E" w:rsidRDefault="00250331" w:rsidP="001F3A4E">
      <w:pPr>
        <w:pStyle w:val="31"/>
        <w:suppressAutoHyphens w:val="0"/>
        <w:spacing w:after="0" w:line="240" w:lineRule="auto"/>
        <w:jc w:val="both"/>
        <w:rPr>
          <w:rFonts w:ascii="Arial" w:hAnsi="Arial" w:cs="Arial"/>
          <w:sz w:val="20"/>
          <w:szCs w:val="20"/>
          <w:u w:val="single"/>
        </w:rPr>
      </w:pPr>
    </w:p>
    <w:p w:rsidR="00250331" w:rsidRPr="001F3A4E" w:rsidRDefault="00250331" w:rsidP="00A72646">
      <w:pPr>
        <w:pStyle w:val="31"/>
        <w:numPr>
          <w:ilvl w:val="0"/>
          <w:numId w:val="44"/>
        </w:numPr>
        <w:suppressAutoHyphens w:val="0"/>
        <w:spacing w:after="0" w:line="240" w:lineRule="auto"/>
        <w:jc w:val="both"/>
        <w:rPr>
          <w:rFonts w:ascii="Arial" w:hAnsi="Arial" w:cs="Arial"/>
          <w:sz w:val="20"/>
          <w:szCs w:val="20"/>
          <w:u w:val="single"/>
        </w:rPr>
      </w:pPr>
      <w:r w:rsidRPr="003564CB">
        <w:rPr>
          <w:rFonts w:ascii="Arial" w:hAnsi="Arial" w:cs="Arial"/>
          <w:sz w:val="20"/>
          <w:szCs w:val="20"/>
        </w:rPr>
        <w:t>Ενέργειες για την αδειοδότηση των αθλητικών εγκαταστάσεων του Δήμου (καταγραφή ελλείψεων, σύνταξη μελετών ανακατασκευής)</w:t>
      </w:r>
      <w:r>
        <w:rPr>
          <w:rFonts w:ascii="Arial" w:hAnsi="Arial" w:cs="Arial"/>
          <w:sz w:val="20"/>
          <w:szCs w:val="20"/>
        </w:rPr>
        <w:t>.</w:t>
      </w:r>
    </w:p>
    <w:p w:rsidR="00250331" w:rsidRPr="003564CB" w:rsidRDefault="00250331" w:rsidP="001F3A4E">
      <w:pPr>
        <w:pStyle w:val="31"/>
        <w:suppressAutoHyphens w:val="0"/>
        <w:spacing w:after="0" w:line="240" w:lineRule="auto"/>
        <w:ind w:left="0"/>
        <w:jc w:val="both"/>
        <w:rPr>
          <w:rFonts w:ascii="Arial" w:hAnsi="Arial" w:cs="Arial"/>
          <w:sz w:val="20"/>
          <w:szCs w:val="20"/>
          <w:u w:val="single"/>
        </w:rPr>
      </w:pPr>
    </w:p>
    <w:p w:rsidR="00250331" w:rsidRPr="001F3A4E" w:rsidRDefault="00250331" w:rsidP="00A72646">
      <w:pPr>
        <w:pStyle w:val="31"/>
        <w:numPr>
          <w:ilvl w:val="0"/>
          <w:numId w:val="44"/>
        </w:numPr>
        <w:suppressAutoHyphens w:val="0"/>
        <w:spacing w:after="0" w:line="240" w:lineRule="auto"/>
        <w:jc w:val="both"/>
        <w:rPr>
          <w:rFonts w:ascii="Arial" w:hAnsi="Arial" w:cs="Arial"/>
          <w:sz w:val="20"/>
          <w:szCs w:val="20"/>
          <w:u w:val="single"/>
        </w:rPr>
      </w:pPr>
      <w:r w:rsidRPr="003564CB">
        <w:rPr>
          <w:rFonts w:ascii="Arial" w:hAnsi="Arial" w:cs="Arial"/>
          <w:sz w:val="20"/>
          <w:szCs w:val="20"/>
        </w:rPr>
        <w:t>Ενέργειες για την αδειοδότηση λειτουργίας των παιδικών χαρών του Δήμου (Καταγραφή – Αποτύπωση – έλεγχος υπάρχουσας κατάστασης – Εισήγηση για αποξήλωση – Σύνταξη μελέτης ανακατασκευής – συμμετοχή στην επιτροπή ελέγχου Παιδικών Χαρών της Περιφέρειας Αττικής)</w:t>
      </w:r>
      <w:r>
        <w:rPr>
          <w:rFonts w:ascii="Arial" w:hAnsi="Arial" w:cs="Arial"/>
          <w:sz w:val="20"/>
          <w:szCs w:val="20"/>
        </w:rPr>
        <w:t>.</w:t>
      </w:r>
    </w:p>
    <w:p w:rsidR="00250331" w:rsidRPr="003564CB" w:rsidRDefault="00250331" w:rsidP="001F3A4E">
      <w:pPr>
        <w:pStyle w:val="31"/>
        <w:suppressAutoHyphens w:val="0"/>
        <w:spacing w:after="0" w:line="240" w:lineRule="auto"/>
        <w:ind w:left="0"/>
        <w:jc w:val="both"/>
        <w:rPr>
          <w:rFonts w:ascii="Arial" w:hAnsi="Arial" w:cs="Arial"/>
          <w:sz w:val="20"/>
          <w:szCs w:val="20"/>
          <w:u w:val="single"/>
        </w:rPr>
      </w:pPr>
    </w:p>
    <w:p w:rsidR="00250331" w:rsidRPr="003564CB" w:rsidRDefault="00250331" w:rsidP="00A72646">
      <w:pPr>
        <w:pStyle w:val="31"/>
        <w:numPr>
          <w:ilvl w:val="0"/>
          <w:numId w:val="44"/>
        </w:numPr>
        <w:suppressAutoHyphens w:val="0"/>
        <w:spacing w:after="0" w:line="240" w:lineRule="auto"/>
        <w:jc w:val="both"/>
        <w:rPr>
          <w:rFonts w:ascii="Arial" w:hAnsi="Arial" w:cs="Arial"/>
          <w:sz w:val="20"/>
          <w:szCs w:val="20"/>
          <w:u w:val="single"/>
        </w:rPr>
      </w:pPr>
      <w:r w:rsidRPr="003564CB">
        <w:rPr>
          <w:rFonts w:ascii="Arial" w:hAnsi="Arial" w:cs="Arial"/>
          <w:sz w:val="20"/>
          <w:szCs w:val="20"/>
        </w:rPr>
        <w:t>Έκδοση αδειών τομής για την κατασκευή έργων ή για τη διέλευση δικτύων Ο.Κ.Ω.</w:t>
      </w:r>
    </w:p>
    <w:p w:rsidR="00250331" w:rsidRPr="001F3A4E" w:rsidRDefault="00250331" w:rsidP="001F3A4E">
      <w:pPr>
        <w:pStyle w:val="31"/>
        <w:suppressAutoHyphens w:val="0"/>
        <w:spacing w:after="0" w:line="240" w:lineRule="auto"/>
        <w:jc w:val="both"/>
        <w:rPr>
          <w:rFonts w:ascii="Arial" w:hAnsi="Arial" w:cs="Arial"/>
          <w:sz w:val="20"/>
          <w:szCs w:val="20"/>
          <w:u w:val="single"/>
        </w:rPr>
      </w:pPr>
    </w:p>
    <w:p w:rsidR="00250331" w:rsidRPr="003564CB" w:rsidRDefault="00250331" w:rsidP="00A72646">
      <w:pPr>
        <w:pStyle w:val="31"/>
        <w:numPr>
          <w:ilvl w:val="0"/>
          <w:numId w:val="44"/>
        </w:numPr>
        <w:suppressAutoHyphens w:val="0"/>
        <w:spacing w:after="0" w:line="240" w:lineRule="auto"/>
        <w:jc w:val="both"/>
        <w:rPr>
          <w:rFonts w:ascii="Arial" w:hAnsi="Arial" w:cs="Arial"/>
          <w:sz w:val="20"/>
          <w:szCs w:val="20"/>
          <w:u w:val="single"/>
        </w:rPr>
      </w:pPr>
      <w:r w:rsidRPr="003564CB">
        <w:rPr>
          <w:rFonts w:ascii="Arial" w:hAnsi="Arial" w:cs="Arial"/>
          <w:sz w:val="20"/>
          <w:szCs w:val="20"/>
        </w:rPr>
        <w:t xml:space="preserve">Εισηγήσεις για τη σύνταξη του Τεχνικού Προγράμματος για τα έτη 2017 και 2018 </w:t>
      </w:r>
    </w:p>
    <w:p w:rsidR="00250331" w:rsidRPr="001F3A4E" w:rsidRDefault="00250331" w:rsidP="001F3A4E">
      <w:pPr>
        <w:pStyle w:val="31"/>
        <w:suppressAutoHyphens w:val="0"/>
        <w:spacing w:after="0" w:line="240" w:lineRule="auto"/>
        <w:jc w:val="both"/>
        <w:rPr>
          <w:rFonts w:ascii="Arial" w:hAnsi="Arial" w:cs="Arial"/>
          <w:sz w:val="20"/>
          <w:szCs w:val="20"/>
          <w:u w:val="single"/>
        </w:rPr>
      </w:pPr>
    </w:p>
    <w:p w:rsidR="00250331" w:rsidRPr="003564CB" w:rsidRDefault="00250331" w:rsidP="00A72646">
      <w:pPr>
        <w:pStyle w:val="31"/>
        <w:numPr>
          <w:ilvl w:val="0"/>
          <w:numId w:val="44"/>
        </w:numPr>
        <w:suppressAutoHyphens w:val="0"/>
        <w:spacing w:after="0" w:line="240" w:lineRule="auto"/>
        <w:jc w:val="both"/>
        <w:rPr>
          <w:rFonts w:ascii="Arial" w:hAnsi="Arial" w:cs="Arial"/>
          <w:sz w:val="20"/>
          <w:szCs w:val="20"/>
          <w:u w:val="single"/>
        </w:rPr>
      </w:pPr>
      <w:r w:rsidRPr="003564CB">
        <w:rPr>
          <w:rFonts w:ascii="Arial" w:hAnsi="Arial" w:cs="Arial"/>
          <w:sz w:val="20"/>
          <w:szCs w:val="20"/>
        </w:rPr>
        <w:t xml:space="preserve">Προετοιμασία για εφαρμογή συστήματος ηλεκτρονικών κληρώσεων απευθείας αναθέσεων έργων και μελετών σύμφωνα με το νέο νομοθετικό πλαίσιο του </w:t>
      </w:r>
      <w:r>
        <w:rPr>
          <w:rFonts w:ascii="Arial" w:hAnsi="Arial" w:cs="Arial"/>
          <w:sz w:val="20"/>
          <w:szCs w:val="20"/>
        </w:rPr>
        <w:t>Ν.</w:t>
      </w:r>
      <w:r w:rsidRPr="003564CB">
        <w:rPr>
          <w:rFonts w:ascii="Arial" w:hAnsi="Arial" w:cs="Arial"/>
          <w:sz w:val="20"/>
          <w:szCs w:val="20"/>
        </w:rPr>
        <w:t>4412/2016</w:t>
      </w:r>
    </w:p>
    <w:p w:rsidR="00250331" w:rsidRDefault="00250331" w:rsidP="001F3A4E">
      <w:pPr>
        <w:pStyle w:val="31"/>
        <w:suppressAutoHyphens w:val="0"/>
        <w:spacing w:after="0" w:line="240" w:lineRule="auto"/>
        <w:jc w:val="both"/>
        <w:rPr>
          <w:rFonts w:ascii="Arial" w:hAnsi="Arial" w:cs="Arial"/>
          <w:i/>
          <w:sz w:val="20"/>
          <w:szCs w:val="20"/>
          <w:u w:val="single"/>
        </w:rPr>
      </w:pPr>
    </w:p>
    <w:p w:rsidR="00250331" w:rsidRPr="001F3A4E" w:rsidRDefault="00250331" w:rsidP="001F3A4E">
      <w:pPr>
        <w:pStyle w:val="31"/>
        <w:suppressAutoHyphens w:val="0"/>
        <w:spacing w:after="0" w:line="240" w:lineRule="auto"/>
        <w:jc w:val="both"/>
        <w:rPr>
          <w:rFonts w:ascii="Arial" w:hAnsi="Arial" w:cs="Arial"/>
          <w:i/>
          <w:sz w:val="20"/>
          <w:szCs w:val="20"/>
        </w:rPr>
      </w:pPr>
      <w:r w:rsidRPr="001F3A4E">
        <w:rPr>
          <w:rFonts w:ascii="Arial" w:hAnsi="Arial" w:cs="Arial"/>
          <w:i/>
          <w:sz w:val="20"/>
          <w:szCs w:val="20"/>
        </w:rPr>
        <w:t xml:space="preserve">Το σύνολο των διακινούμενων  εγγράφων του τμήματος όπως προκύπτει από τις εγγραφές του ηλεκτρονικού πρωτοκόλλου για το διάστημα από 1-1-2016 έως 31-8-2017 ανέρχεται σε </w:t>
      </w:r>
      <w:r w:rsidRPr="001F3A4E">
        <w:rPr>
          <w:rFonts w:ascii="Arial" w:hAnsi="Arial" w:cs="Arial"/>
          <w:b/>
          <w:i/>
          <w:sz w:val="20"/>
          <w:szCs w:val="20"/>
        </w:rPr>
        <w:t>1.760</w:t>
      </w:r>
      <w:r>
        <w:rPr>
          <w:rFonts w:ascii="Arial" w:hAnsi="Arial" w:cs="Arial"/>
          <w:b/>
          <w:i/>
          <w:sz w:val="20"/>
          <w:szCs w:val="20"/>
        </w:rPr>
        <w:t>.</w:t>
      </w:r>
    </w:p>
    <w:p w:rsidR="00250331" w:rsidRPr="001F3A4E"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D41137">
      <w:pPr>
        <w:jc w:val="center"/>
        <w:rPr>
          <w:rFonts w:ascii="Arial" w:hAnsi="Arial" w:cs="Arial"/>
          <w:b/>
          <w:bCs/>
          <w:color w:val="000000"/>
          <w:sz w:val="20"/>
          <w:szCs w:val="20"/>
        </w:rPr>
      </w:pPr>
      <w:r>
        <w:rPr>
          <w:rFonts w:ascii="Arial" w:hAnsi="Arial" w:cs="Arial"/>
          <w:b/>
          <w:bCs/>
          <w:color w:val="000000"/>
          <w:sz w:val="20"/>
          <w:szCs w:val="20"/>
        </w:rPr>
        <w:br w:type="page"/>
      </w:r>
      <w:r w:rsidRPr="003564CB">
        <w:rPr>
          <w:rFonts w:ascii="Arial" w:hAnsi="Arial" w:cs="Arial"/>
          <w:b/>
          <w:bCs/>
          <w:color w:val="000000"/>
          <w:sz w:val="20"/>
          <w:szCs w:val="20"/>
        </w:rPr>
        <w:lastRenderedPageBreak/>
        <w:t>7. ΔΙΕΥΘΥΝΣΗ ΠΟΛΕΟΔΟΜΙΑΣ</w:t>
      </w:r>
    </w:p>
    <w:p w:rsidR="00250331" w:rsidRPr="003564CB" w:rsidRDefault="00250331" w:rsidP="003564CB">
      <w:pPr>
        <w:ind w:left="360"/>
        <w:rPr>
          <w:rFonts w:ascii="Arial" w:hAnsi="Arial" w:cs="Arial"/>
          <w:b/>
          <w:bCs/>
          <w:color w:val="000000"/>
          <w:sz w:val="20"/>
          <w:szCs w:val="20"/>
        </w:rPr>
      </w:pPr>
    </w:p>
    <w:p w:rsidR="00250331" w:rsidRDefault="00250331" w:rsidP="003564CB">
      <w:pPr>
        <w:pStyle w:val="afa"/>
        <w:rPr>
          <w:rFonts w:ascii="Arial" w:hAnsi="Arial" w:cs="Arial"/>
          <w:b/>
          <w:sz w:val="20"/>
          <w:szCs w:val="20"/>
        </w:rPr>
      </w:pPr>
    </w:p>
    <w:p w:rsidR="00250331" w:rsidRDefault="00250331" w:rsidP="003564CB">
      <w:pPr>
        <w:pStyle w:val="afa"/>
        <w:rPr>
          <w:rFonts w:ascii="Arial" w:hAnsi="Arial" w:cs="Arial"/>
          <w:b/>
          <w:sz w:val="20"/>
          <w:szCs w:val="20"/>
        </w:rPr>
      </w:pPr>
    </w:p>
    <w:p w:rsidR="00250331" w:rsidRPr="003564CB" w:rsidRDefault="00250331" w:rsidP="009C118E">
      <w:pPr>
        <w:pStyle w:val="afa"/>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sidRPr="003564CB">
        <w:rPr>
          <w:rFonts w:ascii="Arial" w:hAnsi="Arial" w:cs="Arial"/>
          <w:b/>
          <w:sz w:val="20"/>
          <w:szCs w:val="20"/>
        </w:rPr>
        <w:t>Ιστορικό</w:t>
      </w:r>
    </w:p>
    <w:p w:rsidR="00250331" w:rsidRPr="003564CB" w:rsidRDefault="00250331" w:rsidP="003564CB">
      <w:pPr>
        <w:pStyle w:val="afa"/>
        <w:rPr>
          <w:rFonts w:ascii="Arial" w:hAnsi="Arial" w:cs="Arial"/>
          <w:sz w:val="20"/>
          <w:szCs w:val="20"/>
        </w:rPr>
      </w:pPr>
    </w:p>
    <w:p w:rsidR="00250331" w:rsidRPr="003564CB" w:rsidRDefault="00250331" w:rsidP="003564CB">
      <w:pPr>
        <w:pStyle w:val="afa"/>
        <w:jc w:val="both"/>
        <w:rPr>
          <w:rFonts w:ascii="Arial" w:hAnsi="Arial" w:cs="Arial"/>
          <w:sz w:val="20"/>
          <w:szCs w:val="20"/>
        </w:rPr>
      </w:pPr>
      <w:r w:rsidRPr="003564CB">
        <w:rPr>
          <w:rFonts w:ascii="Arial" w:hAnsi="Arial" w:cs="Arial"/>
          <w:sz w:val="20"/>
          <w:szCs w:val="20"/>
        </w:rPr>
        <w:t xml:space="preserve">Η  Δ/νση  ΥΔΟΜ  του  Δήμου  Διονύσου  είναι  μία  νέα  Υπηρεσία  για  την  οποία  με  την  υπ’ αριθμ.  151 / 2015  ΑΔΣ  διαπιστώθηκε  η  επάρκεια  σε  προσωπικό  και  υλικοτεχνική  υποδομή  για  την  άσκηση  των  αρμοδιοτήτων  της.  Σύμφωνα  με  τον  εγκεκριμένο  Ο.Ε.Υ.  η  Δ/νση  αποτελείται  από  τρία  Τμήματα  :  έκδοσης  οικοδομικών  αδειών , πολεοδομικών  εφαρμογών  και  ελέγχου  κατασκευών.  </w:t>
      </w:r>
    </w:p>
    <w:p w:rsidR="00250331" w:rsidRDefault="00250331" w:rsidP="003564CB">
      <w:pPr>
        <w:pStyle w:val="afa"/>
        <w:jc w:val="both"/>
        <w:rPr>
          <w:rFonts w:ascii="Arial" w:hAnsi="Arial" w:cs="Arial"/>
          <w:sz w:val="20"/>
          <w:szCs w:val="20"/>
        </w:rPr>
      </w:pPr>
    </w:p>
    <w:p w:rsidR="00250331" w:rsidRPr="003564CB" w:rsidRDefault="00250331" w:rsidP="003564CB">
      <w:pPr>
        <w:pStyle w:val="afa"/>
        <w:jc w:val="both"/>
        <w:rPr>
          <w:rFonts w:ascii="Arial" w:hAnsi="Arial" w:cs="Arial"/>
          <w:sz w:val="20"/>
          <w:szCs w:val="20"/>
        </w:rPr>
      </w:pPr>
      <w:r w:rsidRPr="003564CB">
        <w:rPr>
          <w:rFonts w:ascii="Arial" w:hAnsi="Arial" w:cs="Arial"/>
          <w:sz w:val="20"/>
          <w:szCs w:val="20"/>
        </w:rPr>
        <w:t xml:space="preserve">Κατά  το  χρόνο  έναρξής  της ( Νοέμβριος  2015 ) τοποθετήθηκαν  ο  Προϊστάμενος  Δ/νσης , ένας  μηχανικός  σε  κάθε  Τμήμα  και  δύο  διοικητικοί  υπάλληλοι.  Τον  επόμενο  μήνα  το  Τμήμα  Ελέγχου  Κατασκευών  έμεινε  χωρίς  μηχανικό.  Παρέμεινε  δε  έτσι  μέχρι  τον  Απρίλιο  2017 , όπου  τοποθετήθηκε  ένας  μηχανικός  και  το  επόμενο  διάστημα  στελεχώθηκε  το  Τμήμα  με  έναν  ακόμη  μηχανικό.  Αξίζει  δε  να  αναφερθεί  ότι  για  ένα  διάστημα  πέντε  μηνών ( Ιούνιος – Νοέμβριος  2016 ) το  Τμήμα  Έκδοσης  Οικοδομικών  Αδειών  παρέμεινε  χωρίς  μηχανικό.  Η  ΥΔΟΜ  λοιπόν , του  Καλλικρατικού  Δήμου  Διονύσου  για  μεγάλο  χρονικό  διάστημα , κάτω  από  αντίξοες  συνθήκες , εντελώς  υποστελεχωμένη  λειτουργούσε  χάρη  στην  υπερπροσπάθεια  των  υπαλλήλων  της.  </w:t>
      </w:r>
    </w:p>
    <w:p w:rsidR="00250331" w:rsidRDefault="00250331" w:rsidP="003564CB">
      <w:pPr>
        <w:pStyle w:val="afa"/>
        <w:jc w:val="both"/>
        <w:rPr>
          <w:rFonts w:ascii="Arial" w:hAnsi="Arial" w:cs="Arial"/>
          <w:sz w:val="20"/>
          <w:szCs w:val="20"/>
        </w:rPr>
      </w:pPr>
    </w:p>
    <w:p w:rsidR="00250331" w:rsidRPr="003564CB" w:rsidRDefault="00250331" w:rsidP="003564CB">
      <w:pPr>
        <w:pStyle w:val="afa"/>
        <w:jc w:val="both"/>
        <w:rPr>
          <w:rFonts w:ascii="Arial" w:hAnsi="Arial" w:cs="Arial"/>
          <w:sz w:val="20"/>
          <w:szCs w:val="20"/>
        </w:rPr>
      </w:pPr>
      <w:r w:rsidRPr="003564CB">
        <w:rPr>
          <w:rFonts w:ascii="Arial" w:hAnsi="Arial" w:cs="Arial"/>
          <w:sz w:val="20"/>
          <w:szCs w:val="20"/>
        </w:rPr>
        <w:t xml:space="preserve">Στο  διάστημα  αυτό  μεταφέρθηκε  το  αρχείο  της  Υπηρεσίας  από  την  ΥΔΟΜ  Καπανδριτίου  σε  μισθωμένο  χώρο  στον  Αγ. Στέφανο.  Τοποθετήθηκε  δε  διοικητικός  υπάλληλος , ο  οποίος  είναι  υπεύθυνος  για  το  αρχείο  του  Τμήματος  Έκδοσης  Οικοδομικών  Αδειών και  του  Τμήματος  Ελέγχου  Κατασκευών.  </w:t>
      </w:r>
    </w:p>
    <w:p w:rsidR="00250331" w:rsidRDefault="00250331" w:rsidP="003564CB">
      <w:pPr>
        <w:pStyle w:val="afa"/>
        <w:jc w:val="both"/>
        <w:rPr>
          <w:rFonts w:ascii="Arial" w:hAnsi="Arial" w:cs="Arial"/>
          <w:sz w:val="20"/>
          <w:szCs w:val="20"/>
        </w:rPr>
      </w:pPr>
    </w:p>
    <w:p w:rsidR="00250331" w:rsidRPr="003564CB" w:rsidRDefault="00250331" w:rsidP="003564CB">
      <w:pPr>
        <w:pStyle w:val="afa"/>
        <w:jc w:val="both"/>
        <w:rPr>
          <w:rFonts w:ascii="Arial" w:hAnsi="Arial" w:cs="Arial"/>
          <w:sz w:val="20"/>
          <w:szCs w:val="20"/>
        </w:rPr>
      </w:pPr>
      <w:r w:rsidRPr="003564CB">
        <w:rPr>
          <w:rFonts w:ascii="Arial" w:hAnsi="Arial" w:cs="Arial"/>
          <w:sz w:val="20"/>
          <w:szCs w:val="20"/>
        </w:rPr>
        <w:t>Αυτή  τη  περίοδο  στην  ΥΔΟΜ  εκτός  από  την  Προϊσταμένη  Δ/νσης , στο  Τμήμα  Πολεοδομικών  Εφαρμογών  υπάρχει  ένας  πολιτικός  μηχανικός , στο  Τμήμα  Έκδοσης  Οικοδομικών  Αδειών  ένας  μηχανικός  ΤΕ , στο  Τμήμα  Ελέγχου  Κατασκευών  δύο  μηχανικοί ( τ</w:t>
      </w:r>
      <w:r>
        <w:rPr>
          <w:rFonts w:ascii="Arial" w:hAnsi="Arial" w:cs="Arial"/>
          <w:sz w:val="20"/>
          <w:szCs w:val="20"/>
        </w:rPr>
        <w:t>οπογράφος  και  μηχανολόγος  ΤΕ</w:t>
      </w:r>
      <w:r w:rsidRPr="003564CB">
        <w:rPr>
          <w:rFonts w:ascii="Arial" w:hAnsi="Arial" w:cs="Arial"/>
          <w:sz w:val="20"/>
          <w:szCs w:val="20"/>
        </w:rPr>
        <w:t>), ένας  διοικητικός  υπάλληλος , ο  οποίος  ελέγχει  τα  φορολογικά  για  την  έγκριση  και  άδεια  δόμησης  κα</w:t>
      </w:r>
      <w:r>
        <w:rPr>
          <w:rFonts w:ascii="Arial" w:hAnsi="Arial" w:cs="Arial"/>
          <w:sz w:val="20"/>
          <w:szCs w:val="20"/>
        </w:rPr>
        <w:t>ι  ένας  διοικητικός  υπάλληλος</w:t>
      </w:r>
      <w:r w:rsidRPr="003564CB">
        <w:rPr>
          <w:rFonts w:ascii="Arial" w:hAnsi="Arial" w:cs="Arial"/>
          <w:sz w:val="20"/>
          <w:szCs w:val="20"/>
        </w:rPr>
        <w:t xml:space="preserve">, ο  οποίος  είναι  υπεύθυνος  για  το  αρχείο.  </w:t>
      </w:r>
    </w:p>
    <w:p w:rsidR="00250331" w:rsidRPr="003564CB" w:rsidRDefault="00250331" w:rsidP="003564CB">
      <w:pPr>
        <w:pStyle w:val="afa"/>
        <w:rPr>
          <w:rFonts w:ascii="Arial" w:hAnsi="Arial" w:cs="Arial"/>
          <w:sz w:val="20"/>
          <w:szCs w:val="20"/>
        </w:rPr>
      </w:pPr>
    </w:p>
    <w:p w:rsidR="00250331" w:rsidRDefault="00250331" w:rsidP="009C118E">
      <w:pPr>
        <w:pStyle w:val="afa"/>
        <w:rPr>
          <w:rFonts w:ascii="Arial" w:hAnsi="Arial" w:cs="Arial"/>
          <w:sz w:val="20"/>
          <w:szCs w:val="20"/>
        </w:rPr>
      </w:pPr>
    </w:p>
    <w:p w:rsidR="00250331" w:rsidRPr="009C118E" w:rsidRDefault="00250331" w:rsidP="009C118E">
      <w:pPr>
        <w:pStyle w:val="afa"/>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 xml:space="preserve">α) </w:t>
      </w:r>
      <w:r w:rsidRPr="003564CB">
        <w:rPr>
          <w:rFonts w:ascii="Arial" w:hAnsi="Arial" w:cs="Arial"/>
          <w:b/>
          <w:sz w:val="20"/>
          <w:szCs w:val="20"/>
        </w:rPr>
        <w:t>Τμήμα  Έκδοσης  Οικοδομικών  Αδειών</w:t>
      </w:r>
    </w:p>
    <w:p w:rsidR="00250331" w:rsidRPr="009C118E"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Παραλαμβάνει , ελέγχει  την  πληρότητα  των  υποβαλλομένων  φακέλων  για  την  έκδοση  οικοδομικών  αδειών , ελέγχει  τις  υπόβαλλόμενες  μελέτες ( αρχιτεκτονική , στατική , ηλεκτρομηχανολογικές , θερμομόνωση , παθητική  πυροπροστασία , μελέτη  ενεργειακής  απόδοσης ) σύμφωνα  με  τις  ισχύουσες  διατάξεις  και  μετά  τον  έλεγχο  των  φορολογικών  στοιχείων  εκδίδει  τις  οικοδομικές  άδειες.</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 xml:space="preserve">Ελέγχει  τις  αρχιτεκτονικές , στατικές , υδραυλικές  και  ηλεκτρομηχανολογικές  μελέτες , τη  μελέτη  θερμομόνωσης , τη  μελέτη  παθητικής  πυροπροστασίας  και  τα  σχετικά  φορολογικά  στοιχεία  για  την  έκδοση  ή  αναθεώρηση  οικοδομικών  αδειών  βιομηχανικών  κτιρίων , κατά  τις  ρυθμίσεις  της  σχετικής  νομοθεσίας.  </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Αναθεωρεί  και  ενημερώνει  τις  οικοδομικές  άδειες , εγκρίνει  εργασίες  μικρής  κλίμακας  και  τηρεί  όλα  τα  απαιτούμενα  σχετικά  στατιστικά  στοιχεία  και  αρχεία  των  οικοδομικών  αδειών.</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Ελέγχει  το  σύννομο  εκδοθεισών  οικοδομικών  αδειών  και  προβαίνει  σε  διακοπή  εργασιών  ή  ανάκληση  αδειών , αν  απαιτείται.</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Εκδίδει  απόφαση  για  τον  καθορισμό  μεμονωμένων  κτιρίων  ή  των  περιοχών , εντός  των  οποίων  οι  όψεις  πρέπει  να  αποπερατώνονται  μέσα  σε  έξι  έτη  από  την  έκδοση  της  οικοδομικής  άδειας  ή  της  ανωτέρω  απόφασης.</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Χορηγεί  την  άδεια  εγκατάστασης  δομικής  ή  μηχανικής  κατασκευής  προς  εγκατάσταση  κεραίας  σταθμού  στην  ξηρά , σύμφωνα  με  το  Άρθρο  24  του  Ν. 2075 / 1992 ( ΦΕΚ  129 Α’ ) όπως  ισχύει , και  την  επιβολή  κυρώσεων  στους  παραβάτες.</w:t>
      </w:r>
    </w:p>
    <w:p w:rsidR="00250331" w:rsidRDefault="00250331" w:rsidP="009C118E">
      <w:pPr>
        <w:pStyle w:val="afa"/>
        <w:rPr>
          <w:rFonts w:ascii="Arial" w:hAnsi="Arial" w:cs="Arial"/>
          <w:sz w:val="20"/>
          <w:szCs w:val="20"/>
        </w:rPr>
      </w:pPr>
    </w:p>
    <w:p w:rsidR="00250331" w:rsidRDefault="00250331" w:rsidP="009C118E">
      <w:pPr>
        <w:pStyle w:val="afa"/>
        <w:rPr>
          <w:rFonts w:ascii="Arial" w:hAnsi="Arial" w:cs="Arial"/>
          <w:sz w:val="20"/>
          <w:szCs w:val="20"/>
        </w:rPr>
      </w:pPr>
    </w:p>
    <w:p w:rsidR="00250331" w:rsidRPr="003564CB" w:rsidRDefault="00250331" w:rsidP="009C118E">
      <w:pPr>
        <w:pStyle w:val="afa"/>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lastRenderedPageBreak/>
        <w:t xml:space="preserve">β) </w:t>
      </w:r>
      <w:r w:rsidRPr="003564CB">
        <w:rPr>
          <w:rFonts w:ascii="Arial" w:hAnsi="Arial" w:cs="Arial"/>
          <w:b/>
          <w:sz w:val="20"/>
          <w:szCs w:val="20"/>
        </w:rPr>
        <w:t>Τμήμα  Πολεοδομικών  Εφαρμογών</w:t>
      </w:r>
    </w:p>
    <w:p w:rsidR="00250331" w:rsidRPr="003564CB"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Παρακολουθεί  την  εξέλιξη  των  ρυθμιστικών  σχεδίων  και  των  πολεοδομικών  μελετών  για  την  επέκταση / τροποποίηση  των  σχεδίων  πόλεων  στην  περιοχή  του  Δήμου.</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Μελετά  και  εισηγείται  για  τις  ανάγκες  τροποποιήσεων / αναθεωρήσεων  των  ρυμοτομικών  σχεδίων  των  πόλεων  στην  περιοχή  του  Δήμου.</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Ελέγχει  την  εφαρμογή  ρυμοτομικών  και  πολεοδομικών  σχεδίων , σύμφωνα  με  τις  αρμοδιότητες  που  δίδονται  στο  Δήμο  από  τις  ισχύουσες  διατάξεις.  Οι  εφαρμογές  αυτές  περιλαμβάνουν  :</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α ) Τον  έλεγχο  εφαρμογής  ρυμοτομικών  σχεδίων  στο  έδαφος  πριν  την  έγκριση  των  πινακίδων  εφαρμογής.</w:t>
      </w:r>
    </w:p>
    <w:p w:rsidR="00250331" w:rsidRPr="003564CB" w:rsidRDefault="00250331" w:rsidP="003564CB">
      <w:pPr>
        <w:pStyle w:val="afa"/>
        <w:rPr>
          <w:rFonts w:ascii="Arial" w:hAnsi="Arial" w:cs="Arial"/>
          <w:sz w:val="20"/>
          <w:szCs w:val="20"/>
        </w:rPr>
      </w:pPr>
      <w:r w:rsidRPr="003564CB">
        <w:rPr>
          <w:rFonts w:ascii="Arial" w:hAnsi="Arial" w:cs="Arial"/>
          <w:sz w:val="20"/>
          <w:szCs w:val="20"/>
        </w:rPr>
        <w:t>β ) Την  σύνταξη  διαγραμμάτων  εφαρμογής  και  διαγραμμάτων  διαμορφωμένης  κατάστασης.</w:t>
      </w:r>
    </w:p>
    <w:p w:rsidR="00250331" w:rsidRPr="003564CB" w:rsidRDefault="00250331" w:rsidP="003564CB">
      <w:pPr>
        <w:pStyle w:val="afa"/>
        <w:rPr>
          <w:rFonts w:ascii="Arial" w:hAnsi="Arial" w:cs="Arial"/>
          <w:sz w:val="20"/>
          <w:szCs w:val="20"/>
        </w:rPr>
      </w:pPr>
      <w:r w:rsidRPr="003564CB">
        <w:rPr>
          <w:rFonts w:ascii="Arial" w:hAnsi="Arial" w:cs="Arial"/>
          <w:sz w:val="20"/>
          <w:szCs w:val="20"/>
        </w:rPr>
        <w:t>γ ) Τον  έλεγχο  τοπογραφικών  διαγραμμάτων  που  προορίζονται  για  τη  σύνταξη  πράξεων  τακτοποιήσεως  και  αναλογισμού  ή  πράξεων  εφαρμογής.</w:t>
      </w:r>
    </w:p>
    <w:p w:rsidR="00250331" w:rsidRPr="003564CB" w:rsidRDefault="00250331" w:rsidP="003564CB">
      <w:pPr>
        <w:pStyle w:val="afa"/>
        <w:rPr>
          <w:rFonts w:ascii="Arial" w:hAnsi="Arial" w:cs="Arial"/>
          <w:sz w:val="20"/>
          <w:szCs w:val="20"/>
        </w:rPr>
      </w:pPr>
      <w:r w:rsidRPr="003564CB">
        <w:rPr>
          <w:rFonts w:ascii="Arial" w:hAnsi="Arial" w:cs="Arial"/>
          <w:sz w:val="20"/>
          <w:szCs w:val="20"/>
        </w:rPr>
        <w:t>δ ) Την  επίβλεψη  τοπογραφικών  μελετών  και  μελετών  Πράξεων  Εφαρμογής  Σ.Π.</w:t>
      </w:r>
    </w:p>
    <w:p w:rsidR="00250331" w:rsidRPr="003564CB" w:rsidRDefault="00250331" w:rsidP="003564CB">
      <w:pPr>
        <w:pStyle w:val="afa"/>
        <w:rPr>
          <w:rFonts w:ascii="Arial" w:hAnsi="Arial" w:cs="Arial"/>
          <w:sz w:val="20"/>
          <w:szCs w:val="20"/>
        </w:rPr>
      </w:pPr>
      <w:r w:rsidRPr="003564CB">
        <w:rPr>
          <w:rFonts w:ascii="Arial" w:hAnsi="Arial" w:cs="Arial"/>
          <w:sz w:val="20"/>
          <w:szCs w:val="20"/>
        </w:rPr>
        <w:t>ε ) Την  σύνταξη  Πράξεων  Εφαρμογής.</w:t>
      </w:r>
    </w:p>
    <w:p w:rsidR="00250331" w:rsidRPr="003564CB" w:rsidRDefault="00250331" w:rsidP="003564CB">
      <w:pPr>
        <w:pStyle w:val="afa"/>
        <w:rPr>
          <w:rFonts w:ascii="Arial" w:hAnsi="Arial" w:cs="Arial"/>
          <w:sz w:val="20"/>
          <w:szCs w:val="20"/>
        </w:rPr>
      </w:pPr>
      <w:r w:rsidRPr="003564CB">
        <w:rPr>
          <w:rFonts w:ascii="Arial" w:hAnsi="Arial" w:cs="Arial"/>
          <w:sz w:val="20"/>
          <w:szCs w:val="20"/>
        </w:rPr>
        <w:t>στ ) Την  εφαρμογή  πολεοδομικών  σχεδίων  και  συναφών  εκτελεστικών  πράξεων , που  δεν  έχουν  γενικότερο  χαρακτήρα.</w:t>
      </w:r>
    </w:p>
    <w:p w:rsidR="00250331" w:rsidRPr="003564CB" w:rsidRDefault="00250331" w:rsidP="003564CB">
      <w:pPr>
        <w:pStyle w:val="afa"/>
        <w:rPr>
          <w:rFonts w:ascii="Arial" w:hAnsi="Arial" w:cs="Arial"/>
          <w:sz w:val="20"/>
          <w:szCs w:val="20"/>
        </w:rPr>
      </w:pPr>
      <w:r w:rsidRPr="003564CB">
        <w:rPr>
          <w:rFonts w:ascii="Arial" w:hAnsi="Arial" w:cs="Arial"/>
          <w:sz w:val="20"/>
          <w:szCs w:val="20"/>
        </w:rPr>
        <w:t>ζ ) Τον  έλεγχο  εφαρμογής  ρυμοτομικών  σχεδίων  στο  έδαφος , κατά  το  Άρθρο  15  Κ.Β.Π.Ν.</w:t>
      </w:r>
    </w:p>
    <w:p w:rsidR="00250331" w:rsidRPr="003564CB" w:rsidRDefault="00250331" w:rsidP="003564CB">
      <w:pPr>
        <w:pStyle w:val="afa"/>
        <w:rPr>
          <w:rFonts w:ascii="Arial" w:hAnsi="Arial" w:cs="Arial"/>
          <w:sz w:val="20"/>
          <w:szCs w:val="20"/>
        </w:rPr>
      </w:pPr>
      <w:r w:rsidRPr="003564CB">
        <w:rPr>
          <w:rFonts w:ascii="Arial" w:hAnsi="Arial" w:cs="Arial"/>
          <w:sz w:val="20"/>
          <w:szCs w:val="20"/>
        </w:rPr>
        <w:t>η ) Την  εφαρμογή  εγκεκριμένων  σχεδίων  επί  του  εδάφους  κατά  την  πρόβλεψη  της  παρ.  1  του  Άρθρου  155  Κ.Β.Π.Ν.</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 xml:space="preserve">Γνωμοδοτεί  για  παρέκκλιση  από  τους  όρους  δόμησης  κατασκευής  κτιρίων  που  προορίζονται  για  γεωκτηνοτροφικές  ή  γεωπτηνοτροφικές  εγκαταστάσεις , καθώς  και  για  εγκαταστάσεις  αποθήκευσης  λιπασμάτων , φαρμάκων , γεωργικών  και  αλιευτικών  εφοδίων  , γεωργικών  και  αλιευτικών  προϊόντων.  </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Τηρεί  αρχεία  χαρτών  και  ρυμοτομικών  διαγραμμάτων , όρων  δόμησης , διαγραμμάτων  και  πράξεων  εφαρμογής , πράξεων  τακτοποίησης  και  αναλογισμού.</w:t>
      </w:r>
    </w:p>
    <w:p w:rsidR="00250331" w:rsidRPr="003564CB" w:rsidRDefault="00250331" w:rsidP="003564CB">
      <w:pPr>
        <w:pStyle w:val="afa"/>
        <w:rPr>
          <w:rFonts w:ascii="Arial" w:hAnsi="Arial" w:cs="Arial"/>
          <w:sz w:val="20"/>
          <w:szCs w:val="20"/>
        </w:rPr>
      </w:pPr>
    </w:p>
    <w:p w:rsidR="00250331" w:rsidRDefault="00250331" w:rsidP="009C118E">
      <w:pPr>
        <w:pStyle w:val="afa"/>
        <w:rPr>
          <w:rFonts w:ascii="Arial" w:hAnsi="Arial" w:cs="Arial"/>
          <w:b/>
          <w:sz w:val="20"/>
          <w:szCs w:val="20"/>
        </w:rPr>
      </w:pPr>
    </w:p>
    <w:p w:rsidR="00250331" w:rsidRPr="003564CB" w:rsidRDefault="00250331" w:rsidP="009C118E">
      <w:pPr>
        <w:pStyle w:val="afa"/>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 xml:space="preserve">γ) </w:t>
      </w:r>
      <w:r w:rsidRPr="003564CB">
        <w:rPr>
          <w:rFonts w:ascii="Arial" w:hAnsi="Arial" w:cs="Arial"/>
          <w:b/>
          <w:sz w:val="20"/>
          <w:szCs w:val="20"/>
        </w:rPr>
        <w:t>Τμήμα  Ελέγχου  Κατασκευών</w:t>
      </w:r>
    </w:p>
    <w:p w:rsidR="00250331" w:rsidRPr="003564CB"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Προβαίνει  σε  έλεγχο  των  κατασκευών , ώστε  να  διαπιστώνεται  η  εφαρμογή  των  εγκεκριμένων  σχεδίων  των  αντίστοιχων  οικοδομικών  αδειών.</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Προβαίνει  σε  έλεγχο  της  κατασκευής  αυθαίρετων  κτισμάτων  και  στον  χαρακτηρισμό  αυτών  σύμφωνα  με  την  ισχύουσα  πολεοδομική  νομοθεσία.</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Σε  περιπτώσεις  διαπίστωσης  παραβάσεων , κατά  τους  ανωτέρω  ελέγχους , προβαίνει  σε  επιβολή  προστίμων  ή  άλλων  προβλεπόμενων  κυρώσεων  κατά  την  κείμενη  πολεοδομική  νομοθεσία.</w:t>
      </w:r>
    </w:p>
    <w:p w:rsidR="00250331"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Ελέγχει  την  τήρηση  των  διατάξεων  που  αφορούν  τον  Γενικό  Οικοδομικό  Κανονισμό  και  τις  οικοδομές  που  χαρακτηρίζονται  επικίνδυνες.</w:t>
      </w:r>
    </w:p>
    <w:p w:rsidR="00250331" w:rsidRPr="003564CB"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Από  το  Νοέμβριο  του  2015  έως  τον  Αύγουστο  του  2017  από  την  ΥΔΟΜ  Δήμου  Διονύσου , παρά</w:t>
      </w:r>
      <w:r>
        <w:rPr>
          <w:rFonts w:ascii="Arial" w:hAnsi="Arial" w:cs="Arial"/>
          <w:sz w:val="20"/>
          <w:szCs w:val="20"/>
        </w:rPr>
        <w:t xml:space="preserve">  την  υποστελέχωσή  της</w:t>
      </w:r>
      <w:r w:rsidRPr="003564CB">
        <w:rPr>
          <w:rFonts w:ascii="Arial" w:hAnsi="Arial" w:cs="Arial"/>
          <w:sz w:val="20"/>
          <w:szCs w:val="20"/>
        </w:rPr>
        <w:t>, έχουν  εκδοθεί  :</w:t>
      </w:r>
    </w:p>
    <w:p w:rsidR="00250331" w:rsidRPr="003564CB" w:rsidRDefault="00250331" w:rsidP="003564CB">
      <w:pPr>
        <w:pStyle w:val="afa"/>
        <w:rPr>
          <w:rFonts w:ascii="Arial" w:hAnsi="Arial" w:cs="Arial"/>
          <w:sz w:val="20"/>
          <w:szCs w:val="20"/>
        </w:rPr>
      </w:pPr>
    </w:p>
    <w:tbl>
      <w:tblPr>
        <w:tblW w:w="7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2"/>
        <w:gridCol w:w="1348"/>
        <w:gridCol w:w="1325"/>
        <w:gridCol w:w="1359"/>
      </w:tblGrid>
      <w:tr w:rsidR="00250331" w:rsidRPr="003564CB" w:rsidTr="00915455">
        <w:trPr>
          <w:jc w:val="center"/>
        </w:trPr>
        <w:tc>
          <w:tcPr>
            <w:tcW w:w="3612" w:type="dxa"/>
          </w:tcPr>
          <w:p w:rsidR="00250331" w:rsidRPr="003564CB" w:rsidRDefault="00250331" w:rsidP="003564CB">
            <w:pPr>
              <w:pStyle w:val="afa"/>
              <w:rPr>
                <w:rFonts w:ascii="Arial" w:hAnsi="Arial" w:cs="Arial"/>
                <w:sz w:val="20"/>
                <w:szCs w:val="20"/>
              </w:rPr>
            </w:pPr>
          </w:p>
        </w:tc>
        <w:tc>
          <w:tcPr>
            <w:tcW w:w="1348"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2015</w:t>
            </w:r>
          </w:p>
        </w:tc>
        <w:tc>
          <w:tcPr>
            <w:tcW w:w="1325"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2016</w:t>
            </w:r>
          </w:p>
        </w:tc>
        <w:tc>
          <w:tcPr>
            <w:tcW w:w="1359"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2017</w:t>
            </w:r>
          </w:p>
        </w:tc>
      </w:tr>
      <w:tr w:rsidR="00250331" w:rsidRPr="003564CB" w:rsidTr="00915455">
        <w:trPr>
          <w:jc w:val="center"/>
        </w:trPr>
        <w:tc>
          <w:tcPr>
            <w:tcW w:w="3612" w:type="dxa"/>
          </w:tcPr>
          <w:p w:rsidR="00250331" w:rsidRPr="003564CB" w:rsidRDefault="00250331" w:rsidP="003564CB">
            <w:pPr>
              <w:pStyle w:val="afa"/>
              <w:rPr>
                <w:rFonts w:ascii="Arial" w:hAnsi="Arial" w:cs="Arial"/>
                <w:sz w:val="20"/>
                <w:szCs w:val="20"/>
              </w:rPr>
            </w:pPr>
            <w:r w:rsidRPr="003564CB">
              <w:rPr>
                <w:rFonts w:ascii="Arial" w:hAnsi="Arial" w:cs="Arial"/>
                <w:sz w:val="20"/>
                <w:szCs w:val="20"/>
              </w:rPr>
              <w:t>Άδειες  δόμησης</w:t>
            </w:r>
          </w:p>
        </w:tc>
        <w:tc>
          <w:tcPr>
            <w:tcW w:w="1348"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1</w:t>
            </w:r>
          </w:p>
        </w:tc>
        <w:tc>
          <w:tcPr>
            <w:tcW w:w="1325"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24</w:t>
            </w:r>
          </w:p>
        </w:tc>
        <w:tc>
          <w:tcPr>
            <w:tcW w:w="1359"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14</w:t>
            </w:r>
          </w:p>
        </w:tc>
      </w:tr>
      <w:tr w:rsidR="00250331" w:rsidRPr="003564CB" w:rsidTr="00915455">
        <w:trPr>
          <w:jc w:val="center"/>
        </w:trPr>
        <w:tc>
          <w:tcPr>
            <w:tcW w:w="3612" w:type="dxa"/>
          </w:tcPr>
          <w:p w:rsidR="00250331" w:rsidRPr="003564CB" w:rsidRDefault="00250331" w:rsidP="003564CB">
            <w:pPr>
              <w:pStyle w:val="afa"/>
              <w:rPr>
                <w:rFonts w:ascii="Arial" w:hAnsi="Arial" w:cs="Arial"/>
                <w:sz w:val="20"/>
                <w:szCs w:val="20"/>
              </w:rPr>
            </w:pPr>
            <w:r w:rsidRPr="003564CB">
              <w:rPr>
                <w:rFonts w:ascii="Arial" w:hAnsi="Arial" w:cs="Arial"/>
                <w:sz w:val="20"/>
                <w:szCs w:val="20"/>
              </w:rPr>
              <w:t>Άδειες  μικρής  κλίμακας</w:t>
            </w:r>
          </w:p>
        </w:tc>
        <w:tc>
          <w:tcPr>
            <w:tcW w:w="1348"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2</w:t>
            </w:r>
          </w:p>
        </w:tc>
        <w:tc>
          <w:tcPr>
            <w:tcW w:w="1325"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58</w:t>
            </w:r>
          </w:p>
        </w:tc>
        <w:tc>
          <w:tcPr>
            <w:tcW w:w="1359"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30</w:t>
            </w:r>
          </w:p>
        </w:tc>
      </w:tr>
      <w:tr w:rsidR="00250331" w:rsidRPr="003564CB" w:rsidTr="00915455">
        <w:trPr>
          <w:jc w:val="center"/>
        </w:trPr>
        <w:tc>
          <w:tcPr>
            <w:tcW w:w="3612" w:type="dxa"/>
          </w:tcPr>
          <w:p w:rsidR="00250331" w:rsidRPr="003564CB" w:rsidRDefault="00250331" w:rsidP="003564CB">
            <w:pPr>
              <w:pStyle w:val="afa"/>
              <w:rPr>
                <w:rFonts w:ascii="Arial" w:hAnsi="Arial" w:cs="Arial"/>
                <w:sz w:val="20"/>
                <w:szCs w:val="20"/>
              </w:rPr>
            </w:pPr>
            <w:r w:rsidRPr="003564CB">
              <w:rPr>
                <w:rFonts w:ascii="Arial" w:hAnsi="Arial" w:cs="Arial"/>
                <w:sz w:val="20"/>
                <w:szCs w:val="20"/>
              </w:rPr>
              <w:t>Γραπτή  ενημέρωση  προ  48ώρου</w:t>
            </w:r>
          </w:p>
        </w:tc>
        <w:tc>
          <w:tcPr>
            <w:tcW w:w="1348"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9</w:t>
            </w:r>
          </w:p>
        </w:tc>
        <w:tc>
          <w:tcPr>
            <w:tcW w:w="1325"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74</w:t>
            </w:r>
          </w:p>
        </w:tc>
        <w:tc>
          <w:tcPr>
            <w:tcW w:w="1359"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51</w:t>
            </w:r>
          </w:p>
        </w:tc>
      </w:tr>
      <w:tr w:rsidR="00250331" w:rsidRPr="003564CB" w:rsidTr="00915455">
        <w:trPr>
          <w:jc w:val="center"/>
        </w:trPr>
        <w:tc>
          <w:tcPr>
            <w:tcW w:w="3612" w:type="dxa"/>
          </w:tcPr>
          <w:p w:rsidR="00250331" w:rsidRPr="003564CB" w:rsidRDefault="00250331" w:rsidP="003564CB">
            <w:pPr>
              <w:pStyle w:val="afa"/>
              <w:rPr>
                <w:rFonts w:ascii="Arial" w:hAnsi="Arial" w:cs="Arial"/>
                <w:sz w:val="20"/>
                <w:szCs w:val="20"/>
              </w:rPr>
            </w:pPr>
            <w:r w:rsidRPr="003564CB">
              <w:rPr>
                <w:rFonts w:ascii="Arial" w:hAnsi="Arial" w:cs="Arial"/>
                <w:sz w:val="20"/>
                <w:szCs w:val="20"/>
              </w:rPr>
              <w:t>Εισερχόμενα  έγγραφα</w:t>
            </w:r>
          </w:p>
        </w:tc>
        <w:tc>
          <w:tcPr>
            <w:tcW w:w="1348"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55</w:t>
            </w:r>
          </w:p>
        </w:tc>
        <w:tc>
          <w:tcPr>
            <w:tcW w:w="1325"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1263</w:t>
            </w:r>
          </w:p>
        </w:tc>
        <w:tc>
          <w:tcPr>
            <w:tcW w:w="1359" w:type="dxa"/>
          </w:tcPr>
          <w:p w:rsidR="00250331" w:rsidRPr="003564CB" w:rsidRDefault="00250331" w:rsidP="003564CB">
            <w:pPr>
              <w:pStyle w:val="afa"/>
              <w:jc w:val="center"/>
              <w:rPr>
                <w:rFonts w:ascii="Arial" w:hAnsi="Arial" w:cs="Arial"/>
                <w:sz w:val="20"/>
                <w:szCs w:val="20"/>
              </w:rPr>
            </w:pPr>
            <w:r w:rsidRPr="003564CB">
              <w:rPr>
                <w:rFonts w:ascii="Arial" w:hAnsi="Arial" w:cs="Arial"/>
                <w:sz w:val="20"/>
                <w:szCs w:val="20"/>
              </w:rPr>
              <w:t>1074</w:t>
            </w:r>
          </w:p>
        </w:tc>
      </w:tr>
    </w:tbl>
    <w:p w:rsidR="00250331" w:rsidRPr="003564CB"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sidRPr="003564CB">
        <w:rPr>
          <w:rFonts w:ascii="Arial" w:hAnsi="Arial" w:cs="Arial"/>
          <w:sz w:val="20"/>
          <w:szCs w:val="20"/>
        </w:rPr>
        <w:t>Από  τα  παραπάνω  εισερχόμενα  έγγραφα  δεν  έχουν  διεκπεραιωθεί  60  περίπου , τα  οποία  αφορούν  καταγγελίες  αυθαιρέτων.</w:t>
      </w:r>
    </w:p>
    <w:p w:rsidR="00250331" w:rsidRPr="003564CB" w:rsidRDefault="00250331" w:rsidP="003564CB">
      <w:pPr>
        <w:pStyle w:val="afa"/>
        <w:rPr>
          <w:rFonts w:ascii="Arial" w:hAnsi="Arial" w:cs="Arial"/>
          <w:sz w:val="20"/>
          <w:szCs w:val="20"/>
        </w:rPr>
      </w:pPr>
    </w:p>
    <w:p w:rsidR="00250331" w:rsidRPr="003564CB" w:rsidRDefault="00250331" w:rsidP="003564CB">
      <w:pPr>
        <w:pStyle w:val="afa"/>
        <w:rPr>
          <w:rFonts w:ascii="Arial" w:hAnsi="Arial" w:cs="Arial"/>
          <w:sz w:val="20"/>
          <w:szCs w:val="20"/>
        </w:rPr>
      </w:pPr>
      <w:r>
        <w:rPr>
          <w:rFonts w:ascii="Arial" w:hAnsi="Arial" w:cs="Arial"/>
          <w:sz w:val="20"/>
          <w:szCs w:val="20"/>
        </w:rPr>
        <w:t>Καθίσταται  σαφές</w:t>
      </w:r>
      <w:r w:rsidRPr="003564CB">
        <w:rPr>
          <w:rFonts w:ascii="Arial" w:hAnsi="Arial" w:cs="Arial"/>
          <w:sz w:val="20"/>
          <w:szCs w:val="20"/>
        </w:rPr>
        <w:t>, ότι  η  ΥΔΟΜ  για  να  θεωρηθεί  επαρκώς  στελεχωμένη , πρέπει  να  υπάρχουν  τουλάχιστον  δύο ( 2 ) μηχανικοί  σε  κάθε  τμήμα  και  οπωσδήποτε  τρεις  διοικητικοί , εκ  των  οποίων  ο  ένας  να  είναι  επιφορτισμένος  με  την  τήρηση  του  Πρωτοκόλλου.</w:t>
      </w:r>
    </w:p>
    <w:p w:rsidR="00250331" w:rsidRPr="003564CB" w:rsidRDefault="00250331" w:rsidP="003564CB">
      <w:pPr>
        <w:pStyle w:val="afa"/>
        <w:rPr>
          <w:rFonts w:ascii="Arial" w:hAnsi="Arial" w:cs="Arial"/>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D41137">
      <w:pPr>
        <w:jc w:val="center"/>
        <w:rPr>
          <w:rFonts w:ascii="Arial" w:hAnsi="Arial" w:cs="Arial"/>
          <w:b/>
          <w:bCs/>
          <w:color w:val="000000"/>
          <w:sz w:val="20"/>
          <w:szCs w:val="20"/>
        </w:rPr>
      </w:pPr>
      <w:r>
        <w:rPr>
          <w:rFonts w:ascii="Arial" w:hAnsi="Arial" w:cs="Arial"/>
          <w:b/>
          <w:bCs/>
          <w:color w:val="000000"/>
          <w:sz w:val="20"/>
          <w:szCs w:val="20"/>
        </w:rPr>
        <w:br w:type="page"/>
      </w:r>
      <w:r w:rsidRPr="003564CB">
        <w:rPr>
          <w:rFonts w:ascii="Arial" w:hAnsi="Arial" w:cs="Arial"/>
          <w:b/>
          <w:bCs/>
          <w:color w:val="000000"/>
          <w:sz w:val="20"/>
          <w:szCs w:val="20"/>
        </w:rPr>
        <w:lastRenderedPageBreak/>
        <w:t>8. ΔΙΕΥΘΥΝΣΗ ΠΕΡΙΒΑΛΛΟΝΤΟΣ, ΚΑΘΑΡΙΟΤΗΤΑΣ &amp; ΠΡΑΣΙΝΟΥ</w:t>
      </w:r>
    </w:p>
    <w:p w:rsidR="00250331" w:rsidRPr="003564CB" w:rsidRDefault="00250331" w:rsidP="003564CB">
      <w:pPr>
        <w:ind w:left="360"/>
        <w:rPr>
          <w:rFonts w:ascii="Arial" w:hAnsi="Arial" w:cs="Arial"/>
          <w:b/>
          <w:bCs/>
          <w:color w:val="000000"/>
          <w:sz w:val="20"/>
          <w:szCs w:val="20"/>
        </w:rPr>
      </w:pPr>
    </w:p>
    <w:p w:rsidR="00250331" w:rsidRDefault="00250331" w:rsidP="003564CB">
      <w:pPr>
        <w:rPr>
          <w:rFonts w:ascii="Arial" w:hAnsi="Arial" w:cs="Arial"/>
          <w:b/>
          <w:bCs/>
          <w:sz w:val="20"/>
          <w:szCs w:val="20"/>
          <w:u w:val="single"/>
        </w:rPr>
      </w:pPr>
    </w:p>
    <w:p w:rsidR="00250331" w:rsidRPr="009C118E" w:rsidRDefault="00250331" w:rsidP="009C118E">
      <w:pPr>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r w:rsidRPr="009C118E">
        <w:rPr>
          <w:rFonts w:ascii="Arial" w:hAnsi="Arial" w:cs="Arial"/>
          <w:b/>
          <w:bCs/>
          <w:sz w:val="20"/>
          <w:szCs w:val="20"/>
        </w:rPr>
        <w:t>Οργάνωση της Διεύθυνσης Περιβάλλοντος</w:t>
      </w:r>
    </w:p>
    <w:p w:rsidR="00250331" w:rsidRPr="003564CB" w:rsidRDefault="00250331" w:rsidP="003564CB">
      <w:pPr>
        <w:rPr>
          <w:rFonts w:ascii="Arial" w:hAnsi="Arial" w:cs="Arial"/>
          <w:sz w:val="20"/>
          <w:szCs w:val="20"/>
          <w:u w:val="single"/>
        </w:rPr>
      </w:pPr>
    </w:p>
    <w:p w:rsidR="00250331" w:rsidRPr="003564CB" w:rsidRDefault="00250331" w:rsidP="003564CB">
      <w:pPr>
        <w:ind w:right="180"/>
        <w:jc w:val="both"/>
        <w:rPr>
          <w:rFonts w:ascii="Arial" w:hAnsi="Arial" w:cs="Arial"/>
          <w:sz w:val="20"/>
          <w:szCs w:val="20"/>
        </w:rPr>
      </w:pPr>
      <w:r w:rsidRPr="003564CB">
        <w:rPr>
          <w:rFonts w:ascii="Arial" w:hAnsi="Arial" w:cs="Arial"/>
          <w:sz w:val="20"/>
          <w:szCs w:val="20"/>
        </w:rPr>
        <w:t>Η Διεύθυνση Περιβάλλοντος, Καθαριότητος και Πρασίνου αποτελείται, σύμφωνα με τον Οργανισμό Εσωτερικής Υπηρεσίας του Δήμου</w:t>
      </w:r>
      <w:r>
        <w:rPr>
          <w:rFonts w:ascii="Arial" w:hAnsi="Arial" w:cs="Arial"/>
          <w:sz w:val="20"/>
          <w:szCs w:val="20"/>
        </w:rPr>
        <w:t>,</w:t>
      </w:r>
      <w:r w:rsidRPr="003564CB">
        <w:rPr>
          <w:rFonts w:ascii="Arial" w:hAnsi="Arial" w:cs="Arial"/>
          <w:sz w:val="20"/>
          <w:szCs w:val="20"/>
        </w:rPr>
        <w:t xml:space="preserve"> από</w:t>
      </w:r>
    </w:p>
    <w:p w:rsidR="00250331" w:rsidRDefault="00250331" w:rsidP="003564CB">
      <w:pPr>
        <w:ind w:right="180"/>
        <w:jc w:val="both"/>
        <w:rPr>
          <w:rFonts w:ascii="Arial" w:hAnsi="Arial" w:cs="Arial"/>
          <w:sz w:val="20"/>
          <w:szCs w:val="20"/>
        </w:rPr>
      </w:pPr>
    </w:p>
    <w:p w:rsidR="00250331" w:rsidRPr="003564CB" w:rsidRDefault="00250331" w:rsidP="003564CB">
      <w:pPr>
        <w:ind w:right="180"/>
        <w:jc w:val="both"/>
        <w:rPr>
          <w:rFonts w:ascii="Arial" w:hAnsi="Arial" w:cs="Arial"/>
          <w:sz w:val="20"/>
          <w:szCs w:val="20"/>
        </w:rPr>
      </w:pPr>
      <w:r w:rsidRPr="003564CB">
        <w:rPr>
          <w:rFonts w:ascii="Arial" w:hAnsi="Arial" w:cs="Arial"/>
          <w:sz w:val="20"/>
          <w:szCs w:val="20"/>
        </w:rPr>
        <w:t xml:space="preserve">α. το Τμήμα Ύδρευσης – Αποχέτευσης, Περιβάλλοντος και Πολιτικής Προστασίας, το οποίο είναι οργανωμένο στα γραφεία:  </w:t>
      </w:r>
    </w:p>
    <w:p w:rsidR="00250331" w:rsidRPr="003564CB" w:rsidRDefault="00250331" w:rsidP="00A72646">
      <w:pPr>
        <w:numPr>
          <w:ilvl w:val="0"/>
          <w:numId w:val="15"/>
        </w:numPr>
        <w:suppressAutoHyphens/>
        <w:ind w:right="180"/>
        <w:jc w:val="both"/>
        <w:rPr>
          <w:rFonts w:ascii="Arial" w:hAnsi="Arial" w:cs="Arial"/>
          <w:sz w:val="20"/>
          <w:szCs w:val="20"/>
        </w:rPr>
      </w:pPr>
      <w:r w:rsidRPr="003564CB">
        <w:rPr>
          <w:rFonts w:ascii="Arial" w:hAnsi="Arial" w:cs="Arial"/>
          <w:sz w:val="20"/>
          <w:szCs w:val="20"/>
        </w:rPr>
        <w:t xml:space="preserve">Πολιτικής Προστασίας, </w:t>
      </w:r>
    </w:p>
    <w:p w:rsidR="00250331" w:rsidRPr="003564CB" w:rsidRDefault="00250331" w:rsidP="00A72646">
      <w:pPr>
        <w:numPr>
          <w:ilvl w:val="0"/>
          <w:numId w:val="15"/>
        </w:numPr>
        <w:suppressAutoHyphens/>
        <w:ind w:right="180"/>
        <w:jc w:val="both"/>
        <w:rPr>
          <w:rFonts w:ascii="Arial" w:hAnsi="Arial" w:cs="Arial"/>
          <w:sz w:val="20"/>
          <w:szCs w:val="20"/>
        </w:rPr>
      </w:pPr>
      <w:r w:rsidRPr="003564CB">
        <w:rPr>
          <w:rFonts w:ascii="Arial" w:hAnsi="Arial" w:cs="Arial"/>
          <w:sz w:val="20"/>
          <w:szCs w:val="20"/>
        </w:rPr>
        <w:t>Συντήρησης Πρασίνου, και</w:t>
      </w:r>
    </w:p>
    <w:p w:rsidR="00250331" w:rsidRPr="003564CB" w:rsidRDefault="00250331" w:rsidP="00A72646">
      <w:pPr>
        <w:numPr>
          <w:ilvl w:val="0"/>
          <w:numId w:val="15"/>
        </w:numPr>
        <w:suppressAutoHyphens/>
        <w:ind w:right="180"/>
        <w:jc w:val="both"/>
        <w:rPr>
          <w:rFonts w:ascii="Arial" w:hAnsi="Arial" w:cs="Arial"/>
          <w:sz w:val="20"/>
          <w:szCs w:val="20"/>
        </w:rPr>
      </w:pPr>
      <w:r w:rsidRPr="003564CB">
        <w:rPr>
          <w:rFonts w:ascii="Arial" w:hAnsi="Arial" w:cs="Arial"/>
          <w:sz w:val="20"/>
          <w:szCs w:val="20"/>
        </w:rPr>
        <w:t xml:space="preserve">Ύδρευσης &amp; Αποχέτευσης, </w:t>
      </w:r>
    </w:p>
    <w:p w:rsidR="00250331" w:rsidRDefault="00250331" w:rsidP="003564CB">
      <w:pPr>
        <w:ind w:right="180"/>
        <w:jc w:val="both"/>
        <w:rPr>
          <w:rFonts w:ascii="Arial" w:hAnsi="Arial" w:cs="Arial"/>
          <w:sz w:val="20"/>
          <w:szCs w:val="20"/>
        </w:rPr>
      </w:pPr>
    </w:p>
    <w:p w:rsidR="00250331" w:rsidRPr="003564CB" w:rsidRDefault="00250331" w:rsidP="003564CB">
      <w:pPr>
        <w:ind w:right="180"/>
        <w:jc w:val="both"/>
        <w:rPr>
          <w:rFonts w:ascii="Arial" w:hAnsi="Arial" w:cs="Arial"/>
          <w:sz w:val="20"/>
          <w:szCs w:val="20"/>
        </w:rPr>
      </w:pPr>
      <w:r w:rsidRPr="003564CB">
        <w:rPr>
          <w:rFonts w:ascii="Arial" w:hAnsi="Arial" w:cs="Arial"/>
          <w:sz w:val="20"/>
          <w:szCs w:val="20"/>
        </w:rPr>
        <w:t>και</w:t>
      </w:r>
    </w:p>
    <w:p w:rsidR="00250331" w:rsidRDefault="00250331" w:rsidP="003564CB">
      <w:pPr>
        <w:ind w:right="180"/>
        <w:jc w:val="both"/>
        <w:rPr>
          <w:rFonts w:ascii="Arial" w:hAnsi="Arial" w:cs="Arial"/>
          <w:sz w:val="20"/>
          <w:szCs w:val="20"/>
        </w:rPr>
      </w:pPr>
    </w:p>
    <w:p w:rsidR="00250331" w:rsidRPr="003564CB" w:rsidRDefault="00250331" w:rsidP="003564CB">
      <w:pPr>
        <w:ind w:right="180"/>
        <w:jc w:val="both"/>
        <w:rPr>
          <w:rFonts w:ascii="Arial" w:hAnsi="Arial" w:cs="Arial"/>
          <w:sz w:val="20"/>
          <w:szCs w:val="20"/>
        </w:rPr>
      </w:pPr>
      <w:r w:rsidRPr="003564CB">
        <w:rPr>
          <w:rFonts w:ascii="Arial" w:hAnsi="Arial" w:cs="Arial"/>
          <w:sz w:val="20"/>
          <w:szCs w:val="20"/>
        </w:rPr>
        <w:t xml:space="preserve">β. το Τμήμα Καθαριότητας και Ανακύκλωσης, το οποίο είναι οργανωμένο στα γραφεία:  </w:t>
      </w:r>
    </w:p>
    <w:p w:rsidR="00250331" w:rsidRPr="003564CB" w:rsidRDefault="00250331" w:rsidP="00A72646">
      <w:pPr>
        <w:numPr>
          <w:ilvl w:val="0"/>
          <w:numId w:val="45"/>
        </w:numPr>
        <w:suppressAutoHyphens/>
        <w:ind w:right="180"/>
        <w:jc w:val="both"/>
        <w:rPr>
          <w:rFonts w:ascii="Arial" w:hAnsi="Arial" w:cs="Arial"/>
          <w:sz w:val="20"/>
          <w:szCs w:val="20"/>
        </w:rPr>
      </w:pPr>
      <w:r w:rsidRPr="003564CB">
        <w:rPr>
          <w:rFonts w:ascii="Arial" w:hAnsi="Arial" w:cs="Arial"/>
          <w:sz w:val="20"/>
          <w:szCs w:val="20"/>
        </w:rPr>
        <w:t xml:space="preserve">Αποκομιδής Απορριμμάτων και Ανακύκλωσης Υλικών, </w:t>
      </w:r>
    </w:p>
    <w:p w:rsidR="00250331" w:rsidRPr="003564CB" w:rsidRDefault="00250331" w:rsidP="00A72646">
      <w:pPr>
        <w:numPr>
          <w:ilvl w:val="0"/>
          <w:numId w:val="45"/>
        </w:numPr>
        <w:suppressAutoHyphens/>
        <w:ind w:right="180"/>
        <w:jc w:val="both"/>
        <w:rPr>
          <w:rFonts w:ascii="Arial" w:hAnsi="Arial" w:cs="Arial"/>
          <w:sz w:val="20"/>
          <w:szCs w:val="20"/>
        </w:rPr>
      </w:pPr>
      <w:r w:rsidRPr="003564CB">
        <w:rPr>
          <w:rFonts w:ascii="Arial" w:hAnsi="Arial" w:cs="Arial"/>
          <w:sz w:val="20"/>
          <w:szCs w:val="20"/>
        </w:rPr>
        <w:t xml:space="preserve">Καθαρισμού Κοινοχρήστων Χώρων και Ειδικών Συνεργείων, </w:t>
      </w:r>
    </w:p>
    <w:p w:rsidR="00250331" w:rsidRPr="003564CB" w:rsidRDefault="00250331" w:rsidP="00A72646">
      <w:pPr>
        <w:numPr>
          <w:ilvl w:val="0"/>
          <w:numId w:val="45"/>
        </w:numPr>
        <w:suppressAutoHyphens/>
        <w:ind w:right="180"/>
        <w:jc w:val="both"/>
        <w:rPr>
          <w:rFonts w:ascii="Arial" w:hAnsi="Arial" w:cs="Arial"/>
          <w:sz w:val="20"/>
          <w:szCs w:val="20"/>
        </w:rPr>
      </w:pPr>
      <w:r w:rsidRPr="003564CB">
        <w:rPr>
          <w:rFonts w:ascii="Arial" w:hAnsi="Arial" w:cs="Arial"/>
          <w:sz w:val="20"/>
          <w:szCs w:val="20"/>
        </w:rPr>
        <w:t xml:space="preserve">Σχεδιασμού και Εποπτείας Καθαριότητας και Ανακύκλωσης, </w:t>
      </w:r>
    </w:p>
    <w:p w:rsidR="00250331" w:rsidRPr="003564CB" w:rsidRDefault="00250331" w:rsidP="00A72646">
      <w:pPr>
        <w:numPr>
          <w:ilvl w:val="0"/>
          <w:numId w:val="45"/>
        </w:numPr>
        <w:suppressAutoHyphens/>
        <w:ind w:right="180"/>
        <w:jc w:val="both"/>
        <w:rPr>
          <w:rFonts w:ascii="Arial" w:hAnsi="Arial" w:cs="Arial"/>
          <w:sz w:val="20"/>
          <w:szCs w:val="20"/>
        </w:rPr>
      </w:pPr>
      <w:r w:rsidRPr="003564CB">
        <w:rPr>
          <w:rFonts w:ascii="Arial" w:hAnsi="Arial" w:cs="Arial"/>
          <w:sz w:val="20"/>
          <w:szCs w:val="20"/>
        </w:rPr>
        <w:t>Διαχείρισης και Συντήρησης Οχημάτων, και</w:t>
      </w:r>
    </w:p>
    <w:p w:rsidR="00250331" w:rsidRPr="003564CB" w:rsidRDefault="00250331" w:rsidP="00A72646">
      <w:pPr>
        <w:numPr>
          <w:ilvl w:val="0"/>
          <w:numId w:val="45"/>
        </w:numPr>
        <w:suppressAutoHyphens/>
        <w:ind w:right="180"/>
        <w:jc w:val="both"/>
        <w:rPr>
          <w:rFonts w:ascii="Arial" w:hAnsi="Arial" w:cs="Arial"/>
          <w:sz w:val="20"/>
          <w:szCs w:val="20"/>
        </w:rPr>
      </w:pPr>
      <w:r w:rsidRPr="003564CB">
        <w:rPr>
          <w:rFonts w:ascii="Arial" w:hAnsi="Arial" w:cs="Arial"/>
          <w:sz w:val="20"/>
          <w:szCs w:val="20"/>
        </w:rPr>
        <w:t>Συντηρήσεων και Μικροεπισκευών.</w:t>
      </w:r>
    </w:p>
    <w:p w:rsidR="00250331" w:rsidRPr="003564CB" w:rsidRDefault="00250331" w:rsidP="003564CB">
      <w:pPr>
        <w:rPr>
          <w:rFonts w:ascii="Arial" w:hAnsi="Arial" w:cs="Arial"/>
          <w:sz w:val="20"/>
          <w:szCs w:val="20"/>
        </w:rPr>
      </w:pPr>
    </w:p>
    <w:p w:rsidR="00250331" w:rsidRPr="003564CB" w:rsidRDefault="00250331" w:rsidP="003564CB">
      <w:pPr>
        <w:jc w:val="both"/>
        <w:rPr>
          <w:rFonts w:ascii="Arial" w:hAnsi="Arial" w:cs="Arial"/>
          <w:sz w:val="20"/>
          <w:szCs w:val="20"/>
        </w:rPr>
      </w:pPr>
      <w:r w:rsidRPr="009C118E">
        <w:rPr>
          <w:rFonts w:ascii="Arial" w:hAnsi="Arial" w:cs="Arial"/>
          <w:sz w:val="20"/>
          <w:szCs w:val="20"/>
        </w:rPr>
        <w:t>Στη Διεύθυνση Περιβάλλοντος εργάζονται συνολικά 173 υπάλληλοι</w:t>
      </w:r>
      <w:r w:rsidRPr="003564CB">
        <w:rPr>
          <w:rFonts w:ascii="Arial" w:hAnsi="Arial" w:cs="Arial"/>
          <w:sz w:val="20"/>
          <w:szCs w:val="20"/>
        </w:rPr>
        <w:t xml:space="preserve"> διαφόρων ειδικοτήτων (οδηγοί, ηλεκτρολόγοι, υδραυλικοί, εργάτες, κλπ) με σχέση εργασίας ως εξής:</w:t>
      </w:r>
    </w:p>
    <w:p w:rsidR="00250331" w:rsidRPr="003564CB" w:rsidRDefault="00250331" w:rsidP="00A72646">
      <w:pPr>
        <w:numPr>
          <w:ilvl w:val="0"/>
          <w:numId w:val="46"/>
        </w:numPr>
        <w:suppressAutoHyphens/>
        <w:jc w:val="both"/>
        <w:rPr>
          <w:rFonts w:ascii="Arial" w:hAnsi="Arial" w:cs="Arial"/>
          <w:sz w:val="20"/>
          <w:szCs w:val="20"/>
        </w:rPr>
      </w:pPr>
      <w:r w:rsidRPr="003564CB">
        <w:rPr>
          <w:rFonts w:ascii="Arial" w:hAnsi="Arial" w:cs="Arial"/>
          <w:sz w:val="20"/>
          <w:szCs w:val="20"/>
          <w:lang w:val="en-US"/>
        </w:rPr>
        <w:t>5</w:t>
      </w:r>
      <w:r w:rsidRPr="003564CB">
        <w:rPr>
          <w:rFonts w:ascii="Arial" w:hAnsi="Arial" w:cs="Arial"/>
          <w:sz w:val="20"/>
          <w:szCs w:val="20"/>
        </w:rPr>
        <w:t xml:space="preserve">4 μόνιμοι υπάλληλοι, </w:t>
      </w:r>
    </w:p>
    <w:p w:rsidR="00250331" w:rsidRPr="003564CB" w:rsidRDefault="00250331" w:rsidP="00A72646">
      <w:pPr>
        <w:numPr>
          <w:ilvl w:val="0"/>
          <w:numId w:val="46"/>
        </w:numPr>
        <w:suppressAutoHyphens/>
        <w:jc w:val="both"/>
        <w:rPr>
          <w:rFonts w:ascii="Arial" w:hAnsi="Arial" w:cs="Arial"/>
          <w:sz w:val="20"/>
          <w:szCs w:val="20"/>
        </w:rPr>
      </w:pPr>
      <w:r w:rsidRPr="003564CB">
        <w:rPr>
          <w:rFonts w:ascii="Arial" w:hAnsi="Arial" w:cs="Arial"/>
          <w:sz w:val="20"/>
          <w:szCs w:val="20"/>
        </w:rPr>
        <w:t>105 ιδιωτικού δικαίου αορίστου χρόνου και</w:t>
      </w:r>
    </w:p>
    <w:p w:rsidR="00250331" w:rsidRPr="003564CB" w:rsidRDefault="00250331" w:rsidP="00A72646">
      <w:pPr>
        <w:numPr>
          <w:ilvl w:val="0"/>
          <w:numId w:val="46"/>
        </w:numPr>
        <w:suppressAutoHyphens/>
        <w:jc w:val="both"/>
        <w:rPr>
          <w:rFonts w:ascii="Arial" w:hAnsi="Arial" w:cs="Arial"/>
          <w:sz w:val="20"/>
          <w:szCs w:val="20"/>
        </w:rPr>
      </w:pPr>
      <w:r w:rsidRPr="003564CB">
        <w:rPr>
          <w:rFonts w:ascii="Arial" w:hAnsi="Arial" w:cs="Arial"/>
          <w:sz w:val="20"/>
          <w:szCs w:val="20"/>
        </w:rPr>
        <w:t xml:space="preserve">14 ιδιωτικού δικαίου ορισμένου χρόνου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bCs/>
          <w:sz w:val="20"/>
          <w:szCs w:val="20"/>
          <w:u w:val="single"/>
        </w:rPr>
      </w:pPr>
    </w:p>
    <w:p w:rsidR="00250331" w:rsidRPr="00F21955" w:rsidRDefault="00250331" w:rsidP="00F21955">
      <w:pPr>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sidRPr="00F21955">
        <w:rPr>
          <w:rFonts w:ascii="Arial" w:hAnsi="Arial" w:cs="Arial"/>
          <w:b/>
          <w:bCs/>
          <w:sz w:val="20"/>
          <w:szCs w:val="20"/>
        </w:rPr>
        <w:t>Έργο της Διεύθυνσης (1/9/2015 έως 31/8/2017)</w:t>
      </w:r>
    </w:p>
    <w:p w:rsidR="00250331" w:rsidRPr="003564CB" w:rsidRDefault="00250331" w:rsidP="003564CB">
      <w:pPr>
        <w:rPr>
          <w:rFonts w:ascii="Arial" w:hAnsi="Arial" w:cs="Arial"/>
          <w:b/>
          <w:bCs/>
          <w:sz w:val="20"/>
          <w:szCs w:val="20"/>
          <w:u w:val="single"/>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Βασικός στόχος της Διεύθυνσης, ήταν να ανταπεξέλθει με τον αποτελεσματικότερο και πλέον αποδοτικό, κατά το δυνατό, τρόπο στη διαχείριση της καθημερινότητας του Δήμου σε όλους τους τομείς ευθύνης της.</w:t>
      </w:r>
    </w:p>
    <w:p w:rsidR="00250331" w:rsidRPr="003564CB" w:rsidRDefault="00250331" w:rsidP="003564CB">
      <w:pPr>
        <w:jc w:val="both"/>
        <w:rPr>
          <w:rFonts w:ascii="Arial" w:hAnsi="Arial" w:cs="Arial"/>
          <w:sz w:val="20"/>
          <w:szCs w:val="20"/>
        </w:rPr>
      </w:pPr>
    </w:p>
    <w:p w:rsidR="00250331" w:rsidRDefault="00250331" w:rsidP="003564CB">
      <w:pPr>
        <w:jc w:val="both"/>
        <w:rPr>
          <w:rFonts w:ascii="Arial" w:hAnsi="Arial" w:cs="Arial"/>
          <w:sz w:val="20"/>
          <w:szCs w:val="20"/>
        </w:rPr>
      </w:pPr>
      <w:r w:rsidRPr="003564CB">
        <w:rPr>
          <w:rFonts w:ascii="Arial" w:hAnsi="Arial" w:cs="Arial"/>
          <w:sz w:val="20"/>
          <w:szCs w:val="20"/>
        </w:rPr>
        <w:t>Στο πλαίσιο αυτό,</w:t>
      </w:r>
    </w:p>
    <w:p w:rsidR="00250331" w:rsidRPr="003564CB" w:rsidRDefault="00250331" w:rsidP="003564CB">
      <w:pPr>
        <w:jc w:val="both"/>
        <w:rPr>
          <w:rFonts w:ascii="Arial" w:hAnsi="Arial" w:cs="Arial"/>
          <w:sz w:val="20"/>
          <w:szCs w:val="20"/>
        </w:rPr>
      </w:pPr>
    </w:p>
    <w:p w:rsidR="00250331" w:rsidRPr="00F21955" w:rsidRDefault="00250331" w:rsidP="00A72646">
      <w:pPr>
        <w:pStyle w:val="af0"/>
        <w:numPr>
          <w:ilvl w:val="0"/>
          <w:numId w:val="47"/>
        </w:numPr>
        <w:suppressAutoHyphens/>
        <w:jc w:val="both"/>
        <w:rPr>
          <w:rFonts w:ascii="Arial" w:hAnsi="Arial" w:cs="Arial"/>
          <w:sz w:val="20"/>
          <w:szCs w:val="20"/>
        </w:rPr>
      </w:pPr>
      <w:r w:rsidRPr="00F21955">
        <w:rPr>
          <w:rFonts w:ascii="Arial" w:hAnsi="Arial" w:cs="Arial"/>
          <w:sz w:val="20"/>
          <w:szCs w:val="20"/>
        </w:rPr>
        <w:t>εκτελούσε, σε καθημερινή βάση, 13 δρομολόγια αποκομιδής οικιακών απορριμμάτων και 3 δρομολόγια ανακύκλωσης, ενώ το Σάββατο 2 αποκομιδής οικιακών απορριμμάτων και 1 δρομολόγι</w:t>
      </w:r>
      <w:r w:rsidRPr="00F21955">
        <w:rPr>
          <w:rFonts w:ascii="Arial" w:hAnsi="Arial" w:cs="Arial"/>
          <w:sz w:val="20"/>
          <w:szCs w:val="20"/>
          <w:lang w:val="en-US"/>
        </w:rPr>
        <w:t>o</w:t>
      </w:r>
      <w:r w:rsidRPr="00F21955">
        <w:rPr>
          <w:rFonts w:ascii="Arial" w:hAnsi="Arial" w:cs="Arial"/>
          <w:sz w:val="20"/>
          <w:szCs w:val="20"/>
        </w:rPr>
        <w:t xml:space="preserve"> ανακύκλωσης. Παράλληλα εκτελούσε και  1 δρομολόγιο σε εβδομαδιαία βάση για την αποκομιδή από τους εργοστασιακούς χώρους της περιοχής,</w:t>
      </w:r>
    </w:p>
    <w:p w:rsidR="00250331" w:rsidRPr="003564CB" w:rsidRDefault="00250331" w:rsidP="00F21955">
      <w:pPr>
        <w:suppressAutoHyphens/>
        <w:ind w:left="360"/>
        <w:jc w:val="both"/>
        <w:rPr>
          <w:rFonts w:ascii="Arial" w:hAnsi="Arial" w:cs="Arial"/>
          <w:sz w:val="20"/>
          <w:szCs w:val="20"/>
        </w:rPr>
      </w:pPr>
    </w:p>
    <w:p w:rsidR="00250331" w:rsidRPr="00F21955" w:rsidRDefault="00250331" w:rsidP="00A72646">
      <w:pPr>
        <w:pStyle w:val="af0"/>
        <w:numPr>
          <w:ilvl w:val="0"/>
          <w:numId w:val="47"/>
        </w:numPr>
        <w:suppressAutoHyphens/>
        <w:jc w:val="both"/>
        <w:rPr>
          <w:rFonts w:ascii="Arial" w:hAnsi="Arial" w:cs="Arial"/>
          <w:sz w:val="20"/>
          <w:szCs w:val="20"/>
        </w:rPr>
      </w:pPr>
      <w:r w:rsidRPr="00F21955">
        <w:rPr>
          <w:rFonts w:ascii="Arial" w:hAnsi="Arial" w:cs="Arial"/>
          <w:sz w:val="20"/>
          <w:szCs w:val="20"/>
        </w:rPr>
        <w:t>απασχολούσε, καθημερινά, σε κάθε δημοτική ενότητα από ένα συνεργείο οδοκαθαρισμού (καθαριότητα οδών και κοινόχρηστων χώρων),</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7"/>
        </w:numPr>
        <w:suppressAutoHyphens/>
        <w:jc w:val="both"/>
        <w:rPr>
          <w:rFonts w:ascii="Arial" w:hAnsi="Arial" w:cs="Arial"/>
          <w:sz w:val="20"/>
          <w:szCs w:val="20"/>
        </w:rPr>
      </w:pPr>
      <w:r w:rsidRPr="00F21955">
        <w:rPr>
          <w:rFonts w:ascii="Arial" w:hAnsi="Arial" w:cs="Arial"/>
          <w:sz w:val="20"/>
          <w:szCs w:val="20"/>
        </w:rPr>
        <w:t>αντιμετώπισε με τα συνεργεία υδραυλικών τις βλάβες που προέκυπταν σε κάθε δημοτική ενότητα, έκανε τακτικές εργασίες συντήρησης του δικτύου για την τοποθέτηση – μεταφορά - αντικατάσταση παροχών ύδρευσης (περίπου 200) καθώς επίσης τις απαραίτητες επισκευές βλαβών – συντηρήσεις στα υδραυλικά δίκτυα των σχολείων του Δήμου,</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7"/>
        </w:numPr>
        <w:suppressAutoHyphens/>
        <w:jc w:val="both"/>
        <w:rPr>
          <w:rFonts w:ascii="Arial" w:hAnsi="Arial" w:cs="Arial"/>
          <w:sz w:val="20"/>
          <w:szCs w:val="20"/>
        </w:rPr>
      </w:pPr>
      <w:r w:rsidRPr="00F21955">
        <w:rPr>
          <w:rFonts w:ascii="Arial" w:hAnsi="Arial" w:cs="Arial"/>
          <w:sz w:val="20"/>
          <w:szCs w:val="20"/>
        </w:rPr>
        <w:t xml:space="preserve">έκανε, με </w:t>
      </w:r>
      <w:r w:rsidRPr="00F21955">
        <w:rPr>
          <w:rFonts w:ascii="Arial" w:hAnsi="Arial" w:cs="Arial"/>
          <w:sz w:val="20"/>
          <w:szCs w:val="20"/>
          <w:u w:val="single"/>
        </w:rPr>
        <w:t>3</w:t>
      </w:r>
      <w:r w:rsidRPr="00F21955">
        <w:rPr>
          <w:rFonts w:ascii="Arial" w:hAnsi="Arial" w:cs="Arial"/>
          <w:sz w:val="20"/>
          <w:szCs w:val="20"/>
        </w:rPr>
        <w:t xml:space="preserve"> συνεργεία ηλεκτρολόγων, αναγκαίες αντικαταστάσεις καμένων λαμπτήρων στους δρόμους και στα κτίρια του δήμου (συμπεριλαμβανομένων των σχολείων), απεκατέστησε όποιες άλλες ηλεκτρικές βλάβες προέκυπταν, πραγματοποίησε αυτοψίες επέκτασης δημοτικού φωτισμού, καθώς επίσης επιμελήθηκε τον εορταστικό φωτισμό των δημοτικών ενοτήτων, </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7"/>
        </w:numPr>
        <w:suppressAutoHyphens/>
        <w:jc w:val="both"/>
        <w:rPr>
          <w:rFonts w:ascii="Arial" w:hAnsi="Arial" w:cs="Arial"/>
          <w:sz w:val="20"/>
          <w:szCs w:val="20"/>
        </w:rPr>
      </w:pPr>
      <w:r w:rsidRPr="00F21955">
        <w:rPr>
          <w:rFonts w:ascii="Arial" w:hAnsi="Arial" w:cs="Arial"/>
          <w:sz w:val="20"/>
          <w:szCs w:val="20"/>
        </w:rPr>
        <w:t xml:space="preserve">συντηρούσε, καθημερινά, με </w:t>
      </w:r>
      <w:r w:rsidRPr="00F21955">
        <w:rPr>
          <w:rFonts w:ascii="Arial" w:hAnsi="Arial" w:cs="Arial"/>
          <w:sz w:val="20"/>
          <w:szCs w:val="20"/>
          <w:u w:val="single"/>
        </w:rPr>
        <w:t>2</w:t>
      </w:r>
      <w:r w:rsidRPr="00F21955">
        <w:rPr>
          <w:rFonts w:ascii="Arial" w:hAnsi="Arial" w:cs="Arial"/>
          <w:sz w:val="20"/>
          <w:szCs w:val="20"/>
        </w:rPr>
        <w:t xml:space="preserve">συνεργεία κηπουρών το πράσινο στους κοινόχρηστους χώρους, πλατείες και νησίδες του Δήμου (εκτός από το α΄ εξάμηνο του 2016, διάστημα κατά το οποίο υπήρχαν 3 συνεργεία κηπουρών), </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7"/>
        </w:numPr>
        <w:suppressAutoHyphens/>
        <w:jc w:val="both"/>
        <w:rPr>
          <w:rFonts w:ascii="Arial" w:hAnsi="Arial" w:cs="Arial"/>
          <w:sz w:val="20"/>
          <w:szCs w:val="20"/>
        </w:rPr>
      </w:pPr>
      <w:r w:rsidRPr="00F21955">
        <w:rPr>
          <w:rFonts w:ascii="Arial" w:hAnsi="Arial" w:cs="Arial"/>
          <w:sz w:val="20"/>
          <w:szCs w:val="20"/>
        </w:rPr>
        <w:t>οργάνωνε συνεργεία για διάφορες συντηρήσεις υποδομών του δήμου, όπως του οδικού δικτύου για την επικάλυψη λακκουβών με άσφαλτο, των οργάνων των παιδικών χαρών, κατασκευής μεταλλικών κατασκευών, π.χ. καπάκια φρεατίων, κλπ.</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Το ανωτέρω έργο, απεικονίζεται στατιστικά από το πλήθος των αιτημάτων που κοινοποιήθηκαν στη Διεύθυνση μέσω της εσωτερικής εφαρμογής διαχείρισης παραπόνων του Δήμου (Δημοσθένης), τα οποία ήταν</w:t>
      </w:r>
      <w:r>
        <w:rPr>
          <w:rFonts w:ascii="Arial" w:hAnsi="Arial" w:cs="Arial"/>
          <w:sz w:val="20"/>
          <w:szCs w:val="20"/>
        </w:rPr>
        <w:t xml:space="preserve"> πάνω από</w:t>
      </w:r>
      <w:r>
        <w:rPr>
          <w:rFonts w:ascii="Arial" w:hAnsi="Arial" w:cs="Arial"/>
          <w:b/>
          <w:sz w:val="20"/>
          <w:szCs w:val="20"/>
        </w:rPr>
        <w:t>12.000</w:t>
      </w:r>
      <w:r w:rsidRPr="003564CB">
        <w:rPr>
          <w:rFonts w:ascii="Arial" w:hAnsi="Arial" w:cs="Arial"/>
          <w:sz w:val="20"/>
          <w:szCs w:val="20"/>
        </w:rPr>
        <w:t>, πλέον μερικών ακόμη εκατοντάδων που υποβλήθηκαν στον Δήμο και απεστάλησαν στη Διεύθυνση μέσω της Υπηρεσίας Πρωτοκόλλου του Δήμου.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Επίσης, σημειώνεται ότι το Γραφείο Κίνησης της Διεύθυνσης Περιβάλλοντος παρακολουθούσε τις ανάγκες συντήρησης και καλής λειτουργίας </w:t>
      </w:r>
      <w:r w:rsidRPr="00F21955">
        <w:rPr>
          <w:rFonts w:ascii="Arial" w:hAnsi="Arial" w:cs="Arial"/>
          <w:b/>
          <w:sz w:val="20"/>
          <w:szCs w:val="20"/>
        </w:rPr>
        <w:t>125 οχήματων</w:t>
      </w:r>
      <w:r w:rsidRPr="003564CB">
        <w:rPr>
          <w:rFonts w:ascii="Arial" w:hAnsi="Arial" w:cs="Arial"/>
          <w:sz w:val="20"/>
          <w:szCs w:val="20"/>
        </w:rPr>
        <w:t xml:space="preserve"> του Δήμου (απορριμματοφόρα, φορτηγά, επιβατικά, λεωφορεία, πυροσβεστικά, μηχανήματα έργου, κλπ.), προκειμένου να εξασφαλίζεται η απρόσκοπτη λειτουργία όλων των υπηρεσιών, συμπεριλαμβανομένου της δημοτικής συγκοινωνίας, του δήμου.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Ακόμα, η Διεύθυνση Περιβάλλοντος συνέταξε τις απαραίτητες μελέτες που αφορούσαν στην προμήθεια</w:t>
      </w:r>
      <w:r>
        <w:rPr>
          <w:rFonts w:ascii="Arial" w:hAnsi="Arial" w:cs="Arial"/>
          <w:sz w:val="20"/>
          <w:szCs w:val="20"/>
        </w:rPr>
        <w:t>…</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8"/>
        </w:numPr>
        <w:suppressAutoHyphens/>
        <w:jc w:val="both"/>
        <w:rPr>
          <w:rFonts w:ascii="Arial" w:hAnsi="Arial" w:cs="Arial"/>
          <w:sz w:val="20"/>
          <w:szCs w:val="20"/>
        </w:rPr>
      </w:pPr>
      <w:r w:rsidRPr="00F21955">
        <w:rPr>
          <w:rFonts w:ascii="Arial" w:hAnsi="Arial" w:cs="Arial"/>
          <w:sz w:val="20"/>
          <w:szCs w:val="20"/>
        </w:rPr>
        <w:t xml:space="preserve">κάδων απορριμμάτων μηχανικής αποκομιδής, </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8"/>
        </w:numPr>
        <w:suppressAutoHyphens/>
        <w:jc w:val="both"/>
        <w:rPr>
          <w:rFonts w:ascii="Arial" w:hAnsi="Arial" w:cs="Arial"/>
          <w:sz w:val="20"/>
          <w:szCs w:val="20"/>
        </w:rPr>
      </w:pPr>
      <w:r w:rsidRPr="00F21955">
        <w:rPr>
          <w:rFonts w:ascii="Arial" w:hAnsi="Arial" w:cs="Arial"/>
          <w:sz w:val="20"/>
          <w:szCs w:val="20"/>
        </w:rPr>
        <w:t>πλήθους υλικών συντήρησης οδών και κτιρίων, π.χ. άσφαλτος, οικοδομικά υλικά, κλπ, και άλλων υλικών όπως χλώριο πόσιμου ύδατος, αλάτι, κλπ.,</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8"/>
        </w:numPr>
        <w:suppressAutoHyphens/>
        <w:jc w:val="both"/>
        <w:rPr>
          <w:rFonts w:ascii="Arial" w:hAnsi="Arial" w:cs="Arial"/>
          <w:sz w:val="20"/>
          <w:szCs w:val="20"/>
        </w:rPr>
      </w:pPr>
      <w:r w:rsidRPr="00F21955">
        <w:rPr>
          <w:rFonts w:ascii="Arial" w:hAnsi="Arial" w:cs="Arial"/>
          <w:sz w:val="20"/>
          <w:szCs w:val="20"/>
        </w:rPr>
        <w:t>πλήθους υλικών και εργαλείων υδραυλικών, ηλεκτρολόγων, κηπουρών, κλπ,</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8"/>
        </w:numPr>
        <w:suppressAutoHyphens/>
        <w:jc w:val="both"/>
        <w:rPr>
          <w:rFonts w:ascii="Arial" w:hAnsi="Arial" w:cs="Arial"/>
          <w:sz w:val="20"/>
          <w:szCs w:val="20"/>
        </w:rPr>
      </w:pPr>
      <w:r w:rsidRPr="00F21955">
        <w:rPr>
          <w:rFonts w:ascii="Arial" w:hAnsi="Arial" w:cs="Arial"/>
          <w:sz w:val="20"/>
          <w:szCs w:val="20"/>
        </w:rPr>
        <w:t>καυσίμων και λιπαντικών,</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8"/>
        </w:numPr>
        <w:suppressAutoHyphens/>
        <w:jc w:val="both"/>
        <w:rPr>
          <w:rFonts w:ascii="Arial" w:hAnsi="Arial" w:cs="Arial"/>
          <w:sz w:val="20"/>
          <w:szCs w:val="20"/>
        </w:rPr>
      </w:pPr>
      <w:r w:rsidRPr="00F21955">
        <w:rPr>
          <w:rFonts w:ascii="Arial" w:hAnsi="Arial" w:cs="Arial"/>
          <w:sz w:val="20"/>
          <w:szCs w:val="20"/>
        </w:rPr>
        <w:t>σήμανσης οδικής κυκλοφορίας,</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8"/>
        </w:numPr>
        <w:suppressAutoHyphens/>
        <w:jc w:val="both"/>
        <w:rPr>
          <w:rFonts w:ascii="Arial" w:hAnsi="Arial" w:cs="Arial"/>
          <w:sz w:val="20"/>
          <w:szCs w:val="20"/>
        </w:rPr>
      </w:pPr>
      <w:r w:rsidRPr="00F21955">
        <w:rPr>
          <w:rFonts w:ascii="Arial" w:hAnsi="Arial" w:cs="Arial"/>
          <w:sz w:val="20"/>
          <w:szCs w:val="20"/>
        </w:rPr>
        <w:t>διαφόρων υπηρεσιών συντήρησης, όπως π.χ. κλιματιστικών, πυροσβεστικού εξοπλισμού, κλπ,</w:t>
      </w:r>
    </w:p>
    <w:p w:rsidR="00250331" w:rsidRDefault="00250331" w:rsidP="00F21955">
      <w:pPr>
        <w:suppressAutoHyphens/>
        <w:jc w:val="both"/>
        <w:rPr>
          <w:rFonts w:ascii="Arial" w:hAnsi="Arial" w:cs="Arial"/>
          <w:sz w:val="20"/>
          <w:szCs w:val="20"/>
        </w:rPr>
      </w:pPr>
    </w:p>
    <w:p w:rsidR="00250331" w:rsidRPr="00F21955" w:rsidRDefault="00250331" w:rsidP="00A72646">
      <w:pPr>
        <w:pStyle w:val="af0"/>
        <w:numPr>
          <w:ilvl w:val="0"/>
          <w:numId w:val="48"/>
        </w:numPr>
        <w:suppressAutoHyphens/>
        <w:jc w:val="both"/>
        <w:rPr>
          <w:rFonts w:ascii="Arial" w:hAnsi="Arial" w:cs="Arial"/>
          <w:sz w:val="20"/>
          <w:szCs w:val="20"/>
        </w:rPr>
      </w:pPr>
      <w:r w:rsidRPr="00F21955">
        <w:rPr>
          <w:rFonts w:ascii="Arial" w:hAnsi="Arial" w:cs="Arial"/>
          <w:sz w:val="20"/>
          <w:szCs w:val="20"/>
        </w:rPr>
        <w:t>υπηρεσιών αποκατάστασης βλαβών δικτύου ύδρευσης και δεξαμενών, κ.ο.κ.</w:t>
      </w:r>
    </w:p>
    <w:p w:rsidR="00250331" w:rsidRPr="003564CB" w:rsidRDefault="00250331" w:rsidP="003564CB">
      <w:pPr>
        <w:jc w:val="both"/>
        <w:rPr>
          <w:rFonts w:ascii="Arial" w:hAnsi="Arial" w:cs="Arial"/>
          <w:sz w:val="20"/>
          <w:szCs w:val="20"/>
        </w:rPr>
      </w:pPr>
    </w:p>
    <w:p w:rsidR="00250331" w:rsidRDefault="00250331" w:rsidP="003564CB">
      <w:pPr>
        <w:pStyle w:val="a9"/>
        <w:rPr>
          <w:sz w:val="20"/>
          <w:szCs w:val="20"/>
        </w:rPr>
      </w:pPr>
    </w:p>
    <w:p w:rsidR="00250331" w:rsidRPr="003564CB" w:rsidRDefault="00250331" w:rsidP="003564CB">
      <w:pPr>
        <w:pStyle w:val="a9"/>
        <w:rPr>
          <w:sz w:val="20"/>
          <w:szCs w:val="20"/>
        </w:rPr>
      </w:pPr>
      <w:r w:rsidRPr="003564CB">
        <w:rPr>
          <w:sz w:val="20"/>
          <w:szCs w:val="20"/>
        </w:rPr>
        <w:t>Τέλος</w:t>
      </w:r>
      <w:r>
        <w:rPr>
          <w:sz w:val="20"/>
          <w:szCs w:val="20"/>
        </w:rPr>
        <w:t>,</w:t>
      </w:r>
      <w:r w:rsidRPr="003564CB">
        <w:rPr>
          <w:sz w:val="20"/>
          <w:szCs w:val="20"/>
        </w:rPr>
        <w:t xml:space="preserve"> η Διεύθυνση Περιβάλλοντος έχει την αρμοδιότητα:</w:t>
      </w:r>
    </w:p>
    <w:p w:rsidR="00250331" w:rsidRDefault="00250331" w:rsidP="00F21955">
      <w:pPr>
        <w:pStyle w:val="a9"/>
        <w:suppressAutoHyphens/>
        <w:jc w:val="left"/>
        <w:rPr>
          <w:sz w:val="20"/>
          <w:szCs w:val="20"/>
        </w:rPr>
      </w:pPr>
    </w:p>
    <w:p w:rsidR="00250331" w:rsidRPr="003564CB" w:rsidRDefault="00250331" w:rsidP="00A72646">
      <w:pPr>
        <w:pStyle w:val="a9"/>
        <w:numPr>
          <w:ilvl w:val="0"/>
          <w:numId w:val="49"/>
        </w:numPr>
        <w:suppressAutoHyphens/>
        <w:jc w:val="left"/>
        <w:rPr>
          <w:sz w:val="20"/>
          <w:szCs w:val="20"/>
        </w:rPr>
      </w:pPr>
      <w:r w:rsidRPr="003564CB">
        <w:rPr>
          <w:sz w:val="20"/>
          <w:szCs w:val="20"/>
        </w:rPr>
        <w:t>για την εγγραφή ανενεργών σημείων υδροληψίας (πηγάδια, γεωτρήσεις)</w:t>
      </w:r>
      <w:r>
        <w:rPr>
          <w:sz w:val="20"/>
          <w:szCs w:val="20"/>
        </w:rPr>
        <w:t>,</w:t>
      </w:r>
    </w:p>
    <w:p w:rsidR="00250331" w:rsidRDefault="00250331" w:rsidP="00F21955">
      <w:pPr>
        <w:pStyle w:val="a9"/>
        <w:suppressAutoHyphens/>
        <w:jc w:val="left"/>
        <w:rPr>
          <w:sz w:val="20"/>
          <w:szCs w:val="20"/>
        </w:rPr>
      </w:pPr>
    </w:p>
    <w:p w:rsidR="00250331" w:rsidRPr="003564CB" w:rsidRDefault="00250331" w:rsidP="00A72646">
      <w:pPr>
        <w:pStyle w:val="a9"/>
        <w:numPr>
          <w:ilvl w:val="0"/>
          <w:numId w:val="49"/>
        </w:numPr>
        <w:suppressAutoHyphens/>
        <w:jc w:val="left"/>
        <w:rPr>
          <w:sz w:val="20"/>
          <w:szCs w:val="20"/>
        </w:rPr>
      </w:pPr>
      <w:r w:rsidRPr="003564CB">
        <w:rPr>
          <w:sz w:val="20"/>
          <w:szCs w:val="20"/>
        </w:rPr>
        <w:t>για το Ηλεκτρονικό Μητρώο Αποβλήτων. Πρόκειται για την ηλεκτρονική εγγραφή του Δήμου μας και  των εγκαταστάσεών του, συμπεριλαμβανομένου και της συλλογής και μεταφοράς αποβλήτων, σε σχετική διαδικτυακή πύλη καθώς και την κα</w:t>
      </w:r>
      <w:r>
        <w:rPr>
          <w:sz w:val="20"/>
          <w:szCs w:val="20"/>
        </w:rPr>
        <w:t>ταχώρηση των εκθέσεων αποβλήτων,</w:t>
      </w:r>
    </w:p>
    <w:p w:rsidR="00250331" w:rsidRDefault="00250331" w:rsidP="00F21955">
      <w:pPr>
        <w:pStyle w:val="a9"/>
        <w:suppressAutoHyphens/>
        <w:jc w:val="left"/>
        <w:rPr>
          <w:sz w:val="20"/>
          <w:szCs w:val="20"/>
        </w:rPr>
      </w:pPr>
    </w:p>
    <w:p w:rsidR="00250331" w:rsidRPr="003564CB" w:rsidRDefault="00250331" w:rsidP="00A72646">
      <w:pPr>
        <w:pStyle w:val="a9"/>
        <w:numPr>
          <w:ilvl w:val="0"/>
          <w:numId w:val="49"/>
        </w:numPr>
        <w:suppressAutoHyphens/>
        <w:jc w:val="left"/>
        <w:rPr>
          <w:sz w:val="20"/>
          <w:szCs w:val="20"/>
        </w:rPr>
      </w:pPr>
      <w:r w:rsidRPr="003564CB">
        <w:rPr>
          <w:sz w:val="20"/>
          <w:szCs w:val="20"/>
        </w:rPr>
        <w:t>για τη διαδικασία αδειοδότησης λειτουργίας μηχανήματος κλαδοφάγου σε νέο χώρο που έχει μισθώσει ο Δήμος</w:t>
      </w:r>
      <w:r>
        <w:rPr>
          <w:sz w:val="20"/>
          <w:szCs w:val="20"/>
        </w:rPr>
        <w:t>,</w:t>
      </w:r>
    </w:p>
    <w:p w:rsidR="00250331" w:rsidRDefault="00250331" w:rsidP="00F21955">
      <w:pPr>
        <w:pStyle w:val="a9"/>
        <w:suppressAutoHyphens/>
        <w:jc w:val="left"/>
        <w:rPr>
          <w:sz w:val="20"/>
          <w:szCs w:val="20"/>
        </w:rPr>
      </w:pPr>
    </w:p>
    <w:p w:rsidR="00250331" w:rsidRPr="003564CB" w:rsidRDefault="00250331" w:rsidP="00A72646">
      <w:pPr>
        <w:pStyle w:val="a9"/>
        <w:numPr>
          <w:ilvl w:val="0"/>
          <w:numId w:val="49"/>
        </w:numPr>
        <w:suppressAutoHyphens/>
        <w:jc w:val="left"/>
        <w:rPr>
          <w:b/>
          <w:bCs/>
          <w:sz w:val="20"/>
          <w:szCs w:val="20"/>
        </w:rPr>
      </w:pPr>
      <w:r>
        <w:rPr>
          <w:sz w:val="20"/>
          <w:szCs w:val="20"/>
        </w:rPr>
        <w:t xml:space="preserve">τη </w:t>
      </w:r>
      <w:r w:rsidRPr="003564CB">
        <w:rPr>
          <w:sz w:val="20"/>
          <w:szCs w:val="20"/>
        </w:rPr>
        <w:t xml:space="preserve">συνεργασία με ΕΣΔΝΑ και διάθεση χρήσης μηχανήματος λειοτεμαχιστή στον Δήμο </w:t>
      </w:r>
      <w:r>
        <w:rPr>
          <w:sz w:val="20"/>
          <w:szCs w:val="20"/>
        </w:rPr>
        <w:t>μας.</w:t>
      </w:r>
    </w:p>
    <w:p w:rsidR="00250331" w:rsidRPr="003564CB" w:rsidRDefault="00250331" w:rsidP="003564CB">
      <w:pPr>
        <w:pStyle w:val="a9"/>
        <w:rPr>
          <w:b/>
          <w:bCs/>
          <w:sz w:val="20"/>
          <w:szCs w:val="20"/>
        </w:rPr>
      </w:pPr>
    </w:p>
    <w:p w:rsidR="00250331" w:rsidRDefault="00250331" w:rsidP="003564CB">
      <w:pPr>
        <w:pStyle w:val="a9"/>
        <w:rPr>
          <w:b/>
          <w:bCs/>
          <w:sz w:val="20"/>
          <w:szCs w:val="20"/>
          <w:u w:val="single"/>
        </w:rPr>
      </w:pPr>
    </w:p>
    <w:p w:rsidR="00250331" w:rsidRPr="003564CB" w:rsidRDefault="00250331" w:rsidP="003564CB">
      <w:pPr>
        <w:pStyle w:val="a9"/>
        <w:rPr>
          <w:sz w:val="20"/>
          <w:szCs w:val="20"/>
        </w:rPr>
      </w:pPr>
      <w:r w:rsidRPr="003564CB">
        <w:rPr>
          <w:b/>
          <w:bCs/>
          <w:sz w:val="20"/>
          <w:szCs w:val="20"/>
          <w:u w:val="single"/>
        </w:rPr>
        <w:t>Γ. Υποστήριξη σε αντικείμενα εκτός αρμοδιότητας Δ/νσης Περιβάλλοντος</w:t>
      </w:r>
      <w:r w:rsidRPr="003564CB">
        <w:rPr>
          <w:sz w:val="20"/>
          <w:szCs w:val="20"/>
        </w:rPr>
        <w:t xml:space="preserve"> (σύμφωνα με τον Ο.Ε.Υ.) </w:t>
      </w:r>
    </w:p>
    <w:p w:rsidR="00250331" w:rsidRPr="003564CB" w:rsidRDefault="00250331" w:rsidP="00A72646">
      <w:pPr>
        <w:pStyle w:val="a9"/>
        <w:numPr>
          <w:ilvl w:val="0"/>
          <w:numId w:val="18"/>
        </w:numPr>
        <w:suppressAutoHyphens/>
        <w:jc w:val="left"/>
        <w:rPr>
          <w:sz w:val="20"/>
          <w:szCs w:val="20"/>
        </w:rPr>
      </w:pPr>
      <w:r w:rsidRPr="003564CB">
        <w:rPr>
          <w:sz w:val="20"/>
          <w:szCs w:val="20"/>
        </w:rPr>
        <w:t>Μέριμνα για τη διοικητική διεκπεραίωση των θεμάτων που αφορούν στη διαχείριση του προσωπικού όπως πρόγραμμα αδειών, επιδόματα ανθυγιεινής εργασίας, αποζημιώσεις νυχτερινής απασχόλησης, αναφορές συμβάντων σε περίπτωση ατυχημάτων</w:t>
      </w:r>
    </w:p>
    <w:p w:rsidR="00250331" w:rsidRPr="003564CB" w:rsidRDefault="00250331" w:rsidP="00A72646">
      <w:pPr>
        <w:pStyle w:val="a9"/>
        <w:numPr>
          <w:ilvl w:val="0"/>
          <w:numId w:val="18"/>
        </w:numPr>
        <w:suppressAutoHyphens/>
        <w:jc w:val="left"/>
        <w:rPr>
          <w:sz w:val="20"/>
          <w:szCs w:val="20"/>
        </w:rPr>
      </w:pPr>
      <w:r w:rsidRPr="003564CB">
        <w:rPr>
          <w:sz w:val="20"/>
          <w:szCs w:val="20"/>
        </w:rPr>
        <w:t>Σύνταξη φακέλου για τη διοικητική διεκπεραίωση κάθε αιτήματος που αφορά σε κοπή δέντρου σε κοινόχρηστο χώρο του Δήμου (αυτοψία, σύνταξη έκθεσης, εισήγηση στην Επιτροπή Ποιότητας Ζωής)</w:t>
      </w:r>
    </w:p>
    <w:p w:rsidR="00250331" w:rsidRPr="003564CB" w:rsidRDefault="00250331" w:rsidP="00A72646">
      <w:pPr>
        <w:pStyle w:val="a9"/>
        <w:numPr>
          <w:ilvl w:val="0"/>
          <w:numId w:val="18"/>
        </w:numPr>
        <w:suppressAutoHyphens/>
        <w:jc w:val="left"/>
        <w:rPr>
          <w:sz w:val="20"/>
          <w:szCs w:val="20"/>
        </w:rPr>
      </w:pPr>
      <w:r w:rsidRPr="003564CB">
        <w:rPr>
          <w:sz w:val="20"/>
          <w:szCs w:val="20"/>
        </w:rPr>
        <w:lastRenderedPageBreak/>
        <w:t>Σύνταξη μελετών για την προμήθεια Υπηρεσιών ή υλικών άλλων Διευθύνσεων π.χ. τεχνικός ασφάλειας, φαρμακευτικό υλικό</w:t>
      </w:r>
    </w:p>
    <w:p w:rsidR="00250331" w:rsidRPr="003564CB" w:rsidRDefault="00250331" w:rsidP="00A72646">
      <w:pPr>
        <w:pStyle w:val="a9"/>
        <w:numPr>
          <w:ilvl w:val="0"/>
          <w:numId w:val="18"/>
        </w:numPr>
        <w:suppressAutoHyphens/>
        <w:jc w:val="left"/>
        <w:rPr>
          <w:sz w:val="20"/>
          <w:szCs w:val="20"/>
        </w:rPr>
      </w:pPr>
      <w:r w:rsidRPr="003564CB">
        <w:rPr>
          <w:sz w:val="20"/>
          <w:szCs w:val="20"/>
        </w:rPr>
        <w:t>Διεκπεραίωση αιτημάτων πολιτών για αποζημιώσεις σε περίπτωση που έχει προκληθεί βλάβη  (π.χ.  λακκούβες, πτώσεις δέντρων)</w:t>
      </w:r>
    </w:p>
    <w:p w:rsidR="00250331" w:rsidRPr="003564CB" w:rsidRDefault="00250331" w:rsidP="003564CB">
      <w:pPr>
        <w:pStyle w:val="a9"/>
        <w:rPr>
          <w:sz w:val="20"/>
          <w:szCs w:val="20"/>
        </w:rPr>
      </w:pPr>
    </w:p>
    <w:p w:rsidR="00250331" w:rsidRPr="003564CB" w:rsidRDefault="00250331" w:rsidP="003564CB">
      <w:pPr>
        <w:jc w:val="both"/>
        <w:rPr>
          <w:rFonts w:ascii="Arial" w:hAnsi="Arial" w:cs="Arial"/>
          <w:sz w:val="20"/>
          <w:szCs w:val="20"/>
          <w:highlight w:val="yellow"/>
          <w:u w:val="single"/>
        </w:rPr>
      </w:pPr>
    </w:p>
    <w:p w:rsidR="00250331" w:rsidRPr="00F21955" w:rsidRDefault="00250331" w:rsidP="00F21955">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sidRPr="00F21955">
        <w:rPr>
          <w:rFonts w:ascii="Arial" w:hAnsi="Arial" w:cs="Arial"/>
          <w:b/>
          <w:bCs/>
          <w:sz w:val="20"/>
          <w:szCs w:val="20"/>
        </w:rPr>
        <w:t>Απολογισμός περιόδου 1.9.2015 – 31.8.2017</w:t>
      </w:r>
      <w:r w:rsidRPr="00F21955">
        <w:rPr>
          <w:rFonts w:ascii="Arial" w:hAnsi="Arial" w:cs="Arial"/>
          <w:sz w:val="20"/>
          <w:szCs w:val="20"/>
        </w:rPr>
        <w:t xml:space="preserve">: </w:t>
      </w:r>
      <w:r w:rsidRPr="00F21955">
        <w:rPr>
          <w:rFonts w:ascii="Arial" w:hAnsi="Arial" w:cs="Arial"/>
          <w:b/>
          <w:bCs/>
          <w:sz w:val="20"/>
          <w:szCs w:val="20"/>
        </w:rPr>
        <w:t>Εξυπηρέτηση σε Αιτήματα Πολιτών</w:t>
      </w:r>
    </w:p>
    <w:p w:rsidR="00250331" w:rsidRPr="003564CB" w:rsidRDefault="00250331" w:rsidP="003564CB">
      <w:pPr>
        <w:jc w:val="both"/>
        <w:rPr>
          <w:rFonts w:ascii="Arial" w:hAnsi="Arial" w:cs="Arial"/>
          <w:sz w:val="20"/>
          <w:szCs w:val="20"/>
          <w:u w:val="single"/>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Ενδεικτικά αναφέρεται παρακάτω ο αριθμός των αιτημάτων στις κύριες κατηγορίες του Δημοσθένη (εσωτερική εφαρμογή διαχείρισης παραπόνων του Δήμου) συνολικά </w:t>
      </w:r>
      <w:r w:rsidRPr="003564CB">
        <w:rPr>
          <w:rFonts w:ascii="Arial" w:hAnsi="Arial" w:cs="Arial"/>
          <w:sz w:val="20"/>
          <w:szCs w:val="20"/>
          <w:u w:val="single"/>
        </w:rPr>
        <w:t>12.294</w:t>
      </w:r>
      <w:r w:rsidRPr="003564CB">
        <w:rPr>
          <w:rFonts w:ascii="Arial" w:hAnsi="Arial" w:cs="Arial"/>
          <w:sz w:val="20"/>
          <w:szCs w:val="20"/>
        </w:rPr>
        <w:t>, στον οποίο δεν περιλαμβάνονται αιτήματα που υποβλήθηκαν στον Δήμο και απεστάλησαν στη Διεύθυνση μέσω της Υπηρεσίας Πρωτοκόλλου του Δήμου: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Περισυλλογή κομμένων χόρτων – κλαδιών:</w:t>
      </w:r>
      <w:r w:rsidRPr="003564CB">
        <w:rPr>
          <w:rFonts w:ascii="Arial" w:hAnsi="Arial" w:cs="Arial"/>
          <w:sz w:val="20"/>
          <w:szCs w:val="20"/>
        </w:rPr>
        <w:tab/>
        <w:t>3.833</w:t>
      </w:r>
    </w:p>
    <w:p w:rsidR="00250331" w:rsidRPr="003564CB" w:rsidRDefault="00250331" w:rsidP="003564CB">
      <w:pPr>
        <w:jc w:val="both"/>
        <w:rPr>
          <w:rFonts w:ascii="Arial" w:hAnsi="Arial" w:cs="Arial"/>
          <w:sz w:val="20"/>
          <w:szCs w:val="20"/>
        </w:rPr>
      </w:pPr>
      <w:r>
        <w:rPr>
          <w:rFonts w:ascii="Arial" w:hAnsi="Arial" w:cs="Arial"/>
          <w:sz w:val="20"/>
          <w:szCs w:val="20"/>
        </w:rPr>
        <w:t>Αντικατάσταση λαμπτήρων:</w:t>
      </w:r>
      <w:r>
        <w:rPr>
          <w:rFonts w:ascii="Arial" w:hAnsi="Arial" w:cs="Arial"/>
          <w:sz w:val="20"/>
          <w:szCs w:val="20"/>
        </w:rPr>
        <w:tab/>
      </w:r>
      <w:r>
        <w:rPr>
          <w:rFonts w:ascii="Arial" w:hAnsi="Arial" w:cs="Arial"/>
          <w:sz w:val="20"/>
          <w:szCs w:val="20"/>
        </w:rPr>
        <w:tab/>
      </w:r>
      <w:r w:rsidRPr="003564CB">
        <w:rPr>
          <w:rFonts w:ascii="Arial" w:hAnsi="Arial" w:cs="Arial"/>
          <w:sz w:val="20"/>
          <w:szCs w:val="20"/>
        </w:rPr>
        <w:t>1.173</w:t>
      </w:r>
    </w:p>
    <w:p w:rsidR="00250331" w:rsidRPr="003564CB" w:rsidRDefault="00250331" w:rsidP="003564CB">
      <w:pPr>
        <w:jc w:val="both"/>
        <w:rPr>
          <w:rFonts w:ascii="Arial" w:hAnsi="Arial" w:cs="Arial"/>
          <w:sz w:val="20"/>
          <w:szCs w:val="20"/>
        </w:rPr>
      </w:pPr>
      <w:r w:rsidRPr="003564CB">
        <w:rPr>
          <w:rFonts w:ascii="Arial" w:hAnsi="Arial" w:cs="Arial"/>
          <w:sz w:val="20"/>
          <w:szCs w:val="20"/>
        </w:rPr>
        <w:t>Καθαριότη</w:t>
      </w:r>
      <w:r>
        <w:rPr>
          <w:rFonts w:ascii="Arial" w:hAnsi="Arial" w:cs="Arial"/>
          <w:sz w:val="20"/>
          <w:szCs w:val="20"/>
        </w:rPr>
        <w:t>τα:</w:t>
      </w:r>
      <w:r>
        <w:rPr>
          <w:rFonts w:ascii="Arial" w:hAnsi="Arial" w:cs="Arial"/>
          <w:sz w:val="20"/>
          <w:szCs w:val="20"/>
        </w:rPr>
        <w:tab/>
      </w:r>
      <w:r>
        <w:rPr>
          <w:rFonts w:ascii="Arial" w:hAnsi="Arial" w:cs="Arial"/>
          <w:sz w:val="20"/>
          <w:szCs w:val="20"/>
        </w:rPr>
        <w:tab/>
      </w:r>
      <w:r>
        <w:rPr>
          <w:rFonts w:ascii="Arial" w:hAnsi="Arial" w:cs="Arial"/>
          <w:sz w:val="20"/>
          <w:szCs w:val="20"/>
        </w:rPr>
        <w:tab/>
      </w:r>
      <w:r w:rsidRPr="003564CB">
        <w:rPr>
          <w:rFonts w:ascii="Arial" w:hAnsi="Arial" w:cs="Arial"/>
          <w:sz w:val="20"/>
          <w:szCs w:val="20"/>
        </w:rPr>
        <w:t>1.275</w:t>
      </w:r>
    </w:p>
    <w:p w:rsidR="00250331" w:rsidRPr="003564CB" w:rsidRDefault="00250331" w:rsidP="003564CB">
      <w:pPr>
        <w:jc w:val="both"/>
        <w:rPr>
          <w:rFonts w:ascii="Arial" w:hAnsi="Arial" w:cs="Arial"/>
          <w:sz w:val="20"/>
          <w:szCs w:val="20"/>
        </w:rPr>
      </w:pPr>
      <w:r>
        <w:rPr>
          <w:rFonts w:ascii="Arial" w:hAnsi="Arial" w:cs="Arial"/>
          <w:sz w:val="20"/>
          <w:szCs w:val="20"/>
        </w:rPr>
        <w:t>Λακκούβες:</w:t>
      </w:r>
      <w:r>
        <w:rPr>
          <w:rFonts w:ascii="Arial" w:hAnsi="Arial" w:cs="Arial"/>
          <w:sz w:val="20"/>
          <w:szCs w:val="20"/>
        </w:rPr>
        <w:tab/>
      </w:r>
      <w:r>
        <w:rPr>
          <w:rFonts w:ascii="Arial" w:hAnsi="Arial" w:cs="Arial"/>
          <w:sz w:val="20"/>
          <w:szCs w:val="20"/>
        </w:rPr>
        <w:tab/>
      </w:r>
      <w:r>
        <w:rPr>
          <w:rFonts w:ascii="Arial" w:hAnsi="Arial" w:cs="Arial"/>
          <w:sz w:val="20"/>
          <w:szCs w:val="20"/>
        </w:rPr>
        <w:tab/>
      </w:r>
      <w:r w:rsidRPr="003564CB">
        <w:rPr>
          <w:rFonts w:ascii="Arial" w:hAnsi="Arial" w:cs="Arial"/>
          <w:sz w:val="20"/>
          <w:szCs w:val="20"/>
        </w:rPr>
        <w:t>365</w:t>
      </w:r>
    </w:p>
    <w:p w:rsidR="00250331" w:rsidRPr="003564CB" w:rsidRDefault="00250331" w:rsidP="003564CB">
      <w:pPr>
        <w:jc w:val="both"/>
        <w:rPr>
          <w:rFonts w:ascii="Arial" w:hAnsi="Arial" w:cs="Arial"/>
          <w:sz w:val="20"/>
          <w:szCs w:val="20"/>
        </w:rPr>
      </w:pPr>
      <w:r>
        <w:rPr>
          <w:rFonts w:ascii="Arial" w:hAnsi="Arial" w:cs="Arial"/>
          <w:sz w:val="20"/>
          <w:szCs w:val="20"/>
        </w:rPr>
        <w:t>Ηλεκτρολογικά:</w:t>
      </w:r>
      <w:r>
        <w:rPr>
          <w:rFonts w:ascii="Arial" w:hAnsi="Arial" w:cs="Arial"/>
          <w:sz w:val="20"/>
          <w:szCs w:val="20"/>
        </w:rPr>
        <w:tab/>
      </w:r>
      <w:r>
        <w:rPr>
          <w:rFonts w:ascii="Arial" w:hAnsi="Arial" w:cs="Arial"/>
          <w:sz w:val="20"/>
          <w:szCs w:val="20"/>
        </w:rPr>
        <w:tab/>
      </w:r>
      <w:r>
        <w:rPr>
          <w:rFonts w:ascii="Arial" w:hAnsi="Arial" w:cs="Arial"/>
          <w:sz w:val="20"/>
          <w:szCs w:val="20"/>
        </w:rPr>
        <w:tab/>
      </w:r>
      <w:r w:rsidRPr="003564CB">
        <w:rPr>
          <w:rFonts w:ascii="Arial" w:hAnsi="Arial" w:cs="Arial"/>
          <w:sz w:val="20"/>
          <w:szCs w:val="20"/>
        </w:rPr>
        <w:t>946</w:t>
      </w:r>
    </w:p>
    <w:p w:rsidR="00250331" w:rsidRPr="003564CB" w:rsidRDefault="00250331" w:rsidP="003564CB">
      <w:pPr>
        <w:jc w:val="both"/>
        <w:rPr>
          <w:rFonts w:ascii="Arial" w:hAnsi="Arial" w:cs="Arial"/>
          <w:sz w:val="20"/>
          <w:szCs w:val="20"/>
        </w:rPr>
      </w:pPr>
      <w:r>
        <w:rPr>
          <w:rFonts w:ascii="Arial" w:hAnsi="Arial" w:cs="Arial"/>
          <w:sz w:val="20"/>
          <w:szCs w:val="20"/>
        </w:rPr>
        <w:t>Αποκομιδή ογκωδών:</w:t>
      </w:r>
      <w:r>
        <w:rPr>
          <w:rFonts w:ascii="Arial" w:hAnsi="Arial" w:cs="Arial"/>
          <w:sz w:val="20"/>
          <w:szCs w:val="20"/>
        </w:rPr>
        <w:tab/>
      </w:r>
      <w:r>
        <w:rPr>
          <w:rFonts w:ascii="Arial" w:hAnsi="Arial" w:cs="Arial"/>
          <w:sz w:val="20"/>
          <w:szCs w:val="20"/>
        </w:rPr>
        <w:tab/>
      </w:r>
      <w:r w:rsidRPr="003564CB">
        <w:rPr>
          <w:rFonts w:ascii="Arial" w:hAnsi="Arial" w:cs="Arial"/>
          <w:sz w:val="20"/>
          <w:szCs w:val="20"/>
        </w:rPr>
        <w:t>495</w:t>
      </w:r>
    </w:p>
    <w:p w:rsidR="00250331" w:rsidRPr="003564CB" w:rsidRDefault="00250331" w:rsidP="003564CB">
      <w:pPr>
        <w:jc w:val="both"/>
        <w:rPr>
          <w:rFonts w:ascii="Arial" w:hAnsi="Arial" w:cs="Arial"/>
          <w:sz w:val="20"/>
          <w:szCs w:val="20"/>
        </w:rPr>
      </w:pPr>
      <w:r>
        <w:rPr>
          <w:rFonts w:ascii="Arial" w:hAnsi="Arial" w:cs="Arial"/>
          <w:sz w:val="20"/>
          <w:szCs w:val="20"/>
        </w:rPr>
        <w:t>Ύδρευση:</w:t>
      </w:r>
      <w:r>
        <w:rPr>
          <w:rFonts w:ascii="Arial" w:hAnsi="Arial" w:cs="Arial"/>
          <w:sz w:val="20"/>
          <w:szCs w:val="20"/>
        </w:rPr>
        <w:tab/>
      </w:r>
      <w:r>
        <w:rPr>
          <w:rFonts w:ascii="Arial" w:hAnsi="Arial" w:cs="Arial"/>
          <w:sz w:val="20"/>
          <w:szCs w:val="20"/>
        </w:rPr>
        <w:tab/>
      </w:r>
      <w:r>
        <w:rPr>
          <w:rFonts w:ascii="Arial" w:hAnsi="Arial" w:cs="Arial"/>
          <w:sz w:val="20"/>
          <w:szCs w:val="20"/>
        </w:rPr>
        <w:tab/>
      </w:r>
      <w:r w:rsidRPr="003564CB">
        <w:rPr>
          <w:rFonts w:ascii="Arial" w:hAnsi="Arial" w:cs="Arial"/>
          <w:sz w:val="20"/>
          <w:szCs w:val="20"/>
        </w:rPr>
        <w:t>1.313</w:t>
      </w:r>
    </w:p>
    <w:p w:rsidR="00250331" w:rsidRPr="003564CB" w:rsidRDefault="00250331" w:rsidP="003564CB">
      <w:pPr>
        <w:jc w:val="both"/>
        <w:rPr>
          <w:rFonts w:ascii="Arial" w:hAnsi="Arial" w:cs="Arial"/>
          <w:sz w:val="20"/>
          <w:szCs w:val="20"/>
        </w:rPr>
      </w:pPr>
      <w:r>
        <w:rPr>
          <w:rFonts w:ascii="Arial" w:hAnsi="Arial" w:cs="Arial"/>
          <w:sz w:val="20"/>
          <w:szCs w:val="20"/>
        </w:rPr>
        <w:t>Κλάδεμα και κοπή δένδρων:</w:t>
      </w:r>
      <w:r>
        <w:rPr>
          <w:rFonts w:ascii="Arial" w:hAnsi="Arial" w:cs="Arial"/>
          <w:sz w:val="20"/>
          <w:szCs w:val="20"/>
        </w:rPr>
        <w:tab/>
      </w:r>
      <w:r>
        <w:rPr>
          <w:rFonts w:ascii="Arial" w:hAnsi="Arial" w:cs="Arial"/>
          <w:sz w:val="20"/>
          <w:szCs w:val="20"/>
        </w:rPr>
        <w:tab/>
      </w:r>
      <w:r w:rsidRPr="003564CB">
        <w:rPr>
          <w:rFonts w:ascii="Arial" w:hAnsi="Arial" w:cs="Arial"/>
          <w:sz w:val="20"/>
          <w:szCs w:val="20"/>
        </w:rPr>
        <w:t>280</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Επίσης,</w:t>
      </w:r>
    </w:p>
    <w:p w:rsidR="00250331" w:rsidRPr="00F21955" w:rsidRDefault="00250331" w:rsidP="00A72646">
      <w:pPr>
        <w:pStyle w:val="af0"/>
        <w:numPr>
          <w:ilvl w:val="0"/>
          <w:numId w:val="50"/>
        </w:numPr>
        <w:suppressAutoHyphens/>
        <w:jc w:val="both"/>
        <w:rPr>
          <w:rFonts w:ascii="Arial" w:hAnsi="Arial" w:cs="Arial"/>
          <w:sz w:val="20"/>
          <w:szCs w:val="20"/>
        </w:rPr>
      </w:pPr>
      <w:r w:rsidRPr="00F21955">
        <w:rPr>
          <w:rFonts w:ascii="Arial" w:hAnsi="Arial" w:cs="Arial"/>
          <w:sz w:val="20"/>
          <w:szCs w:val="20"/>
        </w:rPr>
        <w:t xml:space="preserve">βάφτηκαν σχολεία εν όψη της σχολικής χρονιάς (2016 – 2017) και (2017 – 2018), </w:t>
      </w:r>
    </w:p>
    <w:p w:rsidR="00250331" w:rsidRPr="00F21955" w:rsidRDefault="00250331" w:rsidP="00A72646">
      <w:pPr>
        <w:pStyle w:val="af0"/>
        <w:numPr>
          <w:ilvl w:val="0"/>
          <w:numId w:val="50"/>
        </w:numPr>
        <w:suppressAutoHyphens/>
        <w:jc w:val="both"/>
        <w:rPr>
          <w:rFonts w:ascii="Arial" w:hAnsi="Arial" w:cs="Arial"/>
          <w:sz w:val="20"/>
          <w:szCs w:val="20"/>
        </w:rPr>
      </w:pPr>
      <w:r w:rsidRPr="00F21955">
        <w:rPr>
          <w:rFonts w:ascii="Arial" w:hAnsi="Arial" w:cs="Arial"/>
          <w:sz w:val="20"/>
          <w:szCs w:val="20"/>
        </w:rPr>
        <w:t>αποξηλώθηκαν όργανα από παιδικές χαρές του Δήμου σύμφωνα με τη σχετική απόφαση του Δ.Σ. (8/2015), και</w:t>
      </w:r>
    </w:p>
    <w:p w:rsidR="00250331" w:rsidRPr="00F21955" w:rsidRDefault="00250331" w:rsidP="00A72646">
      <w:pPr>
        <w:pStyle w:val="af0"/>
        <w:numPr>
          <w:ilvl w:val="0"/>
          <w:numId w:val="50"/>
        </w:numPr>
        <w:suppressAutoHyphens/>
        <w:jc w:val="both"/>
        <w:rPr>
          <w:rFonts w:ascii="Arial" w:hAnsi="Arial" w:cs="Arial"/>
          <w:sz w:val="20"/>
          <w:szCs w:val="20"/>
        </w:rPr>
      </w:pPr>
      <w:r w:rsidRPr="00F21955">
        <w:rPr>
          <w:rFonts w:ascii="Arial" w:hAnsi="Arial" w:cs="Arial"/>
          <w:sz w:val="20"/>
          <w:szCs w:val="20"/>
        </w:rPr>
        <w:t>επουλώθηκαν από τα συνεργεία του Δήμου λακκούβες οδοστρωμάτων.</w:t>
      </w:r>
    </w:p>
    <w:p w:rsidR="00250331" w:rsidRPr="003564CB" w:rsidRDefault="00250331" w:rsidP="003564CB">
      <w:pPr>
        <w:jc w:val="both"/>
        <w:rPr>
          <w:rFonts w:ascii="Arial" w:hAnsi="Arial" w:cs="Arial"/>
          <w:sz w:val="20"/>
          <w:szCs w:val="20"/>
        </w:rPr>
      </w:pPr>
    </w:p>
    <w:p w:rsidR="00250331" w:rsidRPr="003564CB" w:rsidRDefault="00250331" w:rsidP="003564CB">
      <w:pPr>
        <w:pStyle w:val="a9"/>
        <w:rPr>
          <w:sz w:val="20"/>
          <w:szCs w:val="20"/>
        </w:rPr>
      </w:pPr>
      <w:r w:rsidRPr="003564CB">
        <w:rPr>
          <w:sz w:val="20"/>
          <w:szCs w:val="20"/>
        </w:rPr>
        <w:t>Ακόμα, η Διεύθυνση εξυπηρέτησε σε καθημερινή βάση τις μεταφορικές ανάγκες του Κοινωνικού Παντοπωλείου, τα αιτήματα του ΘΕΣΠΙΣ και τις συντηρήσεις γηπέδων και σχολείων.</w:t>
      </w:r>
    </w:p>
    <w:p w:rsidR="00250331" w:rsidRDefault="00250331" w:rsidP="003564CB">
      <w:pPr>
        <w:pStyle w:val="a9"/>
        <w:rPr>
          <w:sz w:val="20"/>
          <w:szCs w:val="20"/>
        </w:rPr>
      </w:pPr>
    </w:p>
    <w:p w:rsidR="00250331" w:rsidRPr="003564CB" w:rsidRDefault="00250331" w:rsidP="003564CB">
      <w:pPr>
        <w:pStyle w:val="a9"/>
        <w:rPr>
          <w:sz w:val="20"/>
          <w:szCs w:val="20"/>
        </w:rPr>
      </w:pPr>
      <w:r w:rsidRPr="003564CB">
        <w:rPr>
          <w:sz w:val="20"/>
          <w:szCs w:val="20"/>
        </w:rPr>
        <w:t xml:space="preserve">Κατά τη διάρκεια του τρέχοντος έτους κατασκευάστηκαν 50μ.αγωγού ομβρίων στη Λ. Μαραθώνος και αντικαταστάθηκε αγωγός 100μ. στη Λ. Δημοκρατίας στη Δ.Ε. Διονύσου.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p>
    <w:p w:rsidR="00250331" w:rsidRPr="00F21955" w:rsidRDefault="00250331" w:rsidP="00F21955">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sidRPr="00F21955">
        <w:rPr>
          <w:rFonts w:ascii="Arial" w:hAnsi="Arial" w:cs="Arial"/>
          <w:b/>
          <w:bCs/>
          <w:sz w:val="20"/>
          <w:szCs w:val="20"/>
        </w:rPr>
        <w:t>Απολογισμός περιόδου 1.9.2015 – 31.8.2017</w:t>
      </w:r>
      <w:r w:rsidRPr="00F21955">
        <w:rPr>
          <w:rFonts w:ascii="Arial" w:hAnsi="Arial" w:cs="Arial"/>
          <w:sz w:val="20"/>
          <w:szCs w:val="20"/>
        </w:rPr>
        <w:t xml:space="preserve">: </w:t>
      </w:r>
      <w:r>
        <w:rPr>
          <w:rFonts w:ascii="Arial" w:hAnsi="Arial" w:cs="Arial"/>
          <w:b/>
          <w:bCs/>
          <w:sz w:val="20"/>
          <w:szCs w:val="20"/>
        </w:rPr>
        <w:t>Αυτοκίνητα και Καύσιμα</w:t>
      </w:r>
    </w:p>
    <w:p w:rsidR="00250331" w:rsidRPr="003564CB" w:rsidRDefault="00250331" w:rsidP="003564CB">
      <w:pPr>
        <w:pStyle w:val="a9"/>
        <w:rPr>
          <w:sz w:val="20"/>
          <w:szCs w:val="20"/>
        </w:rPr>
      </w:pPr>
    </w:p>
    <w:p w:rsidR="00250331" w:rsidRPr="003564CB" w:rsidRDefault="00250331" w:rsidP="003564CB">
      <w:pPr>
        <w:pStyle w:val="a9"/>
        <w:rPr>
          <w:sz w:val="20"/>
          <w:szCs w:val="20"/>
        </w:rPr>
      </w:pPr>
      <w:r w:rsidRPr="003564CB">
        <w:rPr>
          <w:sz w:val="20"/>
          <w:szCs w:val="20"/>
        </w:rPr>
        <w:t>Κατανάλωση καυσίμων Σεπτεμβρίου 2015 – Δεκεμβρίου 2015: 154.008,66 λίτρα</w:t>
      </w:r>
    </w:p>
    <w:p w:rsidR="00250331" w:rsidRPr="003564CB" w:rsidRDefault="00250331" w:rsidP="003564CB">
      <w:pPr>
        <w:jc w:val="both"/>
        <w:rPr>
          <w:rFonts w:ascii="Arial" w:hAnsi="Arial" w:cs="Arial"/>
          <w:sz w:val="20"/>
          <w:szCs w:val="20"/>
        </w:rPr>
      </w:pPr>
      <w:r w:rsidRPr="003564CB">
        <w:rPr>
          <w:rFonts w:ascii="Arial" w:hAnsi="Arial" w:cs="Arial"/>
          <w:sz w:val="20"/>
          <w:szCs w:val="20"/>
        </w:rPr>
        <w:t>Κατανάλωση καυσίμων Ιανουαρίου 2016 – Δεκεμβρίου 2016: 310.015,24 λίτρα</w:t>
      </w:r>
    </w:p>
    <w:p w:rsidR="00250331" w:rsidRPr="003564CB" w:rsidRDefault="00250331" w:rsidP="003564CB">
      <w:pPr>
        <w:jc w:val="both"/>
        <w:rPr>
          <w:rFonts w:ascii="Arial" w:hAnsi="Arial" w:cs="Arial"/>
          <w:sz w:val="20"/>
          <w:szCs w:val="20"/>
          <w:highlight w:val="yellow"/>
        </w:rPr>
      </w:pPr>
      <w:r w:rsidRPr="003564CB">
        <w:rPr>
          <w:rFonts w:ascii="Arial" w:hAnsi="Arial" w:cs="Arial"/>
          <w:sz w:val="20"/>
          <w:szCs w:val="20"/>
        </w:rPr>
        <w:t>Κατανάλωση καυσίμων Ιανουαρίου 2017 – Αυγούστου 2017: 198.546,99 λίτρα</w:t>
      </w:r>
    </w:p>
    <w:p w:rsidR="00250331" w:rsidRPr="003564CB" w:rsidRDefault="00250331" w:rsidP="003564CB">
      <w:pPr>
        <w:jc w:val="both"/>
        <w:rPr>
          <w:rFonts w:ascii="Arial" w:hAnsi="Arial" w:cs="Arial"/>
          <w:sz w:val="20"/>
          <w:szCs w:val="20"/>
          <w:highlight w:val="yellow"/>
        </w:rPr>
      </w:pPr>
    </w:p>
    <w:p w:rsidR="00250331" w:rsidRPr="003564CB" w:rsidRDefault="00250331" w:rsidP="003564CB">
      <w:pPr>
        <w:jc w:val="both"/>
        <w:rPr>
          <w:rFonts w:ascii="Arial" w:hAnsi="Arial" w:cs="Arial"/>
          <w:sz w:val="20"/>
          <w:szCs w:val="20"/>
        </w:rPr>
      </w:pPr>
      <w:r>
        <w:rPr>
          <w:rFonts w:ascii="Arial" w:hAnsi="Arial" w:cs="Arial"/>
          <w:sz w:val="20"/>
          <w:szCs w:val="20"/>
        </w:rPr>
        <w:t>Η ε</w:t>
      </w:r>
      <w:r w:rsidRPr="003564CB">
        <w:rPr>
          <w:rFonts w:ascii="Arial" w:hAnsi="Arial" w:cs="Arial"/>
          <w:sz w:val="20"/>
          <w:szCs w:val="20"/>
        </w:rPr>
        <w:t>ξοικονόμηση</w:t>
      </w:r>
      <w:r>
        <w:rPr>
          <w:rFonts w:ascii="Arial" w:hAnsi="Arial" w:cs="Arial"/>
          <w:sz w:val="20"/>
          <w:szCs w:val="20"/>
        </w:rPr>
        <w:t xml:space="preserve"> το 2017 σε σχέση με το 2015 υπερβαίνει τα 95.000 λίτρα </w:t>
      </w:r>
      <w:r w:rsidRPr="003564CB">
        <w:rPr>
          <w:rFonts w:ascii="Arial" w:hAnsi="Arial" w:cs="Arial"/>
          <w:sz w:val="20"/>
          <w:szCs w:val="20"/>
        </w:rPr>
        <w:t>(-13%).</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p>
    <w:p w:rsidR="00250331" w:rsidRPr="00F21955" w:rsidRDefault="00250331" w:rsidP="009F3B9F">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sidRPr="00F21955">
        <w:rPr>
          <w:rFonts w:ascii="Arial" w:hAnsi="Arial" w:cs="Arial"/>
          <w:b/>
          <w:bCs/>
          <w:sz w:val="20"/>
          <w:szCs w:val="20"/>
        </w:rPr>
        <w:t>Απολογισμός περιόδου 1.9.2015 – 31.8.2017</w:t>
      </w:r>
      <w:r w:rsidRPr="00F21955">
        <w:rPr>
          <w:rFonts w:ascii="Arial" w:hAnsi="Arial" w:cs="Arial"/>
          <w:sz w:val="20"/>
          <w:szCs w:val="20"/>
        </w:rPr>
        <w:t xml:space="preserve">: </w:t>
      </w:r>
      <w:r>
        <w:rPr>
          <w:rFonts w:ascii="Arial" w:hAnsi="Arial" w:cs="Arial"/>
          <w:b/>
          <w:bCs/>
          <w:sz w:val="20"/>
          <w:szCs w:val="20"/>
        </w:rPr>
        <w:t>Προμήθειες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Κατά το συγκεκριμένο χρονικό διάστημα έχουν δρομολογηθεί και υλοποιηθεί, πλήθος αναγκαίων προμηθειών υλικών και υπηρεσιών για την καθημερινή ομαλή λειτουργία της Δ/νσης, π.χ. καύσιμα, ηλεκτρολογικό υλικό, υδραυλικά είδη, οικοδομικά υλικά, ανταλλακτικά αυτοκινήτων, συνεργεία συντήρησης οχημάτων, συνεργεία αποκατάστασης βλαβών ύδρευσης, προμήθεια κάδων απορριμμάτων και συντήρηση κάδων, εγκατάσταση κάδων μπαζών, εγκατάσταση φωτιστικών σηματοδοτών, χωματουργικές εργασίες, οστεοθυρίδες - οστεοφυλάκια, είδη οδοσήμανσης, εγκατάσταση πινακίδων, προμήθεια ειδών και συντήρηση αντλιοστασίου, καθαρισμός οικοπέδων, ασφάλιση μεταφορικών μέσων, μίσθωση μηχανημάτων έργων για την αντιμετώπιση έκτακτων αναγκών, συντήρηση κλιματιστικών, συντήρηση ανελκυστήρων, πυρασφάλεια κτιρίων,  κλπ.</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highlight w:val="yellow"/>
        </w:rPr>
      </w:pPr>
      <w:r w:rsidRPr="003564CB">
        <w:rPr>
          <w:rFonts w:ascii="Arial" w:hAnsi="Arial" w:cs="Arial"/>
          <w:sz w:val="20"/>
          <w:szCs w:val="20"/>
        </w:rPr>
        <w:t>Περαιτέρω, έχει προγραμματιστεί η προμήθεια ενός νέου κλαδοφάγου μηχανήματος.</w:t>
      </w:r>
    </w:p>
    <w:p w:rsidR="00250331" w:rsidRPr="003564CB" w:rsidRDefault="00250331" w:rsidP="003564CB">
      <w:pPr>
        <w:jc w:val="both"/>
        <w:rPr>
          <w:rFonts w:ascii="Arial" w:hAnsi="Arial" w:cs="Arial"/>
          <w:sz w:val="20"/>
          <w:szCs w:val="20"/>
          <w:highlight w:val="yellow"/>
        </w:rPr>
      </w:pPr>
    </w:p>
    <w:p w:rsidR="00250331" w:rsidRDefault="00250331" w:rsidP="003564CB">
      <w:pPr>
        <w:jc w:val="both"/>
        <w:rPr>
          <w:rFonts w:ascii="Arial" w:hAnsi="Arial" w:cs="Arial"/>
          <w:b/>
          <w:bCs/>
          <w:sz w:val="20"/>
          <w:szCs w:val="20"/>
          <w:u w:val="single"/>
        </w:rPr>
      </w:pPr>
    </w:p>
    <w:p w:rsidR="00250331" w:rsidRPr="003564CB" w:rsidRDefault="00250331" w:rsidP="003564CB">
      <w:pPr>
        <w:jc w:val="both"/>
        <w:rPr>
          <w:rFonts w:ascii="Arial" w:hAnsi="Arial" w:cs="Arial"/>
          <w:sz w:val="20"/>
          <w:szCs w:val="20"/>
          <w:u w:val="single"/>
        </w:rPr>
      </w:pPr>
    </w:p>
    <w:p w:rsidR="00250331" w:rsidRPr="00F21955" w:rsidRDefault="00250331" w:rsidP="009F3B9F">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sidRPr="00F21955">
        <w:rPr>
          <w:rFonts w:ascii="Arial" w:hAnsi="Arial" w:cs="Arial"/>
          <w:b/>
          <w:bCs/>
          <w:sz w:val="20"/>
          <w:szCs w:val="20"/>
        </w:rPr>
        <w:t>Απολογισμός περιόδου 1.9.2015 – 31.8.2017</w:t>
      </w:r>
      <w:r w:rsidRPr="00F21955">
        <w:rPr>
          <w:rFonts w:ascii="Arial" w:hAnsi="Arial" w:cs="Arial"/>
          <w:sz w:val="20"/>
          <w:szCs w:val="20"/>
        </w:rPr>
        <w:t xml:space="preserve">: </w:t>
      </w:r>
      <w:r>
        <w:rPr>
          <w:rFonts w:ascii="Arial" w:hAnsi="Arial" w:cs="Arial"/>
          <w:b/>
          <w:bCs/>
          <w:sz w:val="20"/>
          <w:szCs w:val="20"/>
        </w:rPr>
        <w:t>Πολιτική Προστασία</w:t>
      </w:r>
    </w:p>
    <w:p w:rsidR="00250331" w:rsidRPr="003564CB" w:rsidRDefault="00250331" w:rsidP="003564CB">
      <w:pPr>
        <w:jc w:val="both"/>
        <w:rPr>
          <w:rFonts w:ascii="Arial" w:hAnsi="Arial" w:cs="Arial"/>
          <w:sz w:val="20"/>
          <w:szCs w:val="20"/>
          <w:u w:val="single"/>
        </w:rPr>
      </w:pPr>
    </w:p>
    <w:p w:rsidR="00250331" w:rsidRPr="003564CB" w:rsidRDefault="00250331" w:rsidP="003564CB">
      <w:pPr>
        <w:jc w:val="both"/>
        <w:rPr>
          <w:rFonts w:ascii="Arial" w:hAnsi="Arial" w:cs="Arial"/>
          <w:sz w:val="20"/>
          <w:szCs w:val="20"/>
          <w:u w:val="single"/>
        </w:rPr>
      </w:pPr>
    </w:p>
    <w:p w:rsidR="00250331" w:rsidRPr="009F3B9F" w:rsidRDefault="00250331" w:rsidP="003564CB">
      <w:pPr>
        <w:rPr>
          <w:rFonts w:ascii="Arial" w:hAnsi="Arial" w:cs="Arial"/>
          <w:b/>
          <w:sz w:val="20"/>
          <w:szCs w:val="20"/>
        </w:rPr>
      </w:pPr>
      <w:r w:rsidRPr="009F3B9F">
        <w:rPr>
          <w:rFonts w:ascii="Arial" w:hAnsi="Arial" w:cs="Arial"/>
          <w:b/>
          <w:sz w:val="20"/>
          <w:szCs w:val="20"/>
        </w:rPr>
        <w:t>1.</w:t>
      </w:r>
      <w:r>
        <w:rPr>
          <w:rFonts w:ascii="Arial" w:hAnsi="Arial" w:cs="Arial"/>
          <w:b/>
          <w:sz w:val="20"/>
          <w:szCs w:val="20"/>
        </w:rPr>
        <w:t xml:space="preserve">  Επιχειρησιακός  τομέας</w:t>
      </w:r>
    </w:p>
    <w:p w:rsidR="00250331" w:rsidRPr="003564CB" w:rsidRDefault="00250331" w:rsidP="003564CB">
      <w:pPr>
        <w:rPr>
          <w:rFonts w:ascii="Arial" w:hAnsi="Arial" w:cs="Arial"/>
          <w:b/>
          <w:sz w:val="20"/>
          <w:szCs w:val="20"/>
          <w:u w:val="single"/>
        </w:rPr>
      </w:pPr>
    </w:p>
    <w:p w:rsidR="00250331" w:rsidRPr="003564CB" w:rsidRDefault="00250331" w:rsidP="003564CB">
      <w:pPr>
        <w:rPr>
          <w:rFonts w:ascii="Arial" w:hAnsi="Arial" w:cs="Arial"/>
          <w:sz w:val="20"/>
          <w:szCs w:val="20"/>
        </w:rPr>
      </w:pPr>
      <w:r>
        <w:rPr>
          <w:rFonts w:ascii="Arial" w:hAnsi="Arial" w:cs="Arial"/>
          <w:sz w:val="20"/>
          <w:szCs w:val="20"/>
        </w:rPr>
        <w:t xml:space="preserve">1.1. </w:t>
      </w:r>
      <w:r w:rsidRPr="003564CB">
        <w:rPr>
          <w:rFonts w:ascii="Arial" w:hAnsi="Arial" w:cs="Arial"/>
          <w:sz w:val="20"/>
          <w:szCs w:val="20"/>
        </w:rPr>
        <w:t>Βάσει  των  σ</w:t>
      </w:r>
      <w:r>
        <w:rPr>
          <w:rFonts w:ascii="Arial" w:hAnsi="Arial" w:cs="Arial"/>
          <w:sz w:val="20"/>
          <w:szCs w:val="20"/>
        </w:rPr>
        <w:t>τοιχείων ( Πίνακας 1</w:t>
      </w:r>
      <w:r w:rsidRPr="003564CB">
        <w:rPr>
          <w:rFonts w:ascii="Arial" w:hAnsi="Arial" w:cs="Arial"/>
          <w:sz w:val="20"/>
          <w:szCs w:val="20"/>
        </w:rPr>
        <w:t xml:space="preserve">), η  Πολιτική  Προστασία  του  Δήμου  Διονύσου*  επενέβη </w:t>
      </w:r>
      <w:r>
        <w:rPr>
          <w:rFonts w:ascii="Arial" w:hAnsi="Arial" w:cs="Arial"/>
          <w:sz w:val="20"/>
          <w:szCs w:val="20"/>
        </w:rPr>
        <w:t xml:space="preserve"> συνολικά  στα  εξής  συμβάντα </w:t>
      </w:r>
      <w:r w:rsidRPr="003564CB">
        <w:rPr>
          <w:rFonts w:ascii="Arial" w:hAnsi="Arial" w:cs="Arial"/>
          <w:sz w:val="20"/>
          <w:szCs w:val="20"/>
        </w:rPr>
        <w:t>:</w:t>
      </w:r>
    </w:p>
    <w:p w:rsidR="00250331" w:rsidRPr="003564CB" w:rsidRDefault="00250331" w:rsidP="003564CB">
      <w:pPr>
        <w:jc w:val="both"/>
        <w:rPr>
          <w:rFonts w:ascii="Arial" w:hAnsi="Arial" w:cs="Arial"/>
          <w:sz w:val="20"/>
          <w:szCs w:val="20"/>
        </w:rPr>
      </w:pPr>
    </w:p>
    <w:tbl>
      <w:tblPr>
        <w:tblW w:w="0" w:type="auto"/>
        <w:tblInd w:w="108" w:type="dxa"/>
        <w:tblLayout w:type="fixed"/>
        <w:tblLook w:val="0000"/>
      </w:tblPr>
      <w:tblGrid>
        <w:gridCol w:w="835"/>
        <w:gridCol w:w="874"/>
        <w:gridCol w:w="571"/>
        <w:gridCol w:w="571"/>
        <w:gridCol w:w="456"/>
        <w:gridCol w:w="600"/>
        <w:gridCol w:w="608"/>
        <w:gridCol w:w="458"/>
        <w:gridCol w:w="458"/>
        <w:gridCol w:w="523"/>
        <w:gridCol w:w="591"/>
        <w:gridCol w:w="723"/>
        <w:gridCol w:w="535"/>
        <w:gridCol w:w="459"/>
        <w:gridCol w:w="479"/>
      </w:tblGrid>
      <w:tr w:rsidR="00250331" w:rsidRPr="009F3B9F" w:rsidTr="00927CC4">
        <w:trPr>
          <w:cantSplit/>
          <w:trHeight w:val="269"/>
        </w:trPr>
        <w:tc>
          <w:tcPr>
            <w:tcW w:w="835" w:type="dxa"/>
            <w:vMerge w:val="restart"/>
            <w:tcBorders>
              <w:top w:val="single" w:sz="4" w:space="0" w:color="000000"/>
              <w:left w:val="single" w:sz="4" w:space="0" w:color="000000"/>
              <w:bottom w:val="single" w:sz="4" w:space="0" w:color="000000"/>
            </w:tcBorders>
          </w:tcPr>
          <w:p w:rsidR="00250331" w:rsidRPr="009F3B9F" w:rsidRDefault="00250331" w:rsidP="003564CB">
            <w:pPr>
              <w:pStyle w:val="23"/>
              <w:snapToGrid w:val="0"/>
              <w:spacing w:line="240" w:lineRule="auto"/>
              <w:jc w:val="center"/>
              <w:rPr>
                <w:rFonts w:ascii="Arial" w:hAnsi="Arial" w:cs="Arial"/>
                <w:b/>
                <w:sz w:val="18"/>
                <w:szCs w:val="18"/>
              </w:rPr>
            </w:pPr>
          </w:p>
          <w:p w:rsidR="00250331" w:rsidRPr="009F3B9F" w:rsidRDefault="00250331" w:rsidP="003564CB">
            <w:pPr>
              <w:pStyle w:val="23"/>
              <w:spacing w:line="240" w:lineRule="auto"/>
              <w:jc w:val="center"/>
              <w:rPr>
                <w:rFonts w:ascii="Arial" w:hAnsi="Arial" w:cs="Arial"/>
                <w:b/>
                <w:sz w:val="18"/>
                <w:szCs w:val="18"/>
              </w:rPr>
            </w:pPr>
          </w:p>
          <w:p w:rsidR="00250331" w:rsidRPr="009F3B9F" w:rsidRDefault="00250331" w:rsidP="003564CB">
            <w:pPr>
              <w:pStyle w:val="23"/>
              <w:spacing w:line="240" w:lineRule="auto"/>
              <w:jc w:val="center"/>
              <w:rPr>
                <w:rFonts w:ascii="Arial" w:hAnsi="Arial" w:cs="Arial"/>
                <w:b/>
                <w:sz w:val="18"/>
                <w:szCs w:val="18"/>
              </w:rPr>
            </w:pPr>
          </w:p>
          <w:p w:rsidR="00250331" w:rsidRPr="009F3B9F" w:rsidRDefault="00250331" w:rsidP="003564CB">
            <w:pPr>
              <w:pStyle w:val="23"/>
              <w:spacing w:line="240" w:lineRule="auto"/>
              <w:jc w:val="center"/>
              <w:rPr>
                <w:rFonts w:ascii="Arial" w:hAnsi="Arial" w:cs="Arial"/>
                <w:b/>
                <w:sz w:val="18"/>
                <w:szCs w:val="18"/>
              </w:rPr>
            </w:pPr>
          </w:p>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rPr>
              <w:t>ΕΤΟΣ</w:t>
            </w:r>
          </w:p>
        </w:tc>
        <w:tc>
          <w:tcPr>
            <w:tcW w:w="874" w:type="dxa"/>
            <w:vMerge w:val="restart"/>
            <w:tcBorders>
              <w:top w:val="single" w:sz="4" w:space="0" w:color="000000"/>
              <w:left w:val="single" w:sz="4" w:space="0" w:color="000000"/>
              <w:bottom w:val="single" w:sz="4" w:space="0" w:color="000000"/>
            </w:tcBorders>
            <w:textDirection w:val="btLr"/>
          </w:tcPr>
          <w:p w:rsidR="00250331" w:rsidRPr="009F3B9F" w:rsidRDefault="00250331" w:rsidP="003564CB">
            <w:pPr>
              <w:pStyle w:val="23"/>
              <w:snapToGrid w:val="0"/>
              <w:spacing w:line="240" w:lineRule="auto"/>
              <w:ind w:left="113" w:right="-115"/>
              <w:jc w:val="center"/>
              <w:rPr>
                <w:rFonts w:ascii="Arial" w:hAnsi="Arial" w:cs="Arial"/>
                <w:b/>
                <w:sz w:val="18"/>
                <w:szCs w:val="18"/>
                <w:lang w:val="en-US"/>
              </w:rPr>
            </w:pPr>
          </w:p>
          <w:p w:rsidR="00250331" w:rsidRPr="009F3B9F" w:rsidRDefault="00250331" w:rsidP="003564CB">
            <w:pPr>
              <w:pStyle w:val="23"/>
              <w:spacing w:line="240" w:lineRule="auto"/>
              <w:ind w:left="113" w:right="-115"/>
              <w:jc w:val="center"/>
              <w:rPr>
                <w:rFonts w:ascii="Arial" w:hAnsi="Arial" w:cs="Arial"/>
                <w:sz w:val="18"/>
                <w:szCs w:val="18"/>
              </w:rPr>
            </w:pPr>
            <w:r w:rsidRPr="009F3B9F">
              <w:rPr>
                <w:rFonts w:ascii="Arial" w:hAnsi="Arial" w:cs="Arial"/>
                <w:b/>
                <w:sz w:val="18"/>
                <w:szCs w:val="18"/>
              </w:rPr>
              <w:t>ΣΥΝ</w:t>
            </w:r>
            <w:r w:rsidRPr="009F3B9F">
              <w:rPr>
                <w:rFonts w:ascii="Arial" w:hAnsi="Arial" w:cs="Arial"/>
                <w:b/>
                <w:sz w:val="18"/>
                <w:szCs w:val="18"/>
                <w:lang w:val="en-US"/>
              </w:rPr>
              <w:t xml:space="preserve">. </w:t>
            </w:r>
            <w:r w:rsidRPr="009F3B9F">
              <w:rPr>
                <w:rFonts w:ascii="Arial" w:hAnsi="Arial" w:cs="Arial"/>
                <w:b/>
                <w:sz w:val="18"/>
                <w:szCs w:val="18"/>
              </w:rPr>
              <w:t xml:space="preserve"> ΣΥΜΒΑΝΤΩΝ</w:t>
            </w:r>
          </w:p>
        </w:tc>
        <w:tc>
          <w:tcPr>
            <w:tcW w:w="1142" w:type="dxa"/>
            <w:gridSpan w:val="2"/>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rPr>
              <w:t>ΠΥΡΚΑΓΙΕΣ</w:t>
            </w:r>
          </w:p>
        </w:tc>
        <w:tc>
          <w:tcPr>
            <w:tcW w:w="456" w:type="dxa"/>
            <w:vMerge w:val="restart"/>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b/>
                <w:sz w:val="18"/>
                <w:szCs w:val="18"/>
              </w:rPr>
              <w:t>ΔΙΑΣΩΣΕΙΣ</w:t>
            </w:r>
          </w:p>
        </w:tc>
        <w:tc>
          <w:tcPr>
            <w:tcW w:w="600" w:type="dxa"/>
            <w:vMerge w:val="restart"/>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ΑΝΑΖΗΤΗΣΗ  ΑΓΝΟΟΥΜΕΝΩΝ</w:t>
            </w:r>
          </w:p>
        </w:tc>
        <w:tc>
          <w:tcPr>
            <w:tcW w:w="4355" w:type="dxa"/>
            <w:gridSpan w:val="8"/>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rPr>
              <w:t>ΠΑΡΟΧΕΣ  ΒΟΗΘΕΙΑΣ</w:t>
            </w:r>
          </w:p>
        </w:tc>
        <w:tc>
          <w:tcPr>
            <w:tcW w:w="479" w:type="dxa"/>
            <w:vMerge w:val="restart"/>
            <w:tcBorders>
              <w:top w:val="single" w:sz="4" w:space="0" w:color="000000"/>
              <w:left w:val="single" w:sz="4" w:space="0" w:color="000000"/>
              <w:bottom w:val="single" w:sz="4" w:space="0" w:color="000000"/>
              <w:right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ΑΠΕΓΚΛΩΒΙΣΜΟΙ</w:t>
            </w:r>
          </w:p>
        </w:tc>
      </w:tr>
      <w:tr w:rsidR="00250331" w:rsidRPr="009F3B9F" w:rsidTr="009F3B9F">
        <w:trPr>
          <w:cantSplit/>
          <w:trHeight w:val="1681"/>
        </w:trPr>
        <w:tc>
          <w:tcPr>
            <w:tcW w:w="835" w:type="dxa"/>
            <w:vMerge/>
            <w:tcBorders>
              <w:top w:val="single" w:sz="4" w:space="0" w:color="000000"/>
              <w:left w:val="single" w:sz="4" w:space="0" w:color="000000"/>
              <w:bottom w:val="single" w:sz="4" w:space="0" w:color="000000"/>
            </w:tcBorders>
          </w:tcPr>
          <w:p w:rsidR="00250331" w:rsidRPr="009F3B9F" w:rsidRDefault="00250331" w:rsidP="003564CB">
            <w:pPr>
              <w:pStyle w:val="23"/>
              <w:snapToGrid w:val="0"/>
              <w:spacing w:line="240" w:lineRule="auto"/>
              <w:jc w:val="center"/>
              <w:rPr>
                <w:rFonts w:ascii="Arial" w:hAnsi="Arial" w:cs="Arial"/>
                <w:sz w:val="18"/>
                <w:szCs w:val="18"/>
              </w:rPr>
            </w:pPr>
          </w:p>
        </w:tc>
        <w:tc>
          <w:tcPr>
            <w:tcW w:w="874" w:type="dxa"/>
            <w:vMerge/>
            <w:tcBorders>
              <w:top w:val="single" w:sz="4" w:space="0" w:color="000000"/>
              <w:left w:val="single" w:sz="4" w:space="0" w:color="000000"/>
              <w:bottom w:val="single" w:sz="4" w:space="0" w:color="000000"/>
            </w:tcBorders>
            <w:textDirection w:val="btLr"/>
          </w:tcPr>
          <w:p w:rsidR="00250331" w:rsidRPr="009F3B9F" w:rsidRDefault="00250331" w:rsidP="003564CB">
            <w:pPr>
              <w:pStyle w:val="23"/>
              <w:snapToGrid w:val="0"/>
              <w:spacing w:line="240" w:lineRule="auto"/>
              <w:ind w:left="113" w:right="113"/>
              <w:jc w:val="center"/>
              <w:rPr>
                <w:rFonts w:ascii="Arial" w:hAnsi="Arial" w:cs="Arial"/>
                <w:sz w:val="18"/>
                <w:szCs w:val="18"/>
              </w:rPr>
            </w:pPr>
          </w:p>
        </w:tc>
        <w:tc>
          <w:tcPr>
            <w:tcW w:w="571"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ΑΣΤΙΚΕΣ</w:t>
            </w:r>
          </w:p>
        </w:tc>
        <w:tc>
          <w:tcPr>
            <w:tcW w:w="571"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ΕΝ  ΥΠΑΙΘΡΩ</w:t>
            </w:r>
          </w:p>
        </w:tc>
        <w:tc>
          <w:tcPr>
            <w:tcW w:w="456" w:type="dxa"/>
            <w:vMerge/>
            <w:tcBorders>
              <w:top w:val="single" w:sz="4" w:space="0" w:color="000000"/>
              <w:left w:val="single" w:sz="4" w:space="0" w:color="000000"/>
              <w:bottom w:val="single" w:sz="4" w:space="0" w:color="000000"/>
            </w:tcBorders>
            <w:textDirection w:val="btLr"/>
          </w:tcPr>
          <w:p w:rsidR="00250331" w:rsidRPr="009F3B9F" w:rsidRDefault="00250331" w:rsidP="003564CB">
            <w:pPr>
              <w:pStyle w:val="23"/>
              <w:snapToGrid w:val="0"/>
              <w:spacing w:line="240" w:lineRule="auto"/>
              <w:ind w:left="113" w:right="113"/>
              <w:jc w:val="center"/>
              <w:rPr>
                <w:rFonts w:ascii="Arial" w:hAnsi="Arial" w:cs="Arial"/>
                <w:sz w:val="18"/>
                <w:szCs w:val="18"/>
              </w:rPr>
            </w:pPr>
          </w:p>
        </w:tc>
        <w:tc>
          <w:tcPr>
            <w:tcW w:w="600" w:type="dxa"/>
            <w:vMerge/>
            <w:tcBorders>
              <w:top w:val="single" w:sz="4" w:space="0" w:color="000000"/>
              <w:left w:val="single" w:sz="4" w:space="0" w:color="000000"/>
              <w:bottom w:val="single" w:sz="4" w:space="0" w:color="000000"/>
            </w:tcBorders>
            <w:textDirection w:val="btLr"/>
          </w:tcPr>
          <w:p w:rsidR="00250331" w:rsidRPr="009F3B9F" w:rsidRDefault="00250331" w:rsidP="003564CB">
            <w:pPr>
              <w:pStyle w:val="23"/>
              <w:snapToGrid w:val="0"/>
              <w:spacing w:line="240" w:lineRule="auto"/>
              <w:ind w:left="113" w:right="113"/>
              <w:jc w:val="center"/>
              <w:rPr>
                <w:rFonts w:ascii="Arial" w:hAnsi="Arial" w:cs="Arial"/>
                <w:sz w:val="18"/>
                <w:szCs w:val="18"/>
              </w:rPr>
            </w:pPr>
          </w:p>
        </w:tc>
        <w:tc>
          <w:tcPr>
            <w:tcW w:w="608"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ΤΡΟΧΑΙΑ  ΑΤΥΧΗΜΑΤΑ</w:t>
            </w:r>
          </w:p>
        </w:tc>
        <w:tc>
          <w:tcPr>
            <w:tcW w:w="458"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ΣΕ  ΑΝΘΡΩΠΟ</w:t>
            </w:r>
          </w:p>
        </w:tc>
        <w:tc>
          <w:tcPr>
            <w:tcW w:w="458"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ΣΕ  ΖΩΟ</w:t>
            </w:r>
          </w:p>
        </w:tc>
        <w:tc>
          <w:tcPr>
            <w:tcW w:w="523"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ΚΟΠΕΣ  ΔΕΝΤΡΩΝ</w:t>
            </w:r>
          </w:p>
        </w:tc>
        <w:tc>
          <w:tcPr>
            <w:tcW w:w="591"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ΑΝΤΛΗΣΕΙΣ  ΥΔΑΤΩΝ</w:t>
            </w:r>
          </w:p>
        </w:tc>
        <w:tc>
          <w:tcPr>
            <w:tcW w:w="723"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ΑΦΑΙΡΕΣΕΙΣ  ΑΝΤΙΚΕΙΜΕΝΩΝ</w:t>
            </w:r>
          </w:p>
        </w:tc>
        <w:tc>
          <w:tcPr>
            <w:tcW w:w="535"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ΠΛΥΣΕΙΣ  ΟΔΟΣΤΡΩΜΑΤΟΣ</w:t>
            </w:r>
          </w:p>
        </w:tc>
        <w:tc>
          <w:tcPr>
            <w:tcW w:w="459" w:type="dxa"/>
            <w:tcBorders>
              <w:top w:val="single" w:sz="4" w:space="0" w:color="000000"/>
              <w:left w:val="single" w:sz="4" w:space="0" w:color="000000"/>
              <w:bottom w:val="single" w:sz="4" w:space="0" w:color="000000"/>
            </w:tcBorders>
            <w:textDirection w:val="btLr"/>
          </w:tcPr>
          <w:p w:rsidR="00250331" w:rsidRPr="009F3B9F" w:rsidRDefault="00250331" w:rsidP="003564CB">
            <w:pPr>
              <w:pStyle w:val="23"/>
              <w:spacing w:line="240" w:lineRule="auto"/>
              <w:ind w:left="113" w:right="113"/>
              <w:jc w:val="center"/>
              <w:rPr>
                <w:rFonts w:ascii="Arial" w:hAnsi="Arial" w:cs="Arial"/>
                <w:sz w:val="18"/>
                <w:szCs w:val="18"/>
              </w:rPr>
            </w:pPr>
            <w:r w:rsidRPr="009F3B9F">
              <w:rPr>
                <w:rFonts w:ascii="Arial" w:hAnsi="Arial" w:cs="Arial"/>
                <w:sz w:val="18"/>
                <w:szCs w:val="18"/>
              </w:rPr>
              <w:t>ΛΟΙΠΕΣ  Π.Β.</w:t>
            </w:r>
          </w:p>
        </w:tc>
        <w:tc>
          <w:tcPr>
            <w:tcW w:w="479" w:type="dxa"/>
            <w:vMerge/>
            <w:tcBorders>
              <w:top w:val="single" w:sz="4" w:space="0" w:color="000000"/>
              <w:left w:val="single" w:sz="4" w:space="0" w:color="000000"/>
              <w:bottom w:val="single" w:sz="4" w:space="0" w:color="000000"/>
              <w:right w:val="single" w:sz="4" w:space="0" w:color="000000"/>
            </w:tcBorders>
            <w:textDirection w:val="btLr"/>
          </w:tcPr>
          <w:p w:rsidR="00250331" w:rsidRPr="009F3B9F" w:rsidRDefault="00250331" w:rsidP="003564CB">
            <w:pPr>
              <w:pStyle w:val="23"/>
              <w:snapToGrid w:val="0"/>
              <w:spacing w:line="240" w:lineRule="auto"/>
              <w:ind w:left="113" w:right="113"/>
              <w:jc w:val="center"/>
              <w:rPr>
                <w:rFonts w:ascii="Arial" w:hAnsi="Arial" w:cs="Arial"/>
                <w:sz w:val="18"/>
                <w:szCs w:val="18"/>
              </w:rPr>
            </w:pPr>
          </w:p>
        </w:tc>
      </w:tr>
      <w:tr w:rsidR="00250331" w:rsidRPr="009F3B9F" w:rsidTr="009F3B9F">
        <w:tc>
          <w:tcPr>
            <w:tcW w:w="835"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rPr>
              <w:t>2017</w:t>
            </w:r>
          </w:p>
        </w:tc>
        <w:tc>
          <w:tcPr>
            <w:tcW w:w="874"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rPr>
              <w:t>112</w:t>
            </w:r>
          </w:p>
        </w:tc>
        <w:tc>
          <w:tcPr>
            <w:tcW w:w="57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14</w:t>
            </w:r>
          </w:p>
        </w:tc>
        <w:tc>
          <w:tcPr>
            <w:tcW w:w="57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59</w:t>
            </w:r>
          </w:p>
        </w:tc>
        <w:tc>
          <w:tcPr>
            <w:tcW w:w="456"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1</w:t>
            </w:r>
          </w:p>
        </w:tc>
        <w:tc>
          <w:tcPr>
            <w:tcW w:w="600"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2</w:t>
            </w:r>
          </w:p>
        </w:tc>
        <w:tc>
          <w:tcPr>
            <w:tcW w:w="60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11</w:t>
            </w:r>
          </w:p>
        </w:tc>
        <w:tc>
          <w:tcPr>
            <w:tcW w:w="45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2</w:t>
            </w:r>
          </w:p>
        </w:tc>
        <w:tc>
          <w:tcPr>
            <w:tcW w:w="45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2</w:t>
            </w:r>
          </w:p>
        </w:tc>
        <w:tc>
          <w:tcPr>
            <w:tcW w:w="523"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11</w:t>
            </w:r>
          </w:p>
        </w:tc>
        <w:tc>
          <w:tcPr>
            <w:tcW w:w="59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3</w:t>
            </w:r>
          </w:p>
        </w:tc>
        <w:tc>
          <w:tcPr>
            <w:tcW w:w="723"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2</w:t>
            </w:r>
          </w:p>
        </w:tc>
        <w:tc>
          <w:tcPr>
            <w:tcW w:w="535"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2</w:t>
            </w:r>
          </w:p>
        </w:tc>
        <w:tc>
          <w:tcPr>
            <w:tcW w:w="459"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1</w:t>
            </w:r>
          </w:p>
        </w:tc>
        <w:tc>
          <w:tcPr>
            <w:tcW w:w="479" w:type="dxa"/>
            <w:tcBorders>
              <w:top w:val="single" w:sz="4" w:space="0" w:color="000000"/>
              <w:left w:val="single" w:sz="4" w:space="0" w:color="000000"/>
              <w:bottom w:val="single" w:sz="4" w:space="0" w:color="000000"/>
              <w:right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2</w:t>
            </w:r>
          </w:p>
        </w:tc>
      </w:tr>
      <w:tr w:rsidR="00250331" w:rsidRPr="009F3B9F" w:rsidTr="009F3B9F">
        <w:tc>
          <w:tcPr>
            <w:tcW w:w="835"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lang w:val="en-US"/>
              </w:rPr>
              <w:t>2016</w:t>
            </w:r>
          </w:p>
        </w:tc>
        <w:tc>
          <w:tcPr>
            <w:tcW w:w="874"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lang w:val="en-US"/>
              </w:rPr>
              <w:t>214</w:t>
            </w:r>
          </w:p>
        </w:tc>
        <w:tc>
          <w:tcPr>
            <w:tcW w:w="57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30</w:t>
            </w:r>
          </w:p>
        </w:tc>
        <w:tc>
          <w:tcPr>
            <w:tcW w:w="57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86</w:t>
            </w:r>
          </w:p>
        </w:tc>
        <w:tc>
          <w:tcPr>
            <w:tcW w:w="456"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5</w:t>
            </w:r>
          </w:p>
        </w:tc>
        <w:tc>
          <w:tcPr>
            <w:tcW w:w="600"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0</w:t>
            </w:r>
          </w:p>
        </w:tc>
        <w:tc>
          <w:tcPr>
            <w:tcW w:w="60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18</w:t>
            </w:r>
          </w:p>
        </w:tc>
        <w:tc>
          <w:tcPr>
            <w:tcW w:w="45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7</w:t>
            </w:r>
          </w:p>
        </w:tc>
        <w:tc>
          <w:tcPr>
            <w:tcW w:w="45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5</w:t>
            </w:r>
          </w:p>
        </w:tc>
        <w:tc>
          <w:tcPr>
            <w:tcW w:w="523"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21</w:t>
            </w:r>
          </w:p>
        </w:tc>
        <w:tc>
          <w:tcPr>
            <w:tcW w:w="59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35</w:t>
            </w:r>
          </w:p>
        </w:tc>
        <w:tc>
          <w:tcPr>
            <w:tcW w:w="723"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0</w:t>
            </w:r>
          </w:p>
        </w:tc>
        <w:tc>
          <w:tcPr>
            <w:tcW w:w="535"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6</w:t>
            </w:r>
          </w:p>
        </w:tc>
        <w:tc>
          <w:tcPr>
            <w:tcW w:w="459"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0</w:t>
            </w:r>
          </w:p>
        </w:tc>
        <w:tc>
          <w:tcPr>
            <w:tcW w:w="479" w:type="dxa"/>
            <w:tcBorders>
              <w:top w:val="single" w:sz="4" w:space="0" w:color="000000"/>
              <w:left w:val="single" w:sz="4" w:space="0" w:color="000000"/>
              <w:bottom w:val="single" w:sz="4" w:space="0" w:color="000000"/>
              <w:right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1</w:t>
            </w:r>
          </w:p>
        </w:tc>
      </w:tr>
      <w:tr w:rsidR="00250331" w:rsidRPr="009F3B9F" w:rsidTr="009F3B9F">
        <w:tc>
          <w:tcPr>
            <w:tcW w:w="835"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lang w:val="en-US"/>
              </w:rPr>
              <w:t>2015</w:t>
            </w:r>
          </w:p>
        </w:tc>
        <w:tc>
          <w:tcPr>
            <w:tcW w:w="874"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lang w:val="en-US"/>
              </w:rPr>
              <w:t>29</w:t>
            </w:r>
            <w:r w:rsidRPr="009F3B9F">
              <w:rPr>
                <w:rFonts w:ascii="Arial" w:hAnsi="Arial" w:cs="Arial"/>
                <w:b/>
                <w:sz w:val="18"/>
                <w:szCs w:val="18"/>
              </w:rPr>
              <w:t>6</w:t>
            </w:r>
          </w:p>
        </w:tc>
        <w:tc>
          <w:tcPr>
            <w:tcW w:w="57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34</w:t>
            </w:r>
          </w:p>
        </w:tc>
        <w:tc>
          <w:tcPr>
            <w:tcW w:w="57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83</w:t>
            </w:r>
          </w:p>
        </w:tc>
        <w:tc>
          <w:tcPr>
            <w:tcW w:w="456"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5</w:t>
            </w:r>
          </w:p>
        </w:tc>
        <w:tc>
          <w:tcPr>
            <w:tcW w:w="600"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0</w:t>
            </w:r>
          </w:p>
        </w:tc>
        <w:tc>
          <w:tcPr>
            <w:tcW w:w="60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22</w:t>
            </w:r>
          </w:p>
        </w:tc>
        <w:tc>
          <w:tcPr>
            <w:tcW w:w="45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7</w:t>
            </w:r>
          </w:p>
        </w:tc>
        <w:tc>
          <w:tcPr>
            <w:tcW w:w="45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2</w:t>
            </w:r>
          </w:p>
        </w:tc>
        <w:tc>
          <w:tcPr>
            <w:tcW w:w="523"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57</w:t>
            </w:r>
          </w:p>
        </w:tc>
        <w:tc>
          <w:tcPr>
            <w:tcW w:w="59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68</w:t>
            </w:r>
          </w:p>
        </w:tc>
        <w:tc>
          <w:tcPr>
            <w:tcW w:w="723"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4</w:t>
            </w:r>
          </w:p>
        </w:tc>
        <w:tc>
          <w:tcPr>
            <w:tcW w:w="535"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10</w:t>
            </w:r>
          </w:p>
        </w:tc>
        <w:tc>
          <w:tcPr>
            <w:tcW w:w="459"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3</w:t>
            </w:r>
          </w:p>
        </w:tc>
        <w:tc>
          <w:tcPr>
            <w:tcW w:w="479" w:type="dxa"/>
            <w:tcBorders>
              <w:top w:val="single" w:sz="4" w:space="0" w:color="000000"/>
              <w:left w:val="single" w:sz="4" w:space="0" w:color="000000"/>
              <w:bottom w:val="single" w:sz="4" w:space="0" w:color="000000"/>
              <w:right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lang w:val="en-US"/>
              </w:rPr>
              <w:t>1</w:t>
            </w:r>
          </w:p>
        </w:tc>
      </w:tr>
      <w:tr w:rsidR="00250331" w:rsidRPr="009F3B9F" w:rsidTr="009F3B9F">
        <w:tc>
          <w:tcPr>
            <w:tcW w:w="835"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rPr>
              <w:t>ΣΥΝ.</w:t>
            </w:r>
          </w:p>
        </w:tc>
        <w:tc>
          <w:tcPr>
            <w:tcW w:w="874"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b/>
                <w:sz w:val="18"/>
                <w:szCs w:val="18"/>
              </w:rPr>
              <w:t>620</w:t>
            </w:r>
          </w:p>
        </w:tc>
        <w:tc>
          <w:tcPr>
            <w:tcW w:w="57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78</w:t>
            </w:r>
          </w:p>
        </w:tc>
        <w:tc>
          <w:tcPr>
            <w:tcW w:w="57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228</w:t>
            </w:r>
          </w:p>
        </w:tc>
        <w:tc>
          <w:tcPr>
            <w:tcW w:w="456"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11</w:t>
            </w:r>
          </w:p>
        </w:tc>
        <w:tc>
          <w:tcPr>
            <w:tcW w:w="600"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2</w:t>
            </w:r>
          </w:p>
        </w:tc>
        <w:tc>
          <w:tcPr>
            <w:tcW w:w="60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51</w:t>
            </w:r>
          </w:p>
        </w:tc>
        <w:tc>
          <w:tcPr>
            <w:tcW w:w="45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16</w:t>
            </w:r>
          </w:p>
        </w:tc>
        <w:tc>
          <w:tcPr>
            <w:tcW w:w="458"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9</w:t>
            </w:r>
          </w:p>
        </w:tc>
        <w:tc>
          <w:tcPr>
            <w:tcW w:w="523"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89</w:t>
            </w:r>
          </w:p>
        </w:tc>
        <w:tc>
          <w:tcPr>
            <w:tcW w:w="591"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106</w:t>
            </w:r>
          </w:p>
        </w:tc>
        <w:tc>
          <w:tcPr>
            <w:tcW w:w="723"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6</w:t>
            </w:r>
          </w:p>
        </w:tc>
        <w:tc>
          <w:tcPr>
            <w:tcW w:w="535"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18</w:t>
            </w:r>
          </w:p>
        </w:tc>
        <w:tc>
          <w:tcPr>
            <w:tcW w:w="459" w:type="dxa"/>
            <w:tcBorders>
              <w:top w:val="single" w:sz="4" w:space="0" w:color="000000"/>
              <w:left w:val="single" w:sz="4" w:space="0" w:color="000000"/>
              <w:bottom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4</w:t>
            </w:r>
          </w:p>
        </w:tc>
        <w:tc>
          <w:tcPr>
            <w:tcW w:w="479" w:type="dxa"/>
            <w:tcBorders>
              <w:top w:val="single" w:sz="4" w:space="0" w:color="000000"/>
              <w:left w:val="single" w:sz="4" w:space="0" w:color="000000"/>
              <w:bottom w:val="single" w:sz="4" w:space="0" w:color="000000"/>
              <w:right w:val="single" w:sz="4" w:space="0" w:color="000000"/>
            </w:tcBorders>
          </w:tcPr>
          <w:p w:rsidR="00250331" w:rsidRPr="009F3B9F" w:rsidRDefault="00250331" w:rsidP="003564CB">
            <w:pPr>
              <w:pStyle w:val="23"/>
              <w:spacing w:line="240" w:lineRule="auto"/>
              <w:jc w:val="center"/>
              <w:rPr>
                <w:rFonts w:ascii="Arial" w:hAnsi="Arial" w:cs="Arial"/>
                <w:sz w:val="18"/>
                <w:szCs w:val="18"/>
              </w:rPr>
            </w:pPr>
            <w:r w:rsidRPr="009F3B9F">
              <w:rPr>
                <w:rFonts w:ascii="Arial" w:hAnsi="Arial" w:cs="Arial"/>
                <w:sz w:val="18"/>
                <w:szCs w:val="18"/>
              </w:rPr>
              <w:t>4</w:t>
            </w:r>
          </w:p>
        </w:tc>
      </w:tr>
    </w:tbl>
    <w:p w:rsidR="00250331" w:rsidRPr="003564CB" w:rsidRDefault="00250331" w:rsidP="003564CB">
      <w:pPr>
        <w:jc w:val="both"/>
        <w:rPr>
          <w:rFonts w:ascii="Arial" w:hAnsi="Arial" w:cs="Arial"/>
          <w:sz w:val="20"/>
          <w:szCs w:val="20"/>
        </w:rPr>
      </w:pPr>
    </w:p>
    <w:p w:rsidR="00250331" w:rsidRPr="003564CB" w:rsidRDefault="00250331" w:rsidP="003564CB">
      <w:pPr>
        <w:jc w:val="center"/>
        <w:rPr>
          <w:rFonts w:ascii="Arial" w:hAnsi="Arial" w:cs="Arial"/>
          <w:i/>
          <w:sz w:val="20"/>
          <w:szCs w:val="20"/>
        </w:rPr>
      </w:pPr>
      <w:r w:rsidRPr="003564CB">
        <w:rPr>
          <w:rFonts w:ascii="Arial" w:hAnsi="Arial" w:cs="Arial"/>
          <w:i/>
          <w:sz w:val="20"/>
          <w:szCs w:val="20"/>
        </w:rPr>
        <w:t>Πίνακας  1  :  Συγκεντρωτική  κατάσταση  συμβάντων</w:t>
      </w:r>
    </w:p>
    <w:p w:rsidR="00250331" w:rsidRPr="003564CB" w:rsidRDefault="00250331" w:rsidP="003564CB">
      <w:pPr>
        <w:jc w:val="both"/>
        <w:rPr>
          <w:rFonts w:ascii="Arial" w:hAnsi="Arial" w:cs="Arial"/>
          <w:i/>
          <w:sz w:val="20"/>
          <w:szCs w:val="20"/>
        </w:rPr>
      </w:pPr>
    </w:p>
    <w:p w:rsidR="00250331" w:rsidRPr="003564CB" w:rsidRDefault="00250331" w:rsidP="003564CB">
      <w:pPr>
        <w:jc w:val="both"/>
        <w:rPr>
          <w:rFonts w:ascii="Arial" w:hAnsi="Arial" w:cs="Arial"/>
          <w:i/>
          <w:sz w:val="20"/>
          <w:szCs w:val="20"/>
        </w:rPr>
      </w:pPr>
      <w:r>
        <w:rPr>
          <w:rFonts w:ascii="Arial" w:hAnsi="Arial" w:cs="Arial"/>
          <w:i/>
          <w:sz w:val="20"/>
          <w:szCs w:val="20"/>
        </w:rPr>
        <w:t xml:space="preserve">* </w:t>
      </w:r>
      <w:r w:rsidRPr="003564CB">
        <w:rPr>
          <w:rFonts w:ascii="Arial" w:hAnsi="Arial" w:cs="Arial"/>
          <w:i/>
          <w:sz w:val="20"/>
          <w:szCs w:val="20"/>
        </w:rPr>
        <w:t xml:space="preserve">νοούνται  οι  δύο ( 2 ) υπάλληλοι  Πολιτικής  Προστασίας , οι  εθελοντές  Πολιτικής  Προστασίας  των  Κλιμακίων  καθώς  και  το προσωπικό  της  Δ/νσης  Περιβάλλοντος  που  ενεργοποιείται  σε  περιπτώσεις  μεγάλων  πυρκαγιών  ή  χιονοπτώσεων / παγετού.     </w:t>
      </w:r>
    </w:p>
    <w:p w:rsidR="00250331" w:rsidRDefault="00250331" w:rsidP="003564CB">
      <w:pPr>
        <w:jc w:val="both"/>
        <w:rPr>
          <w:rFonts w:ascii="Arial" w:hAnsi="Arial" w:cs="Arial"/>
          <w:sz w:val="20"/>
          <w:szCs w:val="20"/>
        </w:rPr>
      </w:pPr>
    </w:p>
    <w:p w:rsidR="00250331" w:rsidRDefault="00250331" w:rsidP="003564CB">
      <w:pPr>
        <w:jc w:val="both"/>
        <w:rPr>
          <w:rFonts w:ascii="Arial" w:hAnsi="Arial" w:cs="Arial"/>
          <w:sz w:val="20"/>
          <w:szCs w:val="20"/>
        </w:rPr>
      </w:pPr>
    </w:p>
    <w:p w:rsidR="00250331" w:rsidRPr="00627B0B" w:rsidRDefault="00250331" w:rsidP="00627B0B">
      <w:pPr>
        <w:jc w:val="both"/>
        <w:rPr>
          <w:rFonts w:ascii="Arial" w:hAnsi="Arial" w:cs="Arial"/>
          <w:sz w:val="20"/>
          <w:szCs w:val="20"/>
        </w:rPr>
      </w:pPr>
      <w:r>
        <w:rPr>
          <w:rFonts w:ascii="Arial" w:hAnsi="Arial" w:cs="Arial"/>
          <w:sz w:val="20"/>
          <w:szCs w:val="20"/>
        </w:rPr>
        <w:t xml:space="preserve">1.2. </w:t>
      </w:r>
      <w:r w:rsidRPr="00627B0B">
        <w:rPr>
          <w:rFonts w:ascii="Arial" w:hAnsi="Arial" w:cs="Arial"/>
          <w:sz w:val="20"/>
          <w:szCs w:val="20"/>
        </w:rPr>
        <w:t>Ως σοβαρά συμβάντα, εξ’αυτών, θεωρούνται τα κάτωθι:</w:t>
      </w:r>
    </w:p>
    <w:p w:rsidR="00250331" w:rsidRPr="00627B0B" w:rsidRDefault="00250331" w:rsidP="00627B0B">
      <w:pPr>
        <w:jc w:val="both"/>
        <w:rPr>
          <w:rFonts w:ascii="Arial" w:hAnsi="Arial" w:cs="Arial"/>
          <w:sz w:val="20"/>
          <w:szCs w:val="20"/>
        </w:rPr>
      </w:pPr>
    </w:p>
    <w:tbl>
      <w:tblPr>
        <w:tblW w:w="11585" w:type="dxa"/>
        <w:jc w:val="center"/>
        <w:tblLook w:val="00A0"/>
      </w:tblPr>
      <w:tblGrid>
        <w:gridCol w:w="581"/>
        <w:gridCol w:w="653"/>
        <w:gridCol w:w="923"/>
        <w:gridCol w:w="723"/>
        <w:gridCol w:w="1481"/>
        <w:gridCol w:w="2312"/>
        <w:gridCol w:w="533"/>
        <w:gridCol w:w="995"/>
        <w:gridCol w:w="880"/>
        <w:gridCol w:w="618"/>
        <w:gridCol w:w="1886"/>
      </w:tblGrid>
      <w:tr w:rsidR="00250331" w:rsidRPr="00627B0B" w:rsidTr="00A65965">
        <w:trPr>
          <w:trHeight w:val="330"/>
          <w:jc w:val="center"/>
        </w:trPr>
        <w:tc>
          <w:tcPr>
            <w:tcW w:w="1234" w:type="dxa"/>
            <w:gridSpan w:val="2"/>
            <w:tcBorders>
              <w:top w:val="nil"/>
              <w:left w:val="nil"/>
              <w:bottom w:val="nil"/>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A/A</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ΗΜΕΡ/ΝΙΑ</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ΩΡΑ</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ΕΙΔΟΣ</w:t>
            </w:r>
          </w:p>
        </w:tc>
        <w:tc>
          <w:tcPr>
            <w:tcW w:w="2845" w:type="dxa"/>
            <w:gridSpan w:val="2"/>
            <w:tcBorders>
              <w:top w:val="nil"/>
              <w:left w:val="nil"/>
              <w:bottom w:val="nil"/>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ΔΙΕΥΘΥΝΣΗ</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Δ.Κ. /</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ΟΧΗΜΑΤΑ</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ΕΘΕΛ.</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ΠΑΡΑΤΗΡΗΣΕΙΣ</w:t>
            </w:r>
          </w:p>
        </w:tc>
      </w:tr>
      <w:tr w:rsidR="00250331" w:rsidRPr="00627B0B" w:rsidTr="00A65965">
        <w:trPr>
          <w:trHeight w:val="315"/>
          <w:jc w:val="center"/>
        </w:trPr>
        <w:tc>
          <w:tcPr>
            <w:tcW w:w="581"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ΓΕΝ.</w:t>
            </w:r>
          </w:p>
        </w:tc>
        <w:tc>
          <w:tcPr>
            <w:tcW w:w="653"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ΕΤΟΥΣ</w:t>
            </w:r>
          </w:p>
        </w:tc>
        <w:tc>
          <w:tcPr>
            <w:tcW w:w="923"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 </w:t>
            </w:r>
          </w:p>
        </w:tc>
        <w:tc>
          <w:tcPr>
            <w:tcW w:w="723"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ΕΙΔ/ΣΗΣ</w:t>
            </w:r>
          </w:p>
        </w:tc>
        <w:tc>
          <w:tcPr>
            <w:tcW w:w="1481"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ΣΥΜΒΑΝΤΟΣ</w:t>
            </w:r>
          </w:p>
        </w:tc>
        <w:tc>
          <w:tcPr>
            <w:tcW w:w="2312"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ΟΔΟΣ</w:t>
            </w:r>
          </w:p>
        </w:tc>
        <w:tc>
          <w:tcPr>
            <w:tcW w:w="533"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ΑΡ.</w:t>
            </w:r>
          </w:p>
        </w:tc>
        <w:tc>
          <w:tcPr>
            <w:tcW w:w="995"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Ο.Τ.Α.</w:t>
            </w:r>
          </w:p>
        </w:tc>
        <w:tc>
          <w:tcPr>
            <w:tcW w:w="880"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 </w:t>
            </w:r>
          </w:p>
        </w:tc>
        <w:tc>
          <w:tcPr>
            <w:tcW w:w="618" w:type="dxa"/>
            <w:tcBorders>
              <w:top w:val="nil"/>
              <w:left w:val="nil"/>
              <w:bottom w:val="single" w:sz="4" w:space="0" w:color="auto"/>
              <w:right w:val="nil"/>
            </w:tcBorders>
            <w:noWrap/>
            <w:vAlign w:val="bottom"/>
          </w:tcPr>
          <w:p w:rsidR="00250331" w:rsidRPr="00627B0B" w:rsidRDefault="00250331" w:rsidP="00627B0B">
            <w:pPr>
              <w:jc w:val="center"/>
              <w:rPr>
                <w:rFonts w:ascii="Arial Narrow" w:hAnsi="Arial Narrow" w:cs="Calibri"/>
                <w:b/>
                <w:bCs/>
                <w:color w:val="000000"/>
                <w:sz w:val="16"/>
                <w:szCs w:val="16"/>
              </w:rPr>
            </w:pPr>
            <w:r w:rsidRPr="00627B0B">
              <w:rPr>
                <w:rFonts w:ascii="Arial Narrow" w:hAnsi="Arial Narrow" w:cs="Calibri"/>
                <w:b/>
                <w:bCs/>
                <w:color w:val="000000"/>
                <w:sz w:val="16"/>
                <w:szCs w:val="16"/>
              </w:rPr>
              <w:t> </w:t>
            </w:r>
          </w:p>
        </w:tc>
        <w:tc>
          <w:tcPr>
            <w:tcW w:w="1886" w:type="dxa"/>
            <w:tcBorders>
              <w:top w:val="nil"/>
              <w:left w:val="nil"/>
              <w:bottom w:val="single" w:sz="4" w:space="0" w:color="auto"/>
              <w:right w:val="nil"/>
            </w:tcBorders>
            <w:noWrap/>
            <w:vAlign w:val="bottom"/>
          </w:tcPr>
          <w:p w:rsidR="00250331" w:rsidRPr="00627B0B" w:rsidRDefault="00250331" w:rsidP="00627B0B">
            <w:pPr>
              <w:rPr>
                <w:rFonts w:ascii="Calibri" w:hAnsi="Calibri" w:cs="Calibri"/>
                <w:color w:val="000000"/>
                <w:sz w:val="16"/>
                <w:szCs w:val="16"/>
              </w:rPr>
            </w:pPr>
            <w:r w:rsidRPr="00627B0B">
              <w:rPr>
                <w:rFonts w:ascii="Calibri" w:hAnsi="Calibri" w:cs="Calibri"/>
                <w:color w:val="000000"/>
                <w:sz w:val="16"/>
                <w:szCs w:val="16"/>
              </w:rPr>
              <w:t> </w:t>
            </w:r>
          </w:p>
        </w:tc>
      </w:tr>
      <w:tr w:rsidR="00250331" w:rsidRPr="00627B0B" w:rsidTr="00A65965">
        <w:trPr>
          <w:trHeight w:val="33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sz w:val="16"/>
                <w:szCs w:val="16"/>
              </w:rPr>
            </w:pPr>
            <w:r w:rsidRPr="00627B0B">
              <w:rPr>
                <w:rFonts w:ascii="Arial Narrow" w:hAnsi="Arial Narrow" w:cs="Calibri"/>
                <w:i/>
                <w:iCs/>
                <w:sz w:val="16"/>
                <w:szCs w:val="16"/>
              </w:rPr>
              <w:t>3438</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color w:val="000000"/>
                <w:sz w:val="16"/>
                <w:szCs w:val="16"/>
              </w:rPr>
            </w:pPr>
            <w:r w:rsidRPr="00627B0B">
              <w:rPr>
                <w:rFonts w:ascii="Arial Narrow" w:hAnsi="Arial Narrow" w:cs="Calibri"/>
                <w:i/>
                <w:iCs/>
                <w:color w:val="000000"/>
                <w:sz w:val="16"/>
                <w:szCs w:val="16"/>
              </w:rPr>
              <w:t>278</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27/11/2015</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11.52</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ΑΣΤΙΚΗ  ΠΥΡΚΑΓΙΑ</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Λ.  Θ. ΚΑΪΡΗ</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32</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ΔΙΟΝΥΣΟΣ</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3</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Ισόγειο  μονοκατοικίας</w:t>
            </w:r>
          </w:p>
        </w:tc>
      </w:tr>
      <w:tr w:rsidR="00250331" w:rsidRPr="00627B0B" w:rsidTr="00A65965">
        <w:trPr>
          <w:trHeight w:val="33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3537</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80</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7/6/2016</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15.45</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ΔΙΑΣΩΣΗ</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ΠΗΓΑΔΑΚΙ &amp; ΜΕΓ. ΑΛΕΞΑΝΔΡΟΥ</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120</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ΣΤΑΜΑΤΑ</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1</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3</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Διάσωση  2  ατόμων</w:t>
            </w:r>
          </w:p>
        </w:tc>
      </w:tr>
      <w:tr w:rsidR="00250331" w:rsidRPr="00627B0B" w:rsidTr="00A65965">
        <w:trPr>
          <w:trHeight w:val="33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sz w:val="16"/>
                <w:szCs w:val="16"/>
              </w:rPr>
            </w:pPr>
            <w:r w:rsidRPr="00627B0B">
              <w:rPr>
                <w:rFonts w:ascii="Arial Narrow" w:hAnsi="Arial Narrow" w:cs="Calibri"/>
                <w:i/>
                <w:iCs/>
                <w:sz w:val="16"/>
                <w:szCs w:val="16"/>
              </w:rPr>
              <w:t>3572</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color w:val="000000"/>
                <w:sz w:val="16"/>
                <w:szCs w:val="16"/>
              </w:rPr>
            </w:pPr>
            <w:r w:rsidRPr="00627B0B">
              <w:rPr>
                <w:rFonts w:ascii="Arial Narrow" w:hAnsi="Arial Narrow" w:cs="Calibri"/>
                <w:i/>
                <w:iCs/>
                <w:color w:val="000000"/>
                <w:sz w:val="16"/>
                <w:szCs w:val="16"/>
              </w:rPr>
              <w:t>115</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28/6/2016</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17.38</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ΑΣΤΙΚΗ ΠΥΡΚΑΓΙΑ</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ΜΕΛΙΣΣΙΑ</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3</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Νοσοκομείο  «Αμ. Φλέμιγκ»</w:t>
            </w:r>
          </w:p>
        </w:tc>
      </w:tr>
      <w:tr w:rsidR="00250331" w:rsidRPr="00627B0B" w:rsidTr="00A65965">
        <w:trPr>
          <w:trHeight w:val="33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sz w:val="16"/>
                <w:szCs w:val="16"/>
              </w:rPr>
            </w:pPr>
            <w:r w:rsidRPr="00627B0B">
              <w:rPr>
                <w:rFonts w:ascii="Arial Narrow" w:hAnsi="Arial Narrow" w:cs="Calibri"/>
                <w:i/>
                <w:iCs/>
                <w:sz w:val="16"/>
                <w:szCs w:val="16"/>
              </w:rPr>
              <w:t>3614</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color w:val="000000"/>
                <w:sz w:val="16"/>
                <w:szCs w:val="16"/>
              </w:rPr>
            </w:pPr>
            <w:r w:rsidRPr="00627B0B">
              <w:rPr>
                <w:rFonts w:ascii="Arial Narrow" w:hAnsi="Arial Narrow" w:cs="Calibri"/>
                <w:i/>
                <w:iCs/>
                <w:color w:val="000000"/>
                <w:sz w:val="16"/>
                <w:szCs w:val="16"/>
              </w:rPr>
              <w:t>157</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15/9/2016</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23.47</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ΑΣΤΙΚΗ ΠΥΡΚΑΓΙΑ</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ΜΗΤΡΟΠΟΛΙΤΟΥ  ΙΑΚΩΒΟΥ</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9</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ΚΗΦΙΣΙΑ</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3</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Νεκρός  άστεγος</w:t>
            </w:r>
          </w:p>
        </w:tc>
      </w:tr>
      <w:tr w:rsidR="00250331" w:rsidRPr="00627B0B" w:rsidTr="00A65965">
        <w:trPr>
          <w:trHeight w:val="33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sz w:val="16"/>
                <w:szCs w:val="16"/>
              </w:rPr>
            </w:pPr>
            <w:r w:rsidRPr="00627B0B">
              <w:rPr>
                <w:rFonts w:ascii="Arial Narrow" w:hAnsi="Arial Narrow" w:cs="Calibri"/>
                <w:i/>
                <w:iCs/>
                <w:sz w:val="16"/>
                <w:szCs w:val="16"/>
              </w:rPr>
              <w:t>3624</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color w:val="000000"/>
                <w:sz w:val="16"/>
                <w:szCs w:val="16"/>
              </w:rPr>
            </w:pPr>
            <w:r w:rsidRPr="00627B0B">
              <w:rPr>
                <w:rFonts w:ascii="Arial Narrow" w:hAnsi="Arial Narrow" w:cs="Calibri"/>
                <w:i/>
                <w:iCs/>
                <w:color w:val="000000"/>
                <w:sz w:val="16"/>
                <w:szCs w:val="16"/>
              </w:rPr>
              <w:t>167</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9/10/2016</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08.37</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ΑΣΤΙΚΗ ΠΥΡΚΑΓΙΑ</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ΜΑΚΕΔΟΝΙΑΣ</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43</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ΑΝΟΙΞΗ</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3</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Παιδί  διασωληνωμένο</w:t>
            </w:r>
          </w:p>
        </w:tc>
      </w:tr>
      <w:tr w:rsidR="00250331" w:rsidRPr="00627B0B" w:rsidTr="00A65965">
        <w:trPr>
          <w:trHeight w:val="33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sz w:val="16"/>
                <w:szCs w:val="16"/>
              </w:rPr>
            </w:pPr>
            <w:r w:rsidRPr="00627B0B">
              <w:rPr>
                <w:rFonts w:ascii="Arial Narrow" w:hAnsi="Arial Narrow" w:cs="Calibri"/>
                <w:i/>
                <w:iCs/>
                <w:sz w:val="16"/>
                <w:szCs w:val="16"/>
              </w:rPr>
              <w:t>3675</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color w:val="000000"/>
                <w:sz w:val="16"/>
                <w:szCs w:val="16"/>
              </w:rPr>
            </w:pPr>
            <w:r w:rsidRPr="00627B0B">
              <w:rPr>
                <w:rFonts w:ascii="Arial Narrow" w:hAnsi="Arial Narrow" w:cs="Calibri"/>
                <w:i/>
                <w:iCs/>
                <w:color w:val="000000"/>
                <w:sz w:val="16"/>
                <w:szCs w:val="16"/>
              </w:rPr>
              <w:t>4</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10/1/2017</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01.37</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ΑΣΤΙΚΗ  ΠΥΡΚΑΓΙΑ</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ΑΡΓΥΡΟΥΠΟΛΕΩΣ</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7</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ΔΡΟΣΙΑ</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3</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Ισόγειο  διαμέρισμα</w:t>
            </w:r>
          </w:p>
        </w:tc>
      </w:tr>
      <w:tr w:rsidR="00250331" w:rsidRPr="00627B0B" w:rsidTr="00A65965">
        <w:trPr>
          <w:trHeight w:val="33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sz w:val="16"/>
                <w:szCs w:val="16"/>
              </w:rPr>
            </w:pPr>
            <w:r w:rsidRPr="00627B0B">
              <w:rPr>
                <w:rFonts w:ascii="Arial Narrow" w:hAnsi="Arial Narrow" w:cs="Calibri"/>
                <w:i/>
                <w:iCs/>
                <w:sz w:val="16"/>
                <w:szCs w:val="16"/>
              </w:rPr>
              <w:t>3677</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Calibri"/>
                <w:i/>
                <w:iCs/>
                <w:color w:val="000000"/>
                <w:sz w:val="16"/>
                <w:szCs w:val="16"/>
              </w:rPr>
            </w:pPr>
            <w:r w:rsidRPr="00627B0B">
              <w:rPr>
                <w:rFonts w:ascii="Arial Narrow" w:hAnsi="Arial Narrow" w:cs="Calibri"/>
                <w:i/>
                <w:iCs/>
                <w:color w:val="000000"/>
                <w:sz w:val="16"/>
                <w:szCs w:val="16"/>
              </w:rPr>
              <w:t>6</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14/1/2017</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20.12</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ΑΣΤΙΚΗ  ΠΥΡΚΑΓΙΑ</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ΜΑΒΙΛΗ</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8</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ΔΡΟΣΙΑ</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1</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sz w:val="16"/>
                <w:szCs w:val="16"/>
              </w:rPr>
            </w:pPr>
            <w:r w:rsidRPr="00627B0B">
              <w:rPr>
                <w:rFonts w:ascii="Arial Narrow" w:hAnsi="Arial Narrow" w:cs="Calibri"/>
                <w:sz w:val="16"/>
                <w:szCs w:val="16"/>
              </w:rPr>
              <w:t>3</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Ίδρυμα  Κωφών  &amp;  Βαρήκοων</w:t>
            </w:r>
          </w:p>
        </w:tc>
      </w:tr>
      <w:tr w:rsidR="00250331" w:rsidRPr="00627B0B" w:rsidTr="00A65965">
        <w:trPr>
          <w:trHeight w:val="30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Arial"/>
                <w:i/>
                <w:iCs/>
                <w:sz w:val="16"/>
                <w:szCs w:val="16"/>
              </w:rPr>
            </w:pPr>
            <w:r w:rsidRPr="00627B0B">
              <w:rPr>
                <w:rFonts w:ascii="Arial Narrow" w:hAnsi="Arial Narrow" w:cs="Arial"/>
                <w:i/>
                <w:iCs/>
                <w:sz w:val="16"/>
                <w:szCs w:val="16"/>
              </w:rPr>
              <w:t>3729</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Arial"/>
                <w:i/>
                <w:iCs/>
                <w:color w:val="000000"/>
                <w:sz w:val="16"/>
                <w:szCs w:val="16"/>
              </w:rPr>
            </w:pPr>
            <w:r w:rsidRPr="00627B0B">
              <w:rPr>
                <w:rFonts w:ascii="Arial Narrow" w:hAnsi="Arial Narrow" w:cs="Arial"/>
                <w:i/>
                <w:iCs/>
                <w:color w:val="000000"/>
                <w:sz w:val="16"/>
                <w:szCs w:val="16"/>
              </w:rPr>
              <w:t>58</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1/5/2017</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20.10</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Π.Β. / Αναζήτηση  αγνοουμένου</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ΔΙΟΝΥΣΟΥ</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ΣΤΑΜΑΤΑ</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3</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9</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Ανευρέθη  σώος</w:t>
            </w:r>
          </w:p>
        </w:tc>
      </w:tr>
      <w:tr w:rsidR="00250331" w:rsidRPr="00627B0B" w:rsidTr="00A65965">
        <w:trPr>
          <w:trHeight w:val="33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Arial"/>
                <w:i/>
                <w:iCs/>
                <w:sz w:val="16"/>
                <w:szCs w:val="16"/>
              </w:rPr>
            </w:pPr>
            <w:r w:rsidRPr="00627B0B">
              <w:rPr>
                <w:rFonts w:ascii="Arial Narrow" w:hAnsi="Arial Narrow" w:cs="Arial"/>
                <w:i/>
                <w:iCs/>
                <w:sz w:val="16"/>
                <w:szCs w:val="16"/>
              </w:rPr>
              <w:t>3739</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Arial"/>
                <w:i/>
                <w:iCs/>
                <w:color w:val="000000"/>
                <w:sz w:val="16"/>
                <w:szCs w:val="16"/>
              </w:rPr>
            </w:pPr>
            <w:r w:rsidRPr="00627B0B">
              <w:rPr>
                <w:rFonts w:ascii="Arial Narrow" w:hAnsi="Arial Narrow" w:cs="Arial"/>
                <w:i/>
                <w:iCs/>
                <w:color w:val="000000"/>
                <w:sz w:val="16"/>
                <w:szCs w:val="16"/>
              </w:rPr>
              <w:t>68</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25/5/2017</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14.05</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ΔΙΑΣΩΣΗ</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Λ. ΣΤΑΜΑΤΑΣ</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25</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ΣΤΑΜΑΤΑ</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3</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9</w:t>
            </w:r>
          </w:p>
        </w:tc>
        <w:tc>
          <w:tcPr>
            <w:tcW w:w="1886" w:type="dxa"/>
            <w:tcBorders>
              <w:top w:val="nil"/>
              <w:left w:val="nil"/>
              <w:bottom w:val="nil"/>
              <w:right w:val="nil"/>
            </w:tcBorders>
            <w:noWrap/>
            <w:vAlign w:val="bottom"/>
          </w:tcPr>
          <w:p w:rsidR="00250331" w:rsidRPr="00627B0B" w:rsidRDefault="00250331" w:rsidP="00627B0B">
            <w:pPr>
              <w:jc w:val="center"/>
              <w:rPr>
                <w:rFonts w:ascii="Arial Narrow" w:hAnsi="Arial Narrow" w:cs="Calibri"/>
                <w:color w:val="000000"/>
                <w:sz w:val="16"/>
                <w:szCs w:val="16"/>
              </w:rPr>
            </w:pPr>
            <w:r w:rsidRPr="00627B0B">
              <w:rPr>
                <w:rFonts w:ascii="Arial Narrow" w:hAnsi="Arial Narrow" w:cs="Calibri"/>
                <w:color w:val="000000"/>
                <w:sz w:val="16"/>
                <w:szCs w:val="16"/>
              </w:rPr>
              <w:t>Διάσωση  2  ατόμων</w:t>
            </w:r>
          </w:p>
        </w:tc>
      </w:tr>
      <w:tr w:rsidR="00250331" w:rsidRPr="00627B0B" w:rsidTr="00A65965">
        <w:trPr>
          <w:trHeight w:val="30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Arial"/>
                <w:i/>
                <w:iCs/>
                <w:sz w:val="16"/>
                <w:szCs w:val="16"/>
              </w:rPr>
            </w:pPr>
            <w:r w:rsidRPr="00627B0B">
              <w:rPr>
                <w:rFonts w:ascii="Arial Narrow" w:hAnsi="Arial Narrow" w:cs="Arial"/>
                <w:i/>
                <w:iCs/>
                <w:sz w:val="16"/>
                <w:szCs w:val="16"/>
              </w:rPr>
              <w:t>3763</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Arial"/>
                <w:i/>
                <w:iCs/>
                <w:color w:val="000000"/>
                <w:sz w:val="16"/>
                <w:szCs w:val="16"/>
              </w:rPr>
            </w:pPr>
            <w:r w:rsidRPr="00627B0B">
              <w:rPr>
                <w:rFonts w:ascii="Arial Narrow" w:hAnsi="Arial Narrow" w:cs="Arial"/>
                <w:i/>
                <w:iCs/>
                <w:color w:val="000000"/>
                <w:sz w:val="16"/>
                <w:szCs w:val="16"/>
              </w:rPr>
              <w:t>92</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6/7/2017</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10.13</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δασικός  δρόμος  άνωθεν  γηπέδου</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ΚΡΥΟΝΕΡΙ</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Calibri"/>
                <w:b/>
                <w:color w:val="000000"/>
                <w:sz w:val="16"/>
                <w:szCs w:val="16"/>
              </w:rPr>
            </w:pPr>
            <w:r w:rsidRPr="00627B0B">
              <w:rPr>
                <w:rFonts w:ascii="Arial Narrow" w:hAnsi="Arial Narrow" w:cs="Calibri"/>
                <w:b/>
                <w:color w:val="000000"/>
                <w:sz w:val="16"/>
                <w:szCs w:val="16"/>
              </w:rPr>
              <w:t>17</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Calibri"/>
                <w:b/>
                <w:color w:val="000000"/>
                <w:sz w:val="16"/>
                <w:szCs w:val="16"/>
              </w:rPr>
            </w:pPr>
            <w:r w:rsidRPr="00627B0B">
              <w:rPr>
                <w:rFonts w:ascii="Arial Narrow" w:hAnsi="Arial Narrow" w:cs="Calibri"/>
                <w:b/>
                <w:color w:val="000000"/>
                <w:sz w:val="16"/>
                <w:szCs w:val="16"/>
              </w:rPr>
              <w:t>50</w:t>
            </w:r>
          </w:p>
        </w:tc>
        <w:tc>
          <w:tcPr>
            <w:tcW w:w="1886" w:type="dxa"/>
            <w:tcBorders>
              <w:top w:val="nil"/>
              <w:left w:val="nil"/>
              <w:bottom w:val="nil"/>
              <w:right w:val="nil"/>
            </w:tcBorders>
            <w:noWrap/>
            <w:vAlign w:val="bottom"/>
          </w:tcPr>
          <w:p w:rsidR="00250331" w:rsidRPr="00627B0B" w:rsidRDefault="00250331" w:rsidP="00627B0B">
            <w:pPr>
              <w:jc w:val="center"/>
              <w:rPr>
                <w:rFonts w:ascii="Calibri" w:hAnsi="Calibri" w:cs="Calibri"/>
                <w:color w:val="000000"/>
                <w:sz w:val="16"/>
                <w:szCs w:val="16"/>
                <w:lang w:val="en-US"/>
              </w:rPr>
            </w:pPr>
          </w:p>
        </w:tc>
      </w:tr>
      <w:tr w:rsidR="00250331" w:rsidRPr="00627B0B" w:rsidTr="00A65965">
        <w:trPr>
          <w:trHeight w:val="300"/>
          <w:jc w:val="center"/>
        </w:trPr>
        <w:tc>
          <w:tcPr>
            <w:tcW w:w="581" w:type="dxa"/>
            <w:tcBorders>
              <w:top w:val="nil"/>
              <w:left w:val="nil"/>
              <w:bottom w:val="nil"/>
              <w:right w:val="nil"/>
            </w:tcBorders>
            <w:noWrap/>
            <w:vAlign w:val="bottom"/>
          </w:tcPr>
          <w:p w:rsidR="00250331" w:rsidRPr="00627B0B" w:rsidRDefault="00250331" w:rsidP="00627B0B">
            <w:pPr>
              <w:jc w:val="center"/>
              <w:rPr>
                <w:rFonts w:ascii="Arial Narrow" w:hAnsi="Arial Narrow" w:cs="Arial"/>
                <w:i/>
                <w:iCs/>
                <w:sz w:val="16"/>
                <w:szCs w:val="16"/>
              </w:rPr>
            </w:pPr>
            <w:r w:rsidRPr="00627B0B">
              <w:rPr>
                <w:rFonts w:ascii="Arial Narrow" w:hAnsi="Arial Narrow" w:cs="Arial"/>
                <w:i/>
                <w:iCs/>
                <w:sz w:val="16"/>
                <w:szCs w:val="16"/>
              </w:rPr>
              <w:t>3778</w:t>
            </w:r>
          </w:p>
        </w:tc>
        <w:tc>
          <w:tcPr>
            <w:tcW w:w="653" w:type="dxa"/>
            <w:tcBorders>
              <w:top w:val="nil"/>
              <w:left w:val="nil"/>
              <w:bottom w:val="nil"/>
              <w:right w:val="nil"/>
            </w:tcBorders>
            <w:noWrap/>
            <w:vAlign w:val="bottom"/>
          </w:tcPr>
          <w:p w:rsidR="00250331" w:rsidRPr="00627B0B" w:rsidRDefault="00250331" w:rsidP="00627B0B">
            <w:pPr>
              <w:jc w:val="center"/>
              <w:rPr>
                <w:rFonts w:ascii="Arial Narrow" w:hAnsi="Arial Narrow" w:cs="Arial"/>
                <w:i/>
                <w:iCs/>
                <w:color w:val="000000"/>
                <w:sz w:val="16"/>
                <w:szCs w:val="16"/>
              </w:rPr>
            </w:pPr>
            <w:r w:rsidRPr="00627B0B">
              <w:rPr>
                <w:rFonts w:ascii="Arial Narrow" w:hAnsi="Arial Narrow" w:cs="Arial"/>
                <w:i/>
                <w:iCs/>
                <w:color w:val="000000"/>
                <w:sz w:val="16"/>
                <w:szCs w:val="16"/>
              </w:rPr>
              <w:t>107</w:t>
            </w:r>
          </w:p>
        </w:tc>
        <w:tc>
          <w:tcPr>
            <w:tcW w:w="92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13/8/2017</w:t>
            </w:r>
          </w:p>
        </w:tc>
        <w:tc>
          <w:tcPr>
            <w:tcW w:w="72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16.25</w:t>
            </w:r>
          </w:p>
        </w:tc>
        <w:tc>
          <w:tcPr>
            <w:tcW w:w="1481"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w:t>
            </w:r>
          </w:p>
        </w:tc>
        <w:tc>
          <w:tcPr>
            <w:tcW w:w="533"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w:t>
            </w:r>
          </w:p>
        </w:tc>
        <w:tc>
          <w:tcPr>
            <w:tcW w:w="995" w:type="dxa"/>
            <w:tcBorders>
              <w:top w:val="nil"/>
              <w:left w:val="nil"/>
              <w:bottom w:val="nil"/>
              <w:right w:val="nil"/>
            </w:tcBorders>
            <w:noWrap/>
            <w:vAlign w:val="bottom"/>
          </w:tcPr>
          <w:p w:rsidR="00250331" w:rsidRPr="00627B0B" w:rsidRDefault="00250331" w:rsidP="00627B0B">
            <w:pPr>
              <w:jc w:val="center"/>
              <w:rPr>
                <w:rFonts w:ascii="Arial Narrow" w:hAnsi="Arial Narrow" w:cs="Arial"/>
                <w:sz w:val="16"/>
                <w:szCs w:val="16"/>
              </w:rPr>
            </w:pPr>
            <w:r w:rsidRPr="00627B0B">
              <w:rPr>
                <w:rFonts w:ascii="Arial Narrow" w:hAnsi="Arial Narrow" w:cs="Arial"/>
                <w:sz w:val="16"/>
                <w:szCs w:val="16"/>
              </w:rPr>
              <w:t>ΚΑΛΑΜΟΣ</w:t>
            </w:r>
          </w:p>
        </w:tc>
        <w:tc>
          <w:tcPr>
            <w:tcW w:w="880" w:type="dxa"/>
            <w:tcBorders>
              <w:top w:val="nil"/>
              <w:left w:val="nil"/>
              <w:bottom w:val="nil"/>
              <w:right w:val="nil"/>
            </w:tcBorders>
            <w:noWrap/>
            <w:vAlign w:val="bottom"/>
          </w:tcPr>
          <w:p w:rsidR="00250331" w:rsidRPr="00627B0B" w:rsidRDefault="00250331" w:rsidP="00627B0B">
            <w:pPr>
              <w:jc w:val="center"/>
              <w:rPr>
                <w:rFonts w:ascii="Arial Narrow" w:hAnsi="Arial Narrow" w:cs="Arial"/>
                <w:b/>
                <w:sz w:val="16"/>
                <w:szCs w:val="16"/>
              </w:rPr>
            </w:pPr>
            <w:r w:rsidRPr="00627B0B">
              <w:rPr>
                <w:rFonts w:ascii="Arial Narrow" w:hAnsi="Arial Narrow" w:cs="Arial"/>
                <w:b/>
                <w:sz w:val="16"/>
                <w:szCs w:val="16"/>
              </w:rPr>
              <w:t>7</w:t>
            </w:r>
          </w:p>
        </w:tc>
        <w:tc>
          <w:tcPr>
            <w:tcW w:w="618" w:type="dxa"/>
            <w:tcBorders>
              <w:top w:val="nil"/>
              <w:left w:val="nil"/>
              <w:bottom w:val="nil"/>
              <w:right w:val="nil"/>
            </w:tcBorders>
            <w:noWrap/>
            <w:vAlign w:val="bottom"/>
          </w:tcPr>
          <w:p w:rsidR="00250331" w:rsidRPr="00627B0B" w:rsidRDefault="00250331" w:rsidP="00627B0B">
            <w:pPr>
              <w:jc w:val="center"/>
              <w:rPr>
                <w:rFonts w:ascii="Arial Narrow" w:hAnsi="Arial Narrow" w:cs="Arial"/>
                <w:b/>
                <w:sz w:val="16"/>
                <w:szCs w:val="16"/>
              </w:rPr>
            </w:pPr>
            <w:r w:rsidRPr="00627B0B">
              <w:rPr>
                <w:rFonts w:ascii="Arial Narrow" w:hAnsi="Arial Narrow" w:cs="Arial"/>
                <w:b/>
                <w:sz w:val="16"/>
                <w:szCs w:val="16"/>
              </w:rPr>
              <w:t>22</w:t>
            </w:r>
          </w:p>
        </w:tc>
        <w:tc>
          <w:tcPr>
            <w:tcW w:w="1886" w:type="dxa"/>
            <w:tcBorders>
              <w:top w:val="nil"/>
              <w:left w:val="nil"/>
              <w:bottom w:val="nil"/>
              <w:right w:val="nil"/>
            </w:tcBorders>
            <w:noWrap/>
            <w:vAlign w:val="bottom"/>
          </w:tcPr>
          <w:p w:rsidR="00250331" w:rsidRPr="00627B0B" w:rsidRDefault="00250331" w:rsidP="00627B0B">
            <w:pPr>
              <w:jc w:val="center"/>
              <w:rPr>
                <w:rFonts w:ascii="Calibri" w:hAnsi="Calibri" w:cs="Calibri"/>
                <w:color w:val="000000"/>
                <w:sz w:val="16"/>
                <w:szCs w:val="16"/>
                <w:lang w:val="en-US"/>
              </w:rPr>
            </w:pPr>
          </w:p>
        </w:tc>
      </w:tr>
    </w:tbl>
    <w:p w:rsidR="00250331" w:rsidRPr="003564CB" w:rsidRDefault="00250331" w:rsidP="003564CB">
      <w:pPr>
        <w:rPr>
          <w:rFonts w:ascii="Arial" w:hAnsi="Arial" w:cs="Arial"/>
          <w:sz w:val="20"/>
          <w:szCs w:val="20"/>
        </w:rPr>
      </w:pPr>
    </w:p>
    <w:p w:rsidR="00250331" w:rsidRPr="003564CB" w:rsidRDefault="00250331" w:rsidP="003564CB">
      <w:pPr>
        <w:jc w:val="center"/>
        <w:rPr>
          <w:rFonts w:ascii="Arial" w:hAnsi="Arial" w:cs="Arial"/>
          <w:b/>
          <w:i/>
          <w:sz w:val="20"/>
          <w:szCs w:val="20"/>
          <w:u w:val="single"/>
        </w:rPr>
      </w:pPr>
      <w:r w:rsidRPr="003564CB">
        <w:rPr>
          <w:rFonts w:ascii="Arial" w:hAnsi="Arial" w:cs="Arial"/>
          <w:i/>
          <w:sz w:val="20"/>
          <w:szCs w:val="20"/>
        </w:rPr>
        <w:t>Πίνακας  2  :  Σοβαρά  συμβάντα  9 / 2015 – 8 / 2017</w:t>
      </w:r>
    </w:p>
    <w:p w:rsidR="00250331" w:rsidRPr="003564CB" w:rsidRDefault="00250331" w:rsidP="003564CB">
      <w:pPr>
        <w:rPr>
          <w:rFonts w:ascii="Arial" w:hAnsi="Arial" w:cs="Arial"/>
          <w:b/>
          <w:i/>
          <w:sz w:val="20"/>
          <w:szCs w:val="20"/>
          <w:u w:val="single"/>
        </w:rPr>
      </w:pPr>
    </w:p>
    <w:p w:rsidR="00250331" w:rsidRPr="003564CB" w:rsidRDefault="00250331" w:rsidP="003564CB">
      <w:pPr>
        <w:rPr>
          <w:rFonts w:ascii="Arial" w:hAnsi="Arial" w:cs="Arial"/>
          <w:b/>
          <w:i/>
          <w:sz w:val="20"/>
          <w:szCs w:val="20"/>
          <w:u w:val="single"/>
        </w:rPr>
      </w:pPr>
    </w:p>
    <w:p w:rsidR="00250331" w:rsidRDefault="00250331" w:rsidP="003564CB">
      <w:pPr>
        <w:rPr>
          <w:rFonts w:ascii="Arial" w:hAnsi="Arial" w:cs="Arial"/>
          <w:b/>
          <w:sz w:val="20"/>
          <w:szCs w:val="20"/>
        </w:rPr>
      </w:pPr>
    </w:p>
    <w:p w:rsidR="00250331" w:rsidRDefault="00250331" w:rsidP="003564CB">
      <w:pPr>
        <w:rPr>
          <w:rFonts w:ascii="Arial" w:hAnsi="Arial" w:cs="Arial"/>
          <w:b/>
          <w:sz w:val="20"/>
          <w:szCs w:val="20"/>
        </w:rPr>
      </w:pPr>
    </w:p>
    <w:p w:rsidR="00250331" w:rsidRDefault="00250331" w:rsidP="003564CB">
      <w:pPr>
        <w:rPr>
          <w:rFonts w:ascii="Arial" w:hAnsi="Arial" w:cs="Arial"/>
          <w:b/>
          <w:sz w:val="20"/>
          <w:szCs w:val="20"/>
        </w:rPr>
      </w:pPr>
    </w:p>
    <w:p w:rsidR="00250331" w:rsidRDefault="00250331" w:rsidP="003564CB">
      <w:pPr>
        <w:rPr>
          <w:rFonts w:ascii="Arial" w:hAnsi="Arial" w:cs="Arial"/>
          <w:b/>
          <w:sz w:val="20"/>
          <w:szCs w:val="20"/>
        </w:rPr>
      </w:pPr>
    </w:p>
    <w:p w:rsidR="00250331" w:rsidRDefault="00250331" w:rsidP="003564CB">
      <w:pPr>
        <w:rPr>
          <w:rFonts w:ascii="Arial" w:hAnsi="Arial" w:cs="Arial"/>
          <w:b/>
          <w:sz w:val="20"/>
          <w:szCs w:val="20"/>
        </w:rPr>
      </w:pPr>
    </w:p>
    <w:p w:rsidR="00250331" w:rsidRPr="00A65965" w:rsidRDefault="00250331" w:rsidP="003564CB">
      <w:pPr>
        <w:rPr>
          <w:rFonts w:ascii="Arial" w:hAnsi="Arial" w:cs="Arial"/>
          <w:sz w:val="20"/>
          <w:szCs w:val="20"/>
        </w:rPr>
      </w:pPr>
      <w:r w:rsidRPr="00A65965">
        <w:rPr>
          <w:rFonts w:ascii="Arial" w:hAnsi="Arial" w:cs="Arial"/>
          <w:sz w:val="20"/>
          <w:szCs w:val="20"/>
        </w:rPr>
        <w:lastRenderedPageBreak/>
        <w:t>1.3. Συμβάντα αντιπυρικής περιόδου 2017 ( 01/05  έως  31/08/2017 ) :</w:t>
      </w:r>
    </w:p>
    <w:p w:rsidR="00250331" w:rsidRDefault="00250331" w:rsidP="003564CB">
      <w:pPr>
        <w:rPr>
          <w:rFonts w:ascii="Arial" w:hAnsi="Arial" w:cs="Arial"/>
          <w:b/>
          <w:sz w:val="20"/>
          <w:szCs w:val="20"/>
          <w:u w:val="single"/>
        </w:rPr>
      </w:pPr>
    </w:p>
    <w:tbl>
      <w:tblPr>
        <w:tblW w:w="9699" w:type="dxa"/>
        <w:jc w:val="center"/>
        <w:tblLook w:val="00A0"/>
      </w:tblPr>
      <w:tblGrid>
        <w:gridCol w:w="581"/>
        <w:gridCol w:w="653"/>
        <w:gridCol w:w="923"/>
        <w:gridCol w:w="723"/>
        <w:gridCol w:w="1481"/>
        <w:gridCol w:w="2312"/>
        <w:gridCol w:w="533"/>
        <w:gridCol w:w="995"/>
        <w:gridCol w:w="880"/>
        <w:gridCol w:w="618"/>
      </w:tblGrid>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3729</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58</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20.10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Αναζήτηση  αγνοουμένου</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ΔΙΟΝΥΣΟΥ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ΣΤΑΜΑΤΑ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9</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3730</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59</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21.55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 Διακομιδή )</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3731</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60</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20.24</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ΚΑΡΑΟΛΗ  ΔΗΜΗΤΡΙΟΥ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58</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3732</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61</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19.08</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ΛΑΚΩΝΙΑΣ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3733</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62</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5/5/2017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04.50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ΔΙΟΝΥΣΟΥ ( ΠΥΡΡΙΖΑ )</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 ΠΕΝΤΕΛΗ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4</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3734</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63</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8/5/2017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11.26</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σε ζώο</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ΠΡΟΦ.  ΗΛΙΑ</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14</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3735</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64</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8/5/2017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22.06</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ΕΓΛΩΒΙΣΜΟΣ</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ΠΑΡΘΕΝΩΝΟΣ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1 - - 3</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Ν. ΕΡΥΘΡΑΙΑ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3736</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65</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13/5/2017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01.00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ΛΕΥΚΑΣ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ΑΝΟΙΞΗ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3737</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66</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15/5/2017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17.00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Πλύση  οδοστρώματος</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ΝΑΥΑΡΙΝΟΥ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33 Γ</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3738</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67</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24/5/2017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11.00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ΑΝΤΛΗΣΗ ΥΔΑΤΩΝ</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ΧΕΛΜΟΥ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17</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3739</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68</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25/5/2017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14.05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ΔΙΑΣΩΣΗ</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ΣΤΑΜΑΤΑΣ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25</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ΣΤΑΜΑΤΑ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9</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3740</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69</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28/5/2017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12.32</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ΚΟΠΗ ΔΕΝΤΡΟΥ</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ΙΕΡΕΜΙΟΥ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13</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ΑΝΟΙΞΗ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3741</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70</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15.36</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σε τροχαίο</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ΕΛ. ΒΕΝΙΖΕΛΟΥ  &amp;  ΠΑΠΑΓΟΥ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3742</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71</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22.35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 xml:space="preserve">ΑΘΑΝ.  ΔΙΑΚΟΥ   </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27</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ΡΟΔΟΠΟΛΗ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3743</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72</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11.50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ΕΓΛΩΒΙΣΜΟΣ</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ΑΡΚΑΔΙΑΣ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 Α</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ΡΟΔΟΠΟΛΗ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3744</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73</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7/6/2017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16.25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ΚΟΠΗ ΔΕΝΤΡΟΥ</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ΑΝΟΙΞΕΩΣ  &amp;  ΠΛΑΣΤΗΡΑ</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ΑΝΟΙΞΗ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3745</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74</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9/6/2017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11.00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ΚΡΥΟΝΕΡΙΟΥ / Κόμβος  ΝΕΟΑΛ</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3746</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75</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10/6/2017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00.15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Αναζήτηση  αγνοουμένου</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ΔΙΟΝΥΣΟΣ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3747</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76</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15/6/2017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21.50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ΑΝΩΓΕΙΩΝ</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ΣΤΑΜΑΤΑ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3748</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77</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20/6/2017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15.55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σε ζώο</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ΖΩΟΔ.  ΠΗΓΗΣ  &amp;  ΘΕΡΜΟΠΥΛΩΝ</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ΑΝΟΙΞΗ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3749</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78</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21/6/2017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18.38</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Διαφυγή  αερίου</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ΑΡΓΥΡΟΥΠΟΛΕΩΣ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16 Α</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3750</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79</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23/6/2017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17.35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ΕΡΥΘΡΑΙΑΣ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ΑΧΑΡΝΑΙ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3751</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80</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25/6/2017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18.49</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πάροδος  ΝΕΟΑΛ</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3752</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81</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26/6/2017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11.15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σε ανθρωπο</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ΔΙΟΝΥΣΟΥ  &amp;  ΝΑΪΑΔΩΝ</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3753</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82</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27/6/2017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13.10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ΣΤΡ.  ΠΑΠΑΓΟΥ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14</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3754</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83</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29/6/2017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13.20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ΚΟΛΟΚΟΤΡΩΝΗ</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19</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ΚΡΥΟΝΕΡΙ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3755</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84</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29/6/2017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14.00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πάροδος  ΝΕΟΑΛ , 20ο χλμ.</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Ν. ΕΡΥΘΡΑΙΑ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3756</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85</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29/6/2017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21.15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σε τροχαίο</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ΜΑΡΑΘΩΝΟΣ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3757</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86</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30/6/2017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14.10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ΚΡΥΟΝΕΡΙ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3758</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87</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30/6/2017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21.02</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ΚΟΠΗ ΔΕΝΤΡΟΥ</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τέρμα  ΝΑΪΑΔΩΝ</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14</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3759</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88</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13.56</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ΠΟΡΟΥ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7</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3760</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89</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17.10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σε τροχαίο</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ΣΤΑΜΑΤΑΣ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31 Α</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ΣΤΑΜΑΤΑ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3761</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90</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22.35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ΑΣΚΛΗΠΙΟΥ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ΚΡΥΟΝΕΡΙ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3762</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91</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5/7/2017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17.20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ΜΙΚΡΟΧΩΡΙ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3763</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92</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01.10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αδιέξοδο  ΑΜΠΕΛΙΩΝ</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ΑΝΟΙΞΗ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9</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3764</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93</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10.13</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δασικός  δρόμος  άνωθεν  γηπέδου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ΚΡΥΟΝΕΡΙ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4</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12</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lang w:val="en-US"/>
              </w:rPr>
            </w:pP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lang w:val="en-US"/>
              </w:rPr>
            </w:pP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lang w:val="en-US"/>
              </w:rPr>
              <w:t>6</w:t>
            </w:r>
            <w:r w:rsidRPr="00A65965">
              <w:rPr>
                <w:rFonts w:ascii="Arial Narrow" w:hAnsi="Arial Narrow" w:cs="Arial"/>
                <w:sz w:val="16"/>
                <w:szCs w:val="16"/>
              </w:rPr>
              <w:t>/7/2017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lang w:val="en-US"/>
              </w:rPr>
            </w:pPr>
            <w:r w:rsidRPr="00A65965">
              <w:rPr>
                <w:rFonts w:ascii="Arial Narrow" w:hAnsi="Arial Narrow" w:cs="Arial"/>
                <w:sz w:val="16"/>
                <w:szCs w:val="16"/>
              </w:rPr>
              <w:t>18.1</w:t>
            </w:r>
            <w:r w:rsidRPr="00A65965">
              <w:rPr>
                <w:rFonts w:ascii="Arial Narrow" w:hAnsi="Arial Narrow" w:cs="Arial"/>
                <w:sz w:val="16"/>
                <w:szCs w:val="16"/>
                <w:lang w:val="en-US"/>
              </w:rPr>
              <w:t>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ΚΟΝΙΤΣΗΣ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3765</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94</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8/7/2017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18.10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ΤΡΑΠΕΖΟΥΝΤΟΣ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119</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lastRenderedPageBreak/>
              <w:t>3766</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95</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9/7/2017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17.40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ΙΩΑΝΝΟΥ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ΡΟΔΟΠΟΛΗ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3767</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96</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9/7/2017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18.15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ΑΣΤΙΚΗ  ΠΥΡΚΑΓΙΑ</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ΑΧΑΡΝΑΙ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3768</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97</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21.02</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σε τροχαίο</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ΔΙΟΝΥΣΟΥ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67</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3769</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98</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12/7/2017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20.06</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ΛΑΤΟΜΕΙΟ  ΜΑΡΜΑΡΟΥ  ΔΙΟΝΥΣΟΥ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ΔΙΟΝΥΣΟΣ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3770</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99</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17/7/2017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16.42</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ΚΟΠΗ ΔΕΝΤΡΟΥ</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ΕΥΜΕΝΟΥΣ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ΔΙΟΝΥΣΟΣ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3771</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100</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19/7/2017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11.00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ΑΝΤΛΗΣΗ ΥΔΑΤΩΝ</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ΚΩΝΣΤΑΝΤΙΝΟΥΠΟΛΕΩΣ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ΚΡΥΟΝΕΡΙ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3772</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101</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19/7/2017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22.30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Αφαίρεση  αντικειμένου</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ΣΤΑΜΑΤΑΣ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150</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ΣΤΑΜΑΤΑ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3773</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102</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15.41</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 ΛΙΟΣΙΑ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3774</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103</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8/8/2017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20.01</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τέρμα  παρόδου  Αρτέμιδος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ΑΧΑΡΝΑΙ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3775</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104</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8/8/2017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22.04</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Άλσος  Βεϊκου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ΓΑΛΑΤΣΙ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3776</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105</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10/8/2017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14.30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ΚΑΙΣΑΡΙΑΝΗ</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3777</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106</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07.05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Αφαίρεση  αντικειμένου</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ΔΙΟΝΥΣΟΥ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45</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ΔΙΟΝΥΣΟΣ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3778</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107</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13/8/2017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16.25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ΚΑΛΑΜΟΣ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3779</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108</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13/8/2017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19.30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ΑΦΙΔΝΑΙ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3780</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109</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14/8/2017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07.30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ΜΑΡΑΘΩΝΟΣ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ΑΓ. ΣΤΕΦΑΝΟΣ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3781</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110</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16/8/2017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20.15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ΕΡΥΘΡΑΙΑΣ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ΑΧΑΡΝΑΙ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4</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12</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3782</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111</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16/8/2017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21.40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ΑΣΤΙΚΗ  ΠΥΡΚΑΓΙΑ</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ΠΛΑΤΩΝΟΣ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55</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ΔΙΟΝΥΣΟΣ</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3783</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112</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19/8/2017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10.20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Πλύση  οδοστρώματος</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Λ. ΣΤΑΜΑΤΑΣ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ΣΤΑΜΑΤΑ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3784</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113</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19/8/2017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14.30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ΑΧΑΡΝΑΙ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3785</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114</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27/8/2017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16.45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ΑΣΤΙΚΗ  ΠΥΡΚΑΓΙΑ</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ΠΟΝΤΟΥ</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16</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10</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3786</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115</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29/8/2017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11.40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Π.Β. / ΑΝΤΛΗΣΗ ΥΔΑΤΩΝ</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ΠΕΥΚΩΝ</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ΔΡΟΣΙΑ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3787</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116</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29/8/2017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22.00</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ΑΣΤΙΚΗ  ΠΥΡΚΑΓΙΑ</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ΠΑΡΟΔΟΣ  ΝΕΟΑΛ</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ΑΦΙΔΝΑΙ</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4</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12</w:t>
            </w:r>
          </w:p>
        </w:tc>
      </w:tr>
      <w:tr w:rsidR="00250331" w:rsidRPr="00A65965" w:rsidTr="00A65965">
        <w:trPr>
          <w:trHeight w:val="300"/>
          <w:jc w:val="center"/>
        </w:trPr>
        <w:tc>
          <w:tcPr>
            <w:tcW w:w="581"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sz w:val="16"/>
                <w:szCs w:val="16"/>
              </w:rPr>
            </w:pPr>
            <w:r w:rsidRPr="00A65965">
              <w:rPr>
                <w:rFonts w:ascii="Arial Narrow" w:hAnsi="Arial Narrow" w:cs="Arial"/>
                <w:i/>
                <w:iCs/>
                <w:sz w:val="16"/>
                <w:szCs w:val="16"/>
              </w:rPr>
              <w:t>3788</w:t>
            </w:r>
          </w:p>
        </w:tc>
        <w:tc>
          <w:tcPr>
            <w:tcW w:w="653" w:type="dxa"/>
            <w:tcBorders>
              <w:top w:val="nil"/>
              <w:left w:val="nil"/>
              <w:bottom w:val="nil"/>
              <w:right w:val="nil"/>
            </w:tcBorders>
            <w:noWrap/>
            <w:vAlign w:val="bottom"/>
          </w:tcPr>
          <w:p w:rsidR="00250331" w:rsidRPr="00A65965" w:rsidRDefault="00250331" w:rsidP="00A65965">
            <w:pPr>
              <w:jc w:val="center"/>
              <w:rPr>
                <w:rFonts w:ascii="Arial Narrow" w:hAnsi="Arial Narrow" w:cs="Arial"/>
                <w:i/>
                <w:iCs/>
                <w:color w:val="000000"/>
                <w:sz w:val="16"/>
                <w:szCs w:val="16"/>
              </w:rPr>
            </w:pPr>
            <w:r w:rsidRPr="00A65965">
              <w:rPr>
                <w:rFonts w:ascii="Arial Narrow" w:hAnsi="Arial Narrow" w:cs="Arial"/>
                <w:i/>
                <w:iCs/>
                <w:color w:val="000000"/>
                <w:sz w:val="16"/>
                <w:szCs w:val="16"/>
              </w:rPr>
              <w:t>117</w:t>
            </w:r>
          </w:p>
        </w:tc>
        <w:tc>
          <w:tcPr>
            <w:tcW w:w="9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30/8/2017</w:t>
            </w:r>
          </w:p>
        </w:tc>
        <w:tc>
          <w:tcPr>
            <w:tcW w:w="72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15.55</w:t>
            </w:r>
          </w:p>
        </w:tc>
        <w:tc>
          <w:tcPr>
            <w:tcW w:w="1481"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ΠΥΡΚΑΓΙΑ  εν  υπαίθρω</w:t>
            </w:r>
          </w:p>
        </w:tc>
        <w:tc>
          <w:tcPr>
            <w:tcW w:w="2312"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Ρέμα  Χελιδονούς</w:t>
            </w:r>
          </w:p>
        </w:tc>
        <w:tc>
          <w:tcPr>
            <w:tcW w:w="533"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w:t>
            </w:r>
          </w:p>
        </w:tc>
        <w:tc>
          <w:tcPr>
            <w:tcW w:w="995"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ΚΗΦΙΣΙΑ</w:t>
            </w:r>
          </w:p>
        </w:tc>
        <w:tc>
          <w:tcPr>
            <w:tcW w:w="880"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2</w:t>
            </w:r>
          </w:p>
        </w:tc>
        <w:tc>
          <w:tcPr>
            <w:tcW w:w="618" w:type="dxa"/>
            <w:tcBorders>
              <w:top w:val="nil"/>
              <w:left w:val="nil"/>
              <w:bottom w:val="nil"/>
              <w:right w:val="nil"/>
            </w:tcBorders>
            <w:noWrap/>
            <w:vAlign w:val="bottom"/>
          </w:tcPr>
          <w:p w:rsidR="00250331" w:rsidRPr="00A65965" w:rsidRDefault="00250331" w:rsidP="00A65965">
            <w:pPr>
              <w:jc w:val="center"/>
              <w:rPr>
                <w:rFonts w:ascii="Arial Narrow" w:hAnsi="Arial Narrow" w:cs="Arial"/>
                <w:sz w:val="16"/>
                <w:szCs w:val="16"/>
              </w:rPr>
            </w:pPr>
            <w:r w:rsidRPr="00A65965">
              <w:rPr>
                <w:rFonts w:ascii="Arial Narrow" w:hAnsi="Arial Narrow" w:cs="Arial"/>
                <w:sz w:val="16"/>
                <w:szCs w:val="16"/>
              </w:rPr>
              <w:t>6</w:t>
            </w:r>
          </w:p>
        </w:tc>
      </w:tr>
    </w:tbl>
    <w:p w:rsidR="00250331" w:rsidRPr="00A65965" w:rsidRDefault="00250331" w:rsidP="00A65965">
      <w:pPr>
        <w:rPr>
          <w:rFonts w:ascii="Arial Narrow" w:hAnsi="Arial Narrow"/>
          <w:sz w:val="8"/>
          <w:szCs w:val="8"/>
        </w:rPr>
      </w:pPr>
    </w:p>
    <w:p w:rsidR="00250331" w:rsidRDefault="00250331" w:rsidP="00A65965">
      <w:pPr>
        <w:jc w:val="center"/>
        <w:rPr>
          <w:rFonts w:ascii="Arial Narrow" w:hAnsi="Arial Narrow" w:cs="Arial"/>
          <w:i/>
          <w:sz w:val="22"/>
          <w:szCs w:val="22"/>
        </w:rPr>
      </w:pPr>
    </w:p>
    <w:p w:rsidR="00250331" w:rsidRPr="00A65965" w:rsidRDefault="00250331" w:rsidP="00A65965">
      <w:pPr>
        <w:jc w:val="center"/>
        <w:rPr>
          <w:rFonts w:ascii="Arial Narrow" w:hAnsi="Arial Narrow"/>
          <w:b/>
          <w:sz w:val="22"/>
          <w:szCs w:val="22"/>
          <w:u w:val="single"/>
        </w:rPr>
      </w:pPr>
      <w:r w:rsidRPr="00A65965">
        <w:rPr>
          <w:rFonts w:ascii="Arial Narrow" w:hAnsi="Arial Narrow" w:cs="Arial"/>
          <w:i/>
          <w:sz w:val="22"/>
          <w:szCs w:val="22"/>
        </w:rPr>
        <w:t>Πίνακας  3  :  Συμβάντα  αντιπυρικής  περιόδου  2017</w:t>
      </w:r>
    </w:p>
    <w:p w:rsidR="00250331" w:rsidRPr="003564CB" w:rsidRDefault="00250331" w:rsidP="003564CB">
      <w:pPr>
        <w:rPr>
          <w:rFonts w:ascii="Arial" w:hAnsi="Arial" w:cs="Arial"/>
          <w:b/>
          <w:sz w:val="20"/>
          <w:szCs w:val="20"/>
          <w:u w:val="single"/>
        </w:rPr>
      </w:pPr>
    </w:p>
    <w:p w:rsidR="00250331" w:rsidRDefault="00250331" w:rsidP="003564CB">
      <w:pPr>
        <w:rPr>
          <w:rFonts w:ascii="Arial" w:hAnsi="Arial" w:cs="Arial"/>
          <w:b/>
          <w:sz w:val="20"/>
          <w:szCs w:val="20"/>
          <w:u w:val="single"/>
        </w:rPr>
      </w:pPr>
    </w:p>
    <w:p w:rsidR="00250331" w:rsidRPr="00A65965" w:rsidRDefault="00250331" w:rsidP="003564CB">
      <w:pPr>
        <w:rPr>
          <w:rFonts w:ascii="Arial" w:hAnsi="Arial" w:cs="Arial"/>
          <w:sz w:val="20"/>
          <w:szCs w:val="20"/>
        </w:rPr>
      </w:pPr>
      <w:r w:rsidRPr="00A65965">
        <w:rPr>
          <w:rFonts w:ascii="Arial" w:hAnsi="Arial" w:cs="Arial"/>
          <w:sz w:val="20"/>
          <w:szCs w:val="20"/>
        </w:rPr>
        <w:t>1.4. Χιονοπτώσεις / Παγετός  2016/2017</w:t>
      </w:r>
    </w:p>
    <w:p w:rsidR="00250331" w:rsidRPr="003564CB" w:rsidRDefault="00250331" w:rsidP="003564CB">
      <w:pPr>
        <w:rPr>
          <w:rFonts w:ascii="Arial" w:hAnsi="Arial" w:cs="Arial"/>
          <w:b/>
          <w:sz w:val="20"/>
          <w:szCs w:val="20"/>
          <w:u w:val="single"/>
        </w:rPr>
      </w:pPr>
    </w:p>
    <w:p w:rsidR="00250331" w:rsidRPr="003564CB" w:rsidRDefault="00250331" w:rsidP="003564CB">
      <w:pPr>
        <w:pStyle w:val="a9"/>
        <w:rPr>
          <w:sz w:val="20"/>
          <w:szCs w:val="20"/>
        </w:rPr>
      </w:pPr>
      <w:r w:rsidRPr="003564CB">
        <w:rPr>
          <w:sz w:val="20"/>
          <w:szCs w:val="20"/>
        </w:rPr>
        <w:t xml:space="preserve">Κατά  τις  ημέρες της  χιονόπτωσης  και  του  παγετού  εργάστηκαν </w:t>
      </w:r>
      <w:r w:rsidRPr="003564CB">
        <w:rPr>
          <w:i/>
          <w:sz w:val="20"/>
          <w:szCs w:val="20"/>
        </w:rPr>
        <w:t>(βλ. Πίνακα  4)</w:t>
      </w:r>
      <w:r>
        <w:rPr>
          <w:sz w:val="20"/>
          <w:szCs w:val="20"/>
        </w:rPr>
        <w:t xml:space="preserve"> συνολικά </w:t>
      </w:r>
      <w:r w:rsidRPr="003564CB">
        <w:rPr>
          <w:sz w:val="20"/>
          <w:szCs w:val="20"/>
        </w:rPr>
        <w:t>δέκα (10) μηχανήματα</w:t>
      </w:r>
      <w:r>
        <w:rPr>
          <w:sz w:val="20"/>
          <w:szCs w:val="20"/>
        </w:rPr>
        <w:t xml:space="preserve"> (αλατοδιανομείς και λεπίδες </w:t>
      </w:r>
      <w:r w:rsidRPr="003564CB">
        <w:rPr>
          <w:sz w:val="20"/>
          <w:szCs w:val="20"/>
        </w:rPr>
        <w:t>ε</w:t>
      </w:r>
      <w:r>
        <w:rPr>
          <w:sz w:val="20"/>
          <w:szCs w:val="20"/>
        </w:rPr>
        <w:t xml:space="preserve">κχιονισμού) επικουρούμενα από </w:t>
      </w:r>
      <w:r w:rsidRPr="003564CB">
        <w:rPr>
          <w:sz w:val="20"/>
          <w:szCs w:val="20"/>
        </w:rPr>
        <w:t>τρεις (3) φορτωτές με προσωπικό (οδηγούς, χειριστές και εργάτες) της Διεύθυνσης. Λειτουργούσε επιχειρησιακό κέντρο στο Αμαξοστάσιο και στο Γραφείο Πολιτικής Προστασίας (Δ.Ε. Σταμάτας) με αποτέλεσμα άμεση αποκατάσταση-διάνοιξη κάθε οδού στον Δήμο.</w:t>
      </w:r>
    </w:p>
    <w:p w:rsidR="00250331" w:rsidRPr="003564CB" w:rsidRDefault="00250331" w:rsidP="003564CB">
      <w:pPr>
        <w:jc w:val="both"/>
        <w:rPr>
          <w:rFonts w:ascii="Arial" w:hAnsi="Arial" w:cs="Arial"/>
          <w:sz w:val="20"/>
          <w:szCs w:val="20"/>
        </w:rPr>
      </w:pPr>
    </w:p>
    <w:tbl>
      <w:tblPr>
        <w:tblW w:w="0" w:type="auto"/>
        <w:tblInd w:w="108" w:type="dxa"/>
        <w:tblLayout w:type="fixed"/>
        <w:tblLook w:val="0000"/>
      </w:tblPr>
      <w:tblGrid>
        <w:gridCol w:w="675"/>
        <w:gridCol w:w="1560"/>
        <w:gridCol w:w="1336"/>
        <w:gridCol w:w="1277"/>
        <w:gridCol w:w="273"/>
        <w:gridCol w:w="1508"/>
        <w:gridCol w:w="1437"/>
      </w:tblGrid>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Α/Α</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b/>
                <w:sz w:val="20"/>
                <w:szCs w:val="20"/>
              </w:rPr>
              <w:t>ΗΜΕΡ/ΝΙΑ</w:t>
            </w:r>
          </w:p>
        </w:tc>
        <w:tc>
          <w:tcPr>
            <w:tcW w:w="2613" w:type="dxa"/>
            <w:gridSpan w:val="2"/>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b/>
                <w:sz w:val="20"/>
                <w:szCs w:val="20"/>
              </w:rPr>
              <w:t>ΠΡΩΪΝΗ  ΒΑΡΔΙΑ</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2945" w:type="dxa"/>
            <w:gridSpan w:val="2"/>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b/>
                <w:sz w:val="20"/>
                <w:szCs w:val="20"/>
              </w:rPr>
              <w:t>ΑΠΟΓΕΥΜΑΤΙΝΗ  ΒΑΡΔΙΑ</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1</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29 / 12 / 2016</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03.00</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14.00</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19.00</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21.00</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2</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30 / 12 / 2016</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05.00</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13.15</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16.00</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24.00</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3</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31 / 12 / 2016</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05.00</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14.00</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15.30</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20.30</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4</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02 / 01 / 2017</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04.45</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08.45</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5</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07 / 01 / 2017</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05.00</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08.15</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19.30</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21.30</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6</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08 / 01 / 2017</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05.00</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12.30</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17.30</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22.30</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7</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09 / 01 / 2017</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05.00</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08.00</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14.00</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16.00</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8</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10 / 01 / 2017</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04.45</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11.45</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14.45</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22.45</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9</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11 / 01 / 2017</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05.00</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09.30</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w:t>
            </w:r>
          </w:p>
        </w:tc>
      </w:tr>
      <w:tr w:rsidR="00250331" w:rsidRPr="003564CB" w:rsidTr="00927CC4">
        <w:tc>
          <w:tcPr>
            <w:tcW w:w="675"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10</w:t>
            </w:r>
          </w:p>
        </w:tc>
        <w:tc>
          <w:tcPr>
            <w:tcW w:w="15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13 / 01 / 2017</w:t>
            </w:r>
          </w:p>
        </w:tc>
        <w:tc>
          <w:tcPr>
            <w:tcW w:w="1336"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01.00</w:t>
            </w:r>
          </w:p>
        </w:tc>
        <w:tc>
          <w:tcPr>
            <w:tcW w:w="1277"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03.00</w:t>
            </w:r>
          </w:p>
        </w:tc>
        <w:tc>
          <w:tcPr>
            <w:tcW w:w="273" w:type="dxa"/>
            <w:tcBorders>
              <w:top w:val="single" w:sz="4" w:space="0" w:color="000000"/>
              <w:left w:val="single" w:sz="4" w:space="0" w:color="000000"/>
              <w:bottom w:val="single" w:sz="4" w:space="0" w:color="000000"/>
            </w:tcBorders>
          </w:tcPr>
          <w:p w:rsidR="00250331" w:rsidRPr="003564CB" w:rsidRDefault="00250331" w:rsidP="003564CB">
            <w:pPr>
              <w:snapToGrid w:val="0"/>
              <w:jc w:val="center"/>
              <w:rPr>
                <w:rFonts w:ascii="Arial" w:hAnsi="Arial" w:cs="Arial"/>
                <w:sz w:val="20"/>
                <w:szCs w:val="20"/>
              </w:rPr>
            </w:pPr>
          </w:p>
        </w:tc>
        <w:tc>
          <w:tcPr>
            <w:tcW w:w="1508"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w:t>
            </w:r>
          </w:p>
        </w:tc>
        <w:tc>
          <w:tcPr>
            <w:tcW w:w="1437"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w:t>
            </w:r>
          </w:p>
        </w:tc>
      </w:tr>
    </w:tbl>
    <w:p w:rsidR="00250331" w:rsidRPr="003564CB" w:rsidRDefault="00250331" w:rsidP="00A65965">
      <w:pPr>
        <w:jc w:val="center"/>
        <w:rPr>
          <w:rFonts w:ascii="Arial" w:hAnsi="Arial" w:cs="Arial"/>
          <w:b/>
          <w:sz w:val="20"/>
          <w:szCs w:val="20"/>
          <w:u w:val="single"/>
        </w:rPr>
      </w:pPr>
      <w:r w:rsidRPr="003564CB">
        <w:rPr>
          <w:rFonts w:ascii="Arial" w:hAnsi="Arial" w:cs="Arial"/>
          <w:i/>
          <w:sz w:val="20"/>
          <w:szCs w:val="20"/>
        </w:rPr>
        <w:t>Πίνακας  4  :  Ώρες  εργασίας  μηχανημάτων  εκχιονισμού / αλατοδιανομής</w:t>
      </w:r>
    </w:p>
    <w:p w:rsidR="00250331" w:rsidRDefault="00250331" w:rsidP="003564CB">
      <w:pPr>
        <w:rPr>
          <w:rFonts w:ascii="Arial" w:hAnsi="Arial" w:cs="Arial"/>
          <w:b/>
          <w:sz w:val="20"/>
          <w:szCs w:val="20"/>
          <w:u w:val="single"/>
        </w:rPr>
      </w:pPr>
    </w:p>
    <w:p w:rsidR="00250331" w:rsidRPr="00A65965" w:rsidRDefault="00250331" w:rsidP="003564CB">
      <w:pPr>
        <w:rPr>
          <w:rFonts w:ascii="Arial" w:hAnsi="Arial" w:cs="Arial"/>
          <w:b/>
          <w:sz w:val="20"/>
          <w:szCs w:val="20"/>
        </w:rPr>
      </w:pPr>
      <w:r w:rsidRPr="00A65965">
        <w:rPr>
          <w:rFonts w:ascii="Arial" w:hAnsi="Arial" w:cs="Arial"/>
          <w:b/>
          <w:sz w:val="20"/>
          <w:szCs w:val="20"/>
        </w:rPr>
        <w:t>2. Τομέας  ενημέρωσης / εκπαίδευσης</w:t>
      </w:r>
    </w:p>
    <w:p w:rsidR="00250331" w:rsidRPr="003564CB" w:rsidRDefault="00250331" w:rsidP="003564CB">
      <w:pPr>
        <w:rPr>
          <w:rFonts w:ascii="Arial" w:hAnsi="Arial" w:cs="Arial"/>
          <w:b/>
          <w:sz w:val="20"/>
          <w:szCs w:val="20"/>
          <w:u w:val="single"/>
        </w:rPr>
      </w:pPr>
    </w:p>
    <w:p w:rsidR="00250331" w:rsidRPr="003564CB" w:rsidRDefault="00250331" w:rsidP="003564CB">
      <w:pPr>
        <w:jc w:val="both"/>
        <w:rPr>
          <w:rFonts w:ascii="Arial" w:hAnsi="Arial" w:cs="Arial"/>
          <w:sz w:val="20"/>
          <w:szCs w:val="20"/>
        </w:rPr>
      </w:pPr>
      <w:r>
        <w:rPr>
          <w:rFonts w:ascii="Arial" w:hAnsi="Arial" w:cs="Arial"/>
          <w:sz w:val="20"/>
          <w:szCs w:val="20"/>
        </w:rPr>
        <w:t>α) Στις 22/02 /2017  και  από  Ω/18.15  έως  Ω/22.00</w:t>
      </w:r>
      <w:r w:rsidRPr="003564CB">
        <w:rPr>
          <w:rFonts w:ascii="Arial" w:hAnsi="Arial" w:cs="Arial"/>
          <w:sz w:val="20"/>
          <w:szCs w:val="20"/>
        </w:rPr>
        <w:t xml:space="preserve"> τα  Κλιμάκια  Πολιτικής  Προστασίας  Ροδόπολης  και  Αγ. Στεφάνου  συμμετείχαν  με  ένα  όχημα  και  πέντε ( 5 ) εθελοντές  έκαστο  σ</w:t>
      </w:r>
      <w:r>
        <w:rPr>
          <w:rFonts w:ascii="Arial" w:hAnsi="Arial" w:cs="Arial"/>
          <w:sz w:val="20"/>
          <w:szCs w:val="20"/>
        </w:rPr>
        <w:t xml:space="preserve">την  άσκηση  «ΣΕΙΣΙΧΘΩΝ  2017» </w:t>
      </w:r>
      <w:r w:rsidRPr="003564CB">
        <w:rPr>
          <w:rFonts w:ascii="Arial" w:hAnsi="Arial" w:cs="Arial"/>
          <w:sz w:val="20"/>
          <w:szCs w:val="20"/>
        </w:rPr>
        <w:t>που  πραγματοποιήθηκε  από  το  Πυροσβεστικό  Σώμα , σε  εγκαταλελειμμένο  στρατόπεδο  στην  περιοχή  των  Αχαρνών , στους  πρόποδες  της  Πάρνηθας.</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 xml:space="preserve">β) </w:t>
      </w:r>
      <w:r w:rsidRPr="003564CB">
        <w:rPr>
          <w:rFonts w:ascii="Arial" w:hAnsi="Arial" w:cs="Arial"/>
          <w:sz w:val="20"/>
          <w:szCs w:val="20"/>
        </w:rPr>
        <w:t>Στις  19 / 05 / 2017  και  από  Ω/ 07.30  έως  Ω/ 11.00  το  Κλιμάκιο  Πολιτικής  Προστασίας  Ροδόπολης  συμμετείχε  με  τρία  οχήματα  και  εννέα ( 9 ) εθελοντές  και  το  Κλιμάκιο  Πολιτικής  Προστασίας  Αγ. Στεφάνου  συμμετείχε  με  ένα  όχημα  και  πέντε ( 5 ) εθελοντές  στην  άσκηση  «ΔΙΑ  ΠΥΡΟΣ  2017»  που  πραγματοποιήθη</w:t>
      </w:r>
      <w:r>
        <w:rPr>
          <w:rFonts w:ascii="Arial" w:hAnsi="Arial" w:cs="Arial"/>
          <w:sz w:val="20"/>
          <w:szCs w:val="20"/>
        </w:rPr>
        <w:t>κε  από  το  Πυροσβεστικό  Σώμα, στο  Γερμανικό  Νεκροταφείο</w:t>
      </w:r>
      <w:r w:rsidRPr="003564CB">
        <w:rPr>
          <w:rFonts w:ascii="Arial" w:hAnsi="Arial" w:cs="Arial"/>
          <w:sz w:val="20"/>
          <w:szCs w:val="20"/>
        </w:rPr>
        <w:t xml:space="preserve">, στη  Δ.Κ.  Διονύσου.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 xml:space="preserve">γ) </w:t>
      </w:r>
      <w:r w:rsidRPr="003564CB">
        <w:rPr>
          <w:rFonts w:ascii="Arial" w:hAnsi="Arial" w:cs="Arial"/>
          <w:sz w:val="20"/>
          <w:szCs w:val="20"/>
        </w:rPr>
        <w:t>Το  Γραφείο  Πο</w:t>
      </w:r>
      <w:r>
        <w:rPr>
          <w:rFonts w:ascii="Arial" w:hAnsi="Arial" w:cs="Arial"/>
          <w:sz w:val="20"/>
          <w:szCs w:val="20"/>
        </w:rPr>
        <w:t>λιτικής  Προστασίας  προέβη  σε ενημερωτικές ομιλίες αναφορικά με μέτρα</w:t>
      </w:r>
      <w:r w:rsidRPr="003564CB">
        <w:rPr>
          <w:rFonts w:ascii="Arial" w:hAnsi="Arial" w:cs="Arial"/>
          <w:sz w:val="20"/>
          <w:szCs w:val="20"/>
        </w:rPr>
        <w:t xml:space="preserve"> πρόληψης </w:t>
      </w:r>
      <w:r>
        <w:rPr>
          <w:rFonts w:ascii="Arial" w:hAnsi="Arial" w:cs="Arial"/>
          <w:sz w:val="20"/>
          <w:szCs w:val="20"/>
        </w:rPr>
        <w:t xml:space="preserve"> πυρκαγιών και αντισεισμικής </w:t>
      </w:r>
      <w:r w:rsidRPr="003564CB">
        <w:rPr>
          <w:rFonts w:ascii="Arial" w:hAnsi="Arial" w:cs="Arial"/>
          <w:sz w:val="20"/>
          <w:szCs w:val="20"/>
        </w:rPr>
        <w:t>πρ</w:t>
      </w:r>
      <w:r>
        <w:rPr>
          <w:rFonts w:ascii="Arial" w:hAnsi="Arial" w:cs="Arial"/>
          <w:sz w:val="20"/>
          <w:szCs w:val="20"/>
        </w:rPr>
        <w:t xml:space="preserve">οστασίας </w:t>
      </w:r>
      <w:r w:rsidRPr="003564CB">
        <w:rPr>
          <w:rFonts w:ascii="Arial" w:hAnsi="Arial" w:cs="Arial"/>
          <w:sz w:val="20"/>
          <w:szCs w:val="20"/>
        </w:rPr>
        <w:t>σε μα</w:t>
      </w:r>
      <w:r>
        <w:rPr>
          <w:rFonts w:ascii="Arial" w:hAnsi="Arial" w:cs="Arial"/>
          <w:sz w:val="20"/>
          <w:szCs w:val="20"/>
        </w:rPr>
        <w:t xml:space="preserve">θητές Β’ βάθμιας εκπαίδευσης </w:t>
      </w:r>
      <w:r w:rsidRPr="003564CB">
        <w:rPr>
          <w:rFonts w:ascii="Arial" w:hAnsi="Arial" w:cs="Arial"/>
          <w:sz w:val="20"/>
          <w:szCs w:val="20"/>
        </w:rPr>
        <w:t>στις</w:t>
      </w:r>
      <w:r>
        <w:rPr>
          <w:rFonts w:ascii="Arial" w:hAnsi="Arial" w:cs="Arial"/>
          <w:sz w:val="20"/>
          <w:szCs w:val="20"/>
        </w:rPr>
        <w:t xml:space="preserve"> σχολικές μονάδες  του Δήμου, ως</w:t>
      </w:r>
      <w:r w:rsidRPr="003564CB">
        <w:rPr>
          <w:rFonts w:ascii="Arial" w:hAnsi="Arial" w:cs="Arial"/>
          <w:sz w:val="20"/>
          <w:szCs w:val="20"/>
        </w:rPr>
        <w:t xml:space="preserve"> εξής  :</w:t>
      </w:r>
    </w:p>
    <w:p w:rsidR="00250331" w:rsidRPr="003564CB" w:rsidRDefault="00250331" w:rsidP="003564CB">
      <w:pPr>
        <w:pStyle w:val="23"/>
        <w:spacing w:line="240" w:lineRule="auto"/>
        <w:rPr>
          <w:rFonts w:ascii="Arial" w:hAnsi="Arial" w:cs="Arial"/>
          <w:sz w:val="20"/>
          <w:szCs w:val="20"/>
        </w:rPr>
      </w:pPr>
    </w:p>
    <w:tbl>
      <w:tblPr>
        <w:tblW w:w="0" w:type="auto"/>
        <w:tblInd w:w="108" w:type="dxa"/>
        <w:tblLayout w:type="fixed"/>
        <w:tblLook w:val="0000"/>
      </w:tblPr>
      <w:tblGrid>
        <w:gridCol w:w="618"/>
        <w:gridCol w:w="2045"/>
        <w:gridCol w:w="3669"/>
      </w:tblGrid>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Α/Α</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b/>
                <w:sz w:val="20"/>
                <w:szCs w:val="20"/>
              </w:rPr>
              <w:t>ΗΜΕΡΟΜΗΝΙΑ</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b/>
                <w:sz w:val="20"/>
                <w:szCs w:val="20"/>
              </w:rPr>
              <w:t>ΣΧΟΛ.  ΜΟΝΑΔΑ</w:t>
            </w:r>
          </w:p>
        </w:tc>
      </w:tr>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i/>
                <w:sz w:val="20"/>
                <w:szCs w:val="20"/>
              </w:rPr>
              <w:t>1</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ΤΕ  26 / 10 / 2016</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rPr>
                <w:rFonts w:ascii="Arial" w:hAnsi="Arial" w:cs="Arial"/>
                <w:sz w:val="20"/>
                <w:szCs w:val="20"/>
              </w:rPr>
            </w:pPr>
            <w:r w:rsidRPr="003564CB">
              <w:rPr>
                <w:rFonts w:ascii="Arial" w:hAnsi="Arial" w:cs="Arial"/>
                <w:sz w:val="20"/>
                <w:szCs w:val="20"/>
              </w:rPr>
              <w:t>Λύκειο  Άνοιξης</w:t>
            </w:r>
          </w:p>
        </w:tc>
      </w:tr>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i/>
                <w:sz w:val="20"/>
                <w:szCs w:val="20"/>
              </w:rPr>
              <w:t>2</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ΠΑ  04 / 11 / 2016</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rPr>
                <w:rFonts w:ascii="Arial" w:hAnsi="Arial" w:cs="Arial"/>
                <w:sz w:val="20"/>
                <w:szCs w:val="20"/>
              </w:rPr>
            </w:pPr>
            <w:r w:rsidRPr="003564CB">
              <w:rPr>
                <w:rFonts w:ascii="Arial" w:hAnsi="Arial" w:cs="Arial"/>
                <w:sz w:val="20"/>
                <w:szCs w:val="20"/>
              </w:rPr>
              <w:t>Γυμνάσιο  Άνοιξης</w:t>
            </w:r>
          </w:p>
        </w:tc>
      </w:tr>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i/>
                <w:sz w:val="20"/>
                <w:szCs w:val="20"/>
              </w:rPr>
              <w:t>3</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ΔΕ  07 / 11 / 2016</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rPr>
                <w:rFonts w:ascii="Arial" w:hAnsi="Arial" w:cs="Arial"/>
                <w:sz w:val="20"/>
                <w:szCs w:val="20"/>
              </w:rPr>
            </w:pPr>
            <w:r w:rsidRPr="003564CB">
              <w:rPr>
                <w:rFonts w:ascii="Arial" w:hAnsi="Arial" w:cs="Arial"/>
                <w:sz w:val="20"/>
                <w:szCs w:val="20"/>
              </w:rPr>
              <w:t>Γυμνάσιο / Λύκειο  Αγ. Στεφάνου</w:t>
            </w:r>
          </w:p>
        </w:tc>
      </w:tr>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i/>
                <w:sz w:val="20"/>
                <w:szCs w:val="20"/>
              </w:rPr>
              <w:t>4</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ΤΡ  08 / 11 / 2016</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rPr>
                <w:rFonts w:ascii="Arial" w:hAnsi="Arial" w:cs="Arial"/>
                <w:sz w:val="20"/>
                <w:szCs w:val="20"/>
              </w:rPr>
            </w:pPr>
            <w:r w:rsidRPr="003564CB">
              <w:rPr>
                <w:rFonts w:ascii="Arial" w:hAnsi="Arial" w:cs="Arial"/>
                <w:sz w:val="20"/>
                <w:szCs w:val="20"/>
              </w:rPr>
              <w:t>Γυμνάσιο / Λύκειο  Διονύσου</w:t>
            </w:r>
          </w:p>
        </w:tc>
      </w:tr>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i/>
                <w:sz w:val="20"/>
                <w:szCs w:val="20"/>
              </w:rPr>
              <w:t>5</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ΠΕ  10 / 11 / 2016</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rPr>
                <w:rFonts w:ascii="Arial" w:hAnsi="Arial" w:cs="Arial"/>
                <w:sz w:val="20"/>
                <w:szCs w:val="20"/>
              </w:rPr>
            </w:pPr>
            <w:r w:rsidRPr="003564CB">
              <w:rPr>
                <w:rFonts w:ascii="Arial" w:hAnsi="Arial" w:cs="Arial"/>
                <w:sz w:val="20"/>
                <w:szCs w:val="20"/>
              </w:rPr>
              <w:t>Γυμνάσιο / Λύκειο  Κρυονερίου</w:t>
            </w:r>
          </w:p>
        </w:tc>
      </w:tr>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i/>
                <w:sz w:val="20"/>
                <w:szCs w:val="20"/>
              </w:rPr>
              <w:t>6</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ΠΑ  11 / 11 / 2016</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rPr>
                <w:rFonts w:ascii="Arial" w:hAnsi="Arial" w:cs="Arial"/>
                <w:sz w:val="20"/>
                <w:szCs w:val="20"/>
              </w:rPr>
            </w:pPr>
            <w:r w:rsidRPr="003564CB">
              <w:rPr>
                <w:rFonts w:ascii="Arial" w:hAnsi="Arial" w:cs="Arial"/>
                <w:sz w:val="20"/>
                <w:szCs w:val="20"/>
              </w:rPr>
              <w:t>1</w:t>
            </w:r>
            <w:r w:rsidRPr="003564CB">
              <w:rPr>
                <w:rFonts w:ascii="Arial" w:hAnsi="Arial" w:cs="Arial"/>
                <w:sz w:val="20"/>
                <w:szCs w:val="20"/>
                <w:vertAlign w:val="superscript"/>
              </w:rPr>
              <w:t>ο</w:t>
            </w:r>
            <w:r w:rsidRPr="003564CB">
              <w:rPr>
                <w:rFonts w:ascii="Arial" w:hAnsi="Arial" w:cs="Arial"/>
                <w:sz w:val="20"/>
                <w:szCs w:val="20"/>
              </w:rPr>
              <w:t xml:space="preserve">  ΕΠΑΛ  «ΖΗΝΩΝ»</w:t>
            </w:r>
          </w:p>
        </w:tc>
      </w:tr>
    </w:tbl>
    <w:p w:rsidR="00250331" w:rsidRDefault="00250331" w:rsidP="003564CB">
      <w:pPr>
        <w:pStyle w:val="23"/>
        <w:spacing w:line="240" w:lineRule="auto"/>
        <w:jc w:val="both"/>
        <w:rPr>
          <w:rFonts w:ascii="Arial" w:hAnsi="Arial" w:cs="Arial"/>
          <w:sz w:val="20"/>
          <w:szCs w:val="20"/>
        </w:rPr>
      </w:pPr>
    </w:p>
    <w:p w:rsidR="00250331" w:rsidRDefault="00250331" w:rsidP="003564CB">
      <w:pPr>
        <w:pStyle w:val="23"/>
        <w:spacing w:line="240" w:lineRule="auto"/>
        <w:jc w:val="both"/>
        <w:rPr>
          <w:rFonts w:ascii="Arial" w:hAnsi="Arial" w:cs="Arial"/>
          <w:sz w:val="20"/>
          <w:szCs w:val="20"/>
        </w:rPr>
      </w:pPr>
      <w:r>
        <w:rPr>
          <w:rFonts w:ascii="Arial" w:hAnsi="Arial" w:cs="Arial"/>
          <w:sz w:val="20"/>
          <w:szCs w:val="20"/>
        </w:rPr>
        <w:t xml:space="preserve">δ) </w:t>
      </w:r>
      <w:r w:rsidRPr="003564CB">
        <w:rPr>
          <w:rFonts w:ascii="Arial" w:hAnsi="Arial" w:cs="Arial"/>
          <w:sz w:val="20"/>
          <w:szCs w:val="20"/>
        </w:rPr>
        <w:t>Την  ίδια  περίοδο  πραγματοποιήθηκαν  ασκήσεις  εκκένωσης , εξ’ αιτίας  «σεισμού»  στα  κάτωθι  σχολεία:</w:t>
      </w:r>
    </w:p>
    <w:p w:rsidR="00250331" w:rsidRPr="003564CB" w:rsidRDefault="00250331" w:rsidP="003564CB">
      <w:pPr>
        <w:pStyle w:val="23"/>
        <w:spacing w:line="240" w:lineRule="auto"/>
        <w:jc w:val="both"/>
        <w:rPr>
          <w:rFonts w:ascii="Arial" w:hAnsi="Arial" w:cs="Arial"/>
          <w:sz w:val="20"/>
          <w:szCs w:val="20"/>
        </w:rPr>
      </w:pPr>
    </w:p>
    <w:tbl>
      <w:tblPr>
        <w:tblW w:w="0" w:type="auto"/>
        <w:tblInd w:w="108" w:type="dxa"/>
        <w:tblLayout w:type="fixed"/>
        <w:tblLook w:val="0000"/>
      </w:tblPr>
      <w:tblGrid>
        <w:gridCol w:w="618"/>
        <w:gridCol w:w="2045"/>
        <w:gridCol w:w="3669"/>
      </w:tblGrid>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Α/Α</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b/>
                <w:sz w:val="20"/>
                <w:szCs w:val="20"/>
              </w:rPr>
              <w:t>ΗΜΕΡΟΜΗΝΙΑ</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b/>
                <w:sz w:val="20"/>
                <w:szCs w:val="20"/>
              </w:rPr>
              <w:t>ΣΧΟΛ.  ΜΟΝΑΔΑ</w:t>
            </w:r>
          </w:p>
        </w:tc>
      </w:tr>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i/>
                <w:sz w:val="20"/>
                <w:szCs w:val="20"/>
              </w:rPr>
              <w:t>1</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ΠΕ  11 / 10 / 2016</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rPr>
                <w:rFonts w:ascii="Arial" w:hAnsi="Arial" w:cs="Arial"/>
                <w:sz w:val="20"/>
                <w:szCs w:val="20"/>
              </w:rPr>
            </w:pPr>
            <w:r w:rsidRPr="003564CB">
              <w:rPr>
                <w:rFonts w:ascii="Arial" w:hAnsi="Arial" w:cs="Arial"/>
                <w:sz w:val="20"/>
                <w:szCs w:val="20"/>
              </w:rPr>
              <w:t>Γυμνάσιο / Λύκειο  Δροσιάς</w:t>
            </w:r>
          </w:p>
        </w:tc>
      </w:tr>
      <w:tr w:rsidR="00250331" w:rsidRPr="003564CB" w:rsidTr="00927CC4">
        <w:tc>
          <w:tcPr>
            <w:tcW w:w="618"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i/>
                <w:sz w:val="20"/>
                <w:szCs w:val="20"/>
              </w:rPr>
              <w:t>2</w:t>
            </w:r>
          </w:p>
        </w:tc>
        <w:tc>
          <w:tcPr>
            <w:tcW w:w="2045" w:type="dxa"/>
            <w:tcBorders>
              <w:top w:val="single" w:sz="4" w:space="0" w:color="00000A"/>
              <w:left w:val="single" w:sz="4" w:space="0" w:color="00000A"/>
              <w:bottom w:val="single" w:sz="4" w:space="0" w:color="00000A"/>
            </w:tcBorders>
          </w:tcPr>
          <w:p w:rsidR="00250331" w:rsidRPr="003564CB" w:rsidRDefault="00250331" w:rsidP="003564CB">
            <w:pPr>
              <w:pStyle w:val="23"/>
              <w:spacing w:line="240" w:lineRule="auto"/>
              <w:jc w:val="center"/>
              <w:rPr>
                <w:rFonts w:ascii="Arial" w:hAnsi="Arial" w:cs="Arial"/>
                <w:sz w:val="20"/>
                <w:szCs w:val="20"/>
              </w:rPr>
            </w:pPr>
            <w:r w:rsidRPr="003564CB">
              <w:rPr>
                <w:rFonts w:ascii="Arial" w:hAnsi="Arial" w:cs="Arial"/>
                <w:sz w:val="20"/>
                <w:szCs w:val="20"/>
              </w:rPr>
              <w:t>ΠΕ  03 / 11 / 2016</w:t>
            </w:r>
          </w:p>
        </w:tc>
        <w:tc>
          <w:tcPr>
            <w:tcW w:w="3669" w:type="dxa"/>
            <w:tcBorders>
              <w:top w:val="single" w:sz="4" w:space="0" w:color="00000A"/>
              <w:left w:val="single" w:sz="4" w:space="0" w:color="00000A"/>
              <w:bottom w:val="single" w:sz="4" w:space="0" w:color="00000A"/>
              <w:right w:val="single" w:sz="4" w:space="0" w:color="00000A"/>
            </w:tcBorders>
          </w:tcPr>
          <w:p w:rsidR="00250331" w:rsidRPr="003564CB" w:rsidRDefault="00250331" w:rsidP="003564CB">
            <w:pPr>
              <w:pStyle w:val="23"/>
              <w:spacing w:line="240" w:lineRule="auto"/>
              <w:rPr>
                <w:rFonts w:ascii="Arial" w:hAnsi="Arial" w:cs="Arial"/>
                <w:sz w:val="20"/>
                <w:szCs w:val="20"/>
              </w:rPr>
            </w:pPr>
            <w:r w:rsidRPr="003564CB">
              <w:rPr>
                <w:rFonts w:ascii="Arial" w:hAnsi="Arial" w:cs="Arial"/>
                <w:sz w:val="20"/>
                <w:szCs w:val="20"/>
              </w:rPr>
              <w:t>Λύκειο  Άνοιξης</w:t>
            </w:r>
          </w:p>
        </w:tc>
      </w:tr>
    </w:tbl>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 xml:space="preserve">ε) </w:t>
      </w:r>
      <w:r w:rsidRPr="003564CB">
        <w:rPr>
          <w:rFonts w:ascii="Arial" w:hAnsi="Arial" w:cs="Arial"/>
          <w:sz w:val="20"/>
          <w:szCs w:val="20"/>
        </w:rPr>
        <w:t>Επίσης , εκπαιδεύτηκαν  οι  ομάδες  πυροπροστασίας  των  κτιρίων  του  Δήμου , σύμφωνα  με  το  κάτωθι  πρόγραμμα  :</w:t>
      </w:r>
    </w:p>
    <w:p w:rsidR="00250331" w:rsidRPr="003564CB" w:rsidRDefault="00250331" w:rsidP="003564CB">
      <w:pPr>
        <w:jc w:val="both"/>
        <w:rPr>
          <w:rFonts w:ascii="Arial" w:hAnsi="Arial" w:cs="Arial"/>
          <w:sz w:val="20"/>
          <w:szCs w:val="20"/>
        </w:rPr>
      </w:pPr>
    </w:p>
    <w:tbl>
      <w:tblPr>
        <w:tblW w:w="0" w:type="auto"/>
        <w:tblInd w:w="108" w:type="dxa"/>
        <w:tblLayout w:type="fixed"/>
        <w:tblLook w:val="0000"/>
      </w:tblPr>
      <w:tblGrid>
        <w:gridCol w:w="534"/>
        <w:gridCol w:w="1693"/>
        <w:gridCol w:w="2060"/>
        <w:gridCol w:w="2103"/>
      </w:tblGrid>
      <w:tr w:rsidR="00250331" w:rsidRPr="003564CB" w:rsidTr="00927CC4">
        <w:tc>
          <w:tcPr>
            <w:tcW w:w="534"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Α/Α</w:t>
            </w:r>
          </w:p>
        </w:tc>
        <w:tc>
          <w:tcPr>
            <w:tcW w:w="1693"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b/>
                <w:sz w:val="20"/>
                <w:szCs w:val="20"/>
              </w:rPr>
              <w:t>ΗΜΕΡΟΜΗΝΙΑ</w:t>
            </w:r>
          </w:p>
        </w:tc>
        <w:tc>
          <w:tcPr>
            <w:tcW w:w="2060"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b/>
                <w:sz w:val="20"/>
                <w:szCs w:val="20"/>
              </w:rPr>
              <w:t>ΚΤΙΡΙΟ</w:t>
            </w:r>
          </w:p>
        </w:tc>
        <w:tc>
          <w:tcPr>
            <w:tcW w:w="2103"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b/>
                <w:sz w:val="20"/>
                <w:szCs w:val="20"/>
              </w:rPr>
              <w:t>ΕΚΠΑΙΔΕΥΘΕΝΤΕΣ</w:t>
            </w:r>
          </w:p>
        </w:tc>
      </w:tr>
      <w:tr w:rsidR="00250331" w:rsidRPr="003564CB" w:rsidTr="00927CC4">
        <w:tc>
          <w:tcPr>
            <w:tcW w:w="534"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1</w:t>
            </w:r>
          </w:p>
        </w:tc>
        <w:tc>
          <w:tcPr>
            <w:tcW w:w="1693"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 / 2 / 2017</w:t>
            </w:r>
          </w:p>
        </w:tc>
        <w:tc>
          <w:tcPr>
            <w:tcW w:w="2060" w:type="dxa"/>
            <w:tcBorders>
              <w:top w:val="single" w:sz="4" w:space="0" w:color="000000"/>
              <w:left w:val="single" w:sz="4" w:space="0" w:color="000000"/>
              <w:bottom w:val="single" w:sz="4" w:space="0" w:color="000000"/>
            </w:tcBorders>
          </w:tcPr>
          <w:p w:rsidR="00250331" w:rsidRPr="003564CB" w:rsidRDefault="00250331" w:rsidP="003564CB">
            <w:pPr>
              <w:rPr>
                <w:rFonts w:ascii="Arial" w:hAnsi="Arial" w:cs="Arial"/>
                <w:sz w:val="20"/>
                <w:szCs w:val="20"/>
              </w:rPr>
            </w:pPr>
            <w:r w:rsidRPr="003564CB">
              <w:rPr>
                <w:rFonts w:ascii="Arial" w:hAnsi="Arial" w:cs="Arial"/>
                <w:sz w:val="20"/>
                <w:szCs w:val="20"/>
              </w:rPr>
              <w:t>Δ.Κ.  Ροδόπολης</w:t>
            </w:r>
          </w:p>
        </w:tc>
        <w:tc>
          <w:tcPr>
            <w:tcW w:w="2103"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3</w:t>
            </w:r>
          </w:p>
        </w:tc>
      </w:tr>
      <w:tr w:rsidR="00250331" w:rsidRPr="003564CB" w:rsidTr="00927CC4">
        <w:tc>
          <w:tcPr>
            <w:tcW w:w="534"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2</w:t>
            </w:r>
          </w:p>
        </w:tc>
        <w:tc>
          <w:tcPr>
            <w:tcW w:w="1693"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2 / 2 / 2017</w:t>
            </w:r>
          </w:p>
        </w:tc>
        <w:tc>
          <w:tcPr>
            <w:tcW w:w="2060" w:type="dxa"/>
            <w:tcBorders>
              <w:top w:val="single" w:sz="4" w:space="0" w:color="000000"/>
              <w:left w:val="single" w:sz="4" w:space="0" w:color="000000"/>
              <w:bottom w:val="single" w:sz="4" w:space="0" w:color="000000"/>
            </w:tcBorders>
          </w:tcPr>
          <w:p w:rsidR="00250331" w:rsidRPr="003564CB" w:rsidRDefault="00250331" w:rsidP="003564CB">
            <w:pPr>
              <w:rPr>
                <w:rFonts w:ascii="Arial" w:hAnsi="Arial" w:cs="Arial"/>
                <w:sz w:val="20"/>
                <w:szCs w:val="20"/>
              </w:rPr>
            </w:pPr>
            <w:r w:rsidRPr="003564CB">
              <w:rPr>
                <w:rFonts w:ascii="Arial" w:hAnsi="Arial" w:cs="Arial"/>
                <w:sz w:val="20"/>
                <w:szCs w:val="20"/>
              </w:rPr>
              <w:t>Δ.Κ.Σταμάτας</w:t>
            </w:r>
          </w:p>
        </w:tc>
        <w:tc>
          <w:tcPr>
            <w:tcW w:w="2103"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4</w:t>
            </w:r>
          </w:p>
        </w:tc>
      </w:tr>
      <w:tr w:rsidR="00250331" w:rsidRPr="003564CB" w:rsidTr="00927CC4">
        <w:tc>
          <w:tcPr>
            <w:tcW w:w="534"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3</w:t>
            </w:r>
          </w:p>
        </w:tc>
        <w:tc>
          <w:tcPr>
            <w:tcW w:w="1693"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6 / 2 / 2017</w:t>
            </w:r>
          </w:p>
        </w:tc>
        <w:tc>
          <w:tcPr>
            <w:tcW w:w="2060" w:type="dxa"/>
            <w:tcBorders>
              <w:top w:val="single" w:sz="4" w:space="0" w:color="000000"/>
              <w:left w:val="single" w:sz="4" w:space="0" w:color="000000"/>
              <w:bottom w:val="single" w:sz="4" w:space="0" w:color="000000"/>
            </w:tcBorders>
          </w:tcPr>
          <w:p w:rsidR="00250331" w:rsidRPr="003564CB" w:rsidRDefault="00250331" w:rsidP="003564CB">
            <w:pPr>
              <w:rPr>
                <w:rFonts w:ascii="Arial" w:hAnsi="Arial" w:cs="Arial"/>
                <w:sz w:val="20"/>
                <w:szCs w:val="20"/>
              </w:rPr>
            </w:pPr>
            <w:r w:rsidRPr="003564CB">
              <w:rPr>
                <w:rFonts w:ascii="Arial" w:hAnsi="Arial" w:cs="Arial"/>
                <w:sz w:val="20"/>
                <w:szCs w:val="20"/>
              </w:rPr>
              <w:t>Δ.Κ.  Διονύσου</w:t>
            </w:r>
          </w:p>
        </w:tc>
        <w:tc>
          <w:tcPr>
            <w:tcW w:w="2103"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7</w:t>
            </w:r>
          </w:p>
        </w:tc>
      </w:tr>
      <w:tr w:rsidR="00250331" w:rsidRPr="003564CB" w:rsidTr="00927CC4">
        <w:tc>
          <w:tcPr>
            <w:tcW w:w="534"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4</w:t>
            </w:r>
          </w:p>
        </w:tc>
        <w:tc>
          <w:tcPr>
            <w:tcW w:w="1693"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8 / 2 / 2017</w:t>
            </w:r>
          </w:p>
        </w:tc>
        <w:tc>
          <w:tcPr>
            <w:tcW w:w="2060" w:type="dxa"/>
            <w:tcBorders>
              <w:top w:val="single" w:sz="4" w:space="0" w:color="000000"/>
              <w:left w:val="single" w:sz="4" w:space="0" w:color="000000"/>
              <w:bottom w:val="single" w:sz="4" w:space="0" w:color="000000"/>
            </w:tcBorders>
          </w:tcPr>
          <w:p w:rsidR="00250331" w:rsidRPr="003564CB" w:rsidRDefault="00250331" w:rsidP="003564CB">
            <w:pPr>
              <w:rPr>
                <w:rFonts w:ascii="Arial" w:hAnsi="Arial" w:cs="Arial"/>
                <w:sz w:val="20"/>
                <w:szCs w:val="20"/>
              </w:rPr>
            </w:pPr>
            <w:r w:rsidRPr="003564CB">
              <w:rPr>
                <w:rFonts w:ascii="Arial" w:hAnsi="Arial" w:cs="Arial"/>
                <w:sz w:val="20"/>
                <w:szCs w:val="20"/>
              </w:rPr>
              <w:t>Δ.Κ.  Δροσιάς</w:t>
            </w:r>
          </w:p>
        </w:tc>
        <w:tc>
          <w:tcPr>
            <w:tcW w:w="2103"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15</w:t>
            </w:r>
          </w:p>
        </w:tc>
      </w:tr>
      <w:tr w:rsidR="00250331" w:rsidRPr="003564CB" w:rsidTr="00927CC4">
        <w:tc>
          <w:tcPr>
            <w:tcW w:w="534"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5</w:t>
            </w:r>
          </w:p>
        </w:tc>
        <w:tc>
          <w:tcPr>
            <w:tcW w:w="1693"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10 / 2 / 2017</w:t>
            </w:r>
          </w:p>
        </w:tc>
        <w:tc>
          <w:tcPr>
            <w:tcW w:w="2060" w:type="dxa"/>
            <w:tcBorders>
              <w:top w:val="single" w:sz="4" w:space="0" w:color="000000"/>
              <w:left w:val="single" w:sz="4" w:space="0" w:color="000000"/>
              <w:bottom w:val="single" w:sz="4" w:space="0" w:color="000000"/>
            </w:tcBorders>
          </w:tcPr>
          <w:p w:rsidR="00250331" w:rsidRPr="003564CB" w:rsidRDefault="00250331" w:rsidP="003564CB">
            <w:pPr>
              <w:rPr>
                <w:rFonts w:ascii="Arial" w:hAnsi="Arial" w:cs="Arial"/>
                <w:sz w:val="20"/>
                <w:szCs w:val="20"/>
              </w:rPr>
            </w:pPr>
            <w:r w:rsidRPr="003564CB">
              <w:rPr>
                <w:rFonts w:ascii="Arial" w:hAnsi="Arial" w:cs="Arial"/>
                <w:sz w:val="20"/>
                <w:szCs w:val="20"/>
              </w:rPr>
              <w:t>Δ.Κ.  Αγ. Στεφάνου</w:t>
            </w:r>
          </w:p>
        </w:tc>
        <w:tc>
          <w:tcPr>
            <w:tcW w:w="2103"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8</w:t>
            </w:r>
          </w:p>
        </w:tc>
      </w:tr>
      <w:tr w:rsidR="00250331" w:rsidRPr="003564CB" w:rsidTr="00927CC4">
        <w:tc>
          <w:tcPr>
            <w:tcW w:w="534"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6</w:t>
            </w:r>
          </w:p>
        </w:tc>
        <w:tc>
          <w:tcPr>
            <w:tcW w:w="1693"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13 / 2 / 2017</w:t>
            </w:r>
          </w:p>
        </w:tc>
        <w:tc>
          <w:tcPr>
            <w:tcW w:w="2060" w:type="dxa"/>
            <w:tcBorders>
              <w:top w:val="single" w:sz="4" w:space="0" w:color="000000"/>
              <w:left w:val="single" w:sz="4" w:space="0" w:color="000000"/>
              <w:bottom w:val="single" w:sz="4" w:space="0" w:color="000000"/>
            </w:tcBorders>
          </w:tcPr>
          <w:p w:rsidR="00250331" w:rsidRPr="003564CB" w:rsidRDefault="00250331" w:rsidP="003564CB">
            <w:pPr>
              <w:rPr>
                <w:rFonts w:ascii="Arial" w:hAnsi="Arial" w:cs="Arial"/>
                <w:sz w:val="20"/>
                <w:szCs w:val="20"/>
              </w:rPr>
            </w:pPr>
            <w:r w:rsidRPr="003564CB">
              <w:rPr>
                <w:rFonts w:ascii="Arial" w:hAnsi="Arial" w:cs="Arial"/>
                <w:sz w:val="20"/>
                <w:szCs w:val="20"/>
              </w:rPr>
              <w:t>Δημαρχείο</w:t>
            </w:r>
          </w:p>
        </w:tc>
        <w:tc>
          <w:tcPr>
            <w:tcW w:w="2103"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31</w:t>
            </w:r>
          </w:p>
        </w:tc>
      </w:tr>
      <w:tr w:rsidR="00250331" w:rsidRPr="003564CB" w:rsidTr="00927CC4">
        <w:tc>
          <w:tcPr>
            <w:tcW w:w="534"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7</w:t>
            </w:r>
          </w:p>
        </w:tc>
        <w:tc>
          <w:tcPr>
            <w:tcW w:w="1693"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14 / 2 / 2017</w:t>
            </w:r>
          </w:p>
        </w:tc>
        <w:tc>
          <w:tcPr>
            <w:tcW w:w="2060" w:type="dxa"/>
            <w:tcBorders>
              <w:top w:val="single" w:sz="4" w:space="0" w:color="000000"/>
              <w:left w:val="single" w:sz="4" w:space="0" w:color="000000"/>
              <w:bottom w:val="single" w:sz="4" w:space="0" w:color="000000"/>
            </w:tcBorders>
          </w:tcPr>
          <w:p w:rsidR="00250331" w:rsidRPr="003564CB" w:rsidRDefault="00250331" w:rsidP="003564CB">
            <w:pPr>
              <w:rPr>
                <w:rFonts w:ascii="Arial" w:hAnsi="Arial" w:cs="Arial"/>
                <w:sz w:val="20"/>
                <w:szCs w:val="20"/>
              </w:rPr>
            </w:pPr>
            <w:r w:rsidRPr="003564CB">
              <w:rPr>
                <w:rFonts w:ascii="Arial" w:hAnsi="Arial" w:cs="Arial"/>
                <w:sz w:val="20"/>
                <w:szCs w:val="20"/>
              </w:rPr>
              <w:t>Δ.Κ.  Ανοίξεως</w:t>
            </w:r>
          </w:p>
        </w:tc>
        <w:tc>
          <w:tcPr>
            <w:tcW w:w="2103"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8</w:t>
            </w:r>
          </w:p>
        </w:tc>
      </w:tr>
      <w:tr w:rsidR="00250331" w:rsidRPr="003564CB" w:rsidTr="00927CC4">
        <w:tc>
          <w:tcPr>
            <w:tcW w:w="534"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i/>
                <w:sz w:val="20"/>
                <w:szCs w:val="20"/>
              </w:rPr>
              <w:t>8</w:t>
            </w:r>
          </w:p>
        </w:tc>
        <w:tc>
          <w:tcPr>
            <w:tcW w:w="1693" w:type="dxa"/>
            <w:tcBorders>
              <w:top w:val="single" w:sz="4" w:space="0" w:color="000000"/>
              <w:left w:val="single" w:sz="4" w:space="0" w:color="000000"/>
              <w:bottom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16 / 2 / 2017</w:t>
            </w:r>
          </w:p>
        </w:tc>
        <w:tc>
          <w:tcPr>
            <w:tcW w:w="2060" w:type="dxa"/>
            <w:tcBorders>
              <w:top w:val="single" w:sz="4" w:space="0" w:color="000000"/>
              <w:left w:val="single" w:sz="4" w:space="0" w:color="000000"/>
              <w:bottom w:val="single" w:sz="4" w:space="0" w:color="000000"/>
            </w:tcBorders>
          </w:tcPr>
          <w:p w:rsidR="00250331" w:rsidRPr="003564CB" w:rsidRDefault="00250331" w:rsidP="003564CB">
            <w:pPr>
              <w:rPr>
                <w:rFonts w:ascii="Arial" w:hAnsi="Arial" w:cs="Arial"/>
                <w:sz w:val="20"/>
                <w:szCs w:val="20"/>
              </w:rPr>
            </w:pPr>
            <w:r w:rsidRPr="003564CB">
              <w:rPr>
                <w:rFonts w:ascii="Arial" w:hAnsi="Arial" w:cs="Arial"/>
                <w:sz w:val="20"/>
                <w:szCs w:val="20"/>
              </w:rPr>
              <w:t>Δ.Κ.Κρυονερίου</w:t>
            </w:r>
          </w:p>
        </w:tc>
        <w:tc>
          <w:tcPr>
            <w:tcW w:w="2103" w:type="dxa"/>
            <w:tcBorders>
              <w:top w:val="single" w:sz="4" w:space="0" w:color="000000"/>
              <w:left w:val="single" w:sz="4" w:space="0" w:color="000000"/>
              <w:bottom w:val="single" w:sz="4" w:space="0" w:color="000000"/>
              <w:right w:val="single" w:sz="4" w:space="0" w:color="000000"/>
            </w:tcBorders>
          </w:tcPr>
          <w:p w:rsidR="00250331" w:rsidRPr="003564CB" w:rsidRDefault="00250331" w:rsidP="003564CB">
            <w:pPr>
              <w:jc w:val="center"/>
              <w:rPr>
                <w:rFonts w:ascii="Arial" w:hAnsi="Arial" w:cs="Arial"/>
                <w:sz w:val="20"/>
                <w:szCs w:val="20"/>
              </w:rPr>
            </w:pPr>
            <w:r w:rsidRPr="003564CB">
              <w:rPr>
                <w:rFonts w:ascii="Arial" w:hAnsi="Arial" w:cs="Arial"/>
                <w:sz w:val="20"/>
                <w:szCs w:val="20"/>
              </w:rPr>
              <w:t>4</w:t>
            </w:r>
          </w:p>
        </w:tc>
      </w:tr>
    </w:tbl>
    <w:p w:rsidR="00250331" w:rsidRPr="003564CB" w:rsidRDefault="00250331" w:rsidP="003564CB">
      <w:pPr>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 xml:space="preserve">Στ) </w:t>
      </w:r>
      <w:r w:rsidRPr="003564CB">
        <w:rPr>
          <w:rFonts w:ascii="Arial" w:hAnsi="Arial" w:cs="Arial"/>
          <w:sz w:val="20"/>
          <w:szCs w:val="20"/>
        </w:rPr>
        <w:t>Τα  Κλιμάκια  Πολιτικής  Προστασίας  του  Δήμου  συμμετείχαν  στα  μέτρα  ομαλής  διεξαγωγής  του  4</w:t>
      </w:r>
      <w:r w:rsidRPr="003564CB">
        <w:rPr>
          <w:rFonts w:ascii="Arial" w:hAnsi="Arial" w:cs="Arial"/>
          <w:sz w:val="20"/>
          <w:szCs w:val="20"/>
          <w:vertAlign w:val="superscript"/>
        </w:rPr>
        <w:t>ου</w:t>
      </w:r>
      <w:r w:rsidRPr="003564CB">
        <w:rPr>
          <w:rFonts w:ascii="Arial" w:hAnsi="Arial" w:cs="Arial"/>
          <w:sz w:val="20"/>
          <w:szCs w:val="20"/>
        </w:rPr>
        <w:t xml:space="preserve">  και  5</w:t>
      </w:r>
      <w:r w:rsidRPr="003564CB">
        <w:rPr>
          <w:rFonts w:ascii="Arial" w:hAnsi="Arial" w:cs="Arial"/>
          <w:sz w:val="20"/>
          <w:szCs w:val="20"/>
          <w:vertAlign w:val="superscript"/>
        </w:rPr>
        <w:t>ου</w:t>
      </w:r>
      <w:r w:rsidRPr="003564CB">
        <w:rPr>
          <w:rFonts w:ascii="Arial" w:hAnsi="Arial" w:cs="Arial"/>
          <w:sz w:val="20"/>
          <w:szCs w:val="20"/>
        </w:rPr>
        <w:t xml:space="preserve">  Λαϊκού  Αγώνα  δρόμου  που  διοργάνωσε  ο  Α.Ο. «ΟΙΟΝ»  στη  Δ.Κ.  Αγ. Στεφάνου  στις  29 / 05 / 2016  και  28 / 05 / 2017, διαθέτοντας  25  και  10  εθελοντές  αντίστοιχα.</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 xml:space="preserve">ζ) </w:t>
      </w:r>
      <w:r w:rsidRPr="003564CB">
        <w:rPr>
          <w:rFonts w:ascii="Arial" w:hAnsi="Arial" w:cs="Arial"/>
          <w:sz w:val="20"/>
          <w:szCs w:val="20"/>
        </w:rPr>
        <w:t>Τα  Κλιμάκια  Πολιτικής  Προστασίας  του  Δήμου  συμμετείχαν  στη  δράση  «</w:t>
      </w:r>
      <w:r w:rsidRPr="003564CB">
        <w:rPr>
          <w:rFonts w:ascii="Arial" w:hAnsi="Arial" w:cs="Arial"/>
          <w:sz w:val="20"/>
          <w:szCs w:val="20"/>
          <w:lang w:val="en-US"/>
        </w:rPr>
        <w:t>Let</w:t>
      </w:r>
      <w:r w:rsidRPr="003564CB">
        <w:rPr>
          <w:rFonts w:ascii="Arial" w:hAnsi="Arial" w:cs="Arial"/>
          <w:sz w:val="20"/>
          <w:szCs w:val="20"/>
        </w:rPr>
        <w:t>’</w:t>
      </w:r>
      <w:r w:rsidRPr="003564CB">
        <w:rPr>
          <w:rFonts w:ascii="Arial" w:hAnsi="Arial" w:cs="Arial"/>
          <w:sz w:val="20"/>
          <w:szCs w:val="20"/>
          <w:lang w:val="en-US"/>
        </w:rPr>
        <w:t>sdoit</w:t>
      </w:r>
      <w:r w:rsidRPr="003564CB">
        <w:rPr>
          <w:rFonts w:ascii="Arial" w:hAnsi="Arial" w:cs="Arial"/>
          <w:sz w:val="20"/>
          <w:szCs w:val="20"/>
        </w:rPr>
        <w:t>»  που  διοργάνωσε  ο  Δήμος  Διονύσου  στις  17 / 04 / 2016  και  στις  02 / 04 / 2017.</w:t>
      </w:r>
    </w:p>
    <w:p w:rsidR="00250331" w:rsidRPr="003564CB" w:rsidRDefault="00250331" w:rsidP="003564CB">
      <w:pPr>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η) Το</w:t>
      </w:r>
      <w:r w:rsidRPr="003564CB">
        <w:rPr>
          <w:rFonts w:ascii="Arial" w:hAnsi="Arial" w:cs="Arial"/>
          <w:sz w:val="20"/>
          <w:szCs w:val="20"/>
        </w:rPr>
        <w:t xml:space="preserve"> Κλιμάκιο  Πολιτικής  Προστασίας  Ανοίξεως  μετείχε  σε  όλα  τα  εθελοντικά  ποτίσματα  των  αναδασωτέων  εκτάσεων  που  διοργάνωσε  ο  ΣΠΑΠ  τα  έτη  2016  και  2017.</w:t>
      </w: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Pr="003564CB" w:rsidRDefault="00250331" w:rsidP="00D41137">
      <w:pPr>
        <w:jc w:val="center"/>
        <w:rPr>
          <w:rFonts w:ascii="Arial" w:hAnsi="Arial" w:cs="Arial"/>
          <w:b/>
          <w:bCs/>
          <w:color w:val="000000"/>
          <w:sz w:val="20"/>
          <w:szCs w:val="20"/>
        </w:rPr>
      </w:pPr>
      <w:r>
        <w:rPr>
          <w:rFonts w:ascii="Arial" w:hAnsi="Arial" w:cs="Arial"/>
          <w:b/>
          <w:bCs/>
          <w:color w:val="000000"/>
          <w:sz w:val="20"/>
          <w:szCs w:val="20"/>
        </w:rPr>
        <w:br w:type="page"/>
      </w:r>
      <w:r w:rsidRPr="003564CB">
        <w:rPr>
          <w:rFonts w:ascii="Arial" w:hAnsi="Arial" w:cs="Arial"/>
          <w:b/>
          <w:bCs/>
          <w:color w:val="000000"/>
          <w:sz w:val="20"/>
          <w:szCs w:val="20"/>
        </w:rPr>
        <w:lastRenderedPageBreak/>
        <w:t>9.</w:t>
      </w:r>
      <w:r>
        <w:rPr>
          <w:rFonts w:ascii="Arial" w:hAnsi="Arial" w:cs="Arial"/>
          <w:b/>
          <w:bCs/>
          <w:color w:val="000000"/>
          <w:sz w:val="20"/>
          <w:szCs w:val="20"/>
        </w:rPr>
        <w:t xml:space="preserve"> ΔΙΕΥΘΥΝΣΗ ΔΗΜΟΤΙΚΗΣ ΑΣΤΥΝΟΜΙΑΣ</w:t>
      </w:r>
    </w:p>
    <w:p w:rsidR="00250331" w:rsidRDefault="00250331" w:rsidP="003564CB">
      <w:pPr>
        <w:pStyle w:val="western"/>
        <w:spacing w:before="0" w:beforeAutospacing="0" w:after="0"/>
        <w:rPr>
          <w:rFonts w:ascii="Arial" w:hAnsi="Arial" w:cs="Arial"/>
          <w:sz w:val="20"/>
          <w:szCs w:val="20"/>
        </w:rPr>
      </w:pPr>
    </w:p>
    <w:p w:rsidR="00250331" w:rsidRPr="003564CB" w:rsidRDefault="00250331" w:rsidP="003564CB">
      <w:pPr>
        <w:pStyle w:val="western"/>
        <w:spacing w:before="0" w:beforeAutospacing="0" w:after="0"/>
        <w:rPr>
          <w:rFonts w:ascii="Arial" w:hAnsi="Arial" w:cs="Arial"/>
          <w:sz w:val="20"/>
          <w:szCs w:val="20"/>
        </w:rPr>
      </w:pPr>
    </w:p>
    <w:p w:rsidR="00250331" w:rsidRPr="00BE5F29" w:rsidRDefault="00250331" w:rsidP="003564CB">
      <w:pPr>
        <w:pStyle w:val="western"/>
        <w:spacing w:before="0" w:beforeAutospacing="0" w:after="0"/>
        <w:rPr>
          <w:rFonts w:ascii="Arial" w:hAnsi="Arial" w:cs="Arial"/>
          <w:b/>
          <w:sz w:val="20"/>
          <w:szCs w:val="20"/>
        </w:rPr>
      </w:pPr>
      <w:r w:rsidRPr="00BE5F29">
        <w:rPr>
          <w:rFonts w:ascii="Arial" w:hAnsi="Arial" w:cs="Arial"/>
          <w:b/>
          <w:sz w:val="20"/>
          <w:szCs w:val="20"/>
        </w:rPr>
        <w:t>α) Εγκαταλελειμμένα οχήματα</w:t>
      </w:r>
    </w:p>
    <w:p w:rsidR="00250331" w:rsidRDefault="00250331" w:rsidP="003564CB">
      <w:pPr>
        <w:pStyle w:val="western"/>
        <w:spacing w:before="0" w:beforeAutospacing="0" w:after="0"/>
        <w:rPr>
          <w:rFonts w:ascii="Arial" w:hAnsi="Arial" w:cs="Arial"/>
          <w:sz w:val="20"/>
          <w:szCs w:val="20"/>
        </w:rPr>
      </w:pPr>
    </w:p>
    <w:p w:rsidR="00250331" w:rsidRPr="003564CB" w:rsidRDefault="00250331" w:rsidP="00A72646">
      <w:pPr>
        <w:pStyle w:val="western"/>
        <w:numPr>
          <w:ilvl w:val="0"/>
          <w:numId w:val="51"/>
        </w:numPr>
        <w:spacing w:before="0" w:beforeAutospacing="0" w:after="0"/>
        <w:rPr>
          <w:rFonts w:ascii="Arial" w:hAnsi="Arial" w:cs="Arial"/>
          <w:sz w:val="20"/>
          <w:szCs w:val="20"/>
        </w:rPr>
      </w:pPr>
      <w:r w:rsidRPr="003564CB">
        <w:rPr>
          <w:rFonts w:ascii="Arial" w:hAnsi="Arial" w:cs="Arial"/>
          <w:sz w:val="20"/>
          <w:szCs w:val="20"/>
        </w:rPr>
        <w:t>Στον Άγιο Στέφανο έχουν καταγραφεί από την υπηρεσία μας 73 οχήματα εκ των οποίων τα 35 έχουν ήδη απομακρυνθεί από τρίτο, 15 έχουν απομακρυνθεί από την εταιρία Στουρνάρας Στυλιανός Μον ΕΠΕ, ενώ τα υπόλοιπα 23 εκκρεμούν.</w:t>
      </w:r>
    </w:p>
    <w:p w:rsidR="00250331" w:rsidRPr="003564CB" w:rsidRDefault="00250331" w:rsidP="00A72646">
      <w:pPr>
        <w:pStyle w:val="western"/>
        <w:numPr>
          <w:ilvl w:val="0"/>
          <w:numId w:val="51"/>
        </w:numPr>
        <w:spacing w:before="0" w:beforeAutospacing="0" w:after="0"/>
        <w:rPr>
          <w:rFonts w:ascii="Arial" w:hAnsi="Arial" w:cs="Arial"/>
          <w:sz w:val="20"/>
          <w:szCs w:val="20"/>
        </w:rPr>
      </w:pPr>
      <w:r w:rsidRPr="003564CB">
        <w:rPr>
          <w:rFonts w:ascii="Arial" w:hAnsi="Arial" w:cs="Arial"/>
          <w:sz w:val="20"/>
          <w:szCs w:val="20"/>
        </w:rPr>
        <w:t>Στην Σταμάτα έχουν καταγραφεί από την υπηρεσία μας 35 οχήματα εκ των οποίων τα 28 έχουν ήδη απομακρυνθεί από τρίτο, 3 έχουν απομακρυνθεί από την εταιρία Στουρνάρας Στυλιανός Μον ΕΠΕ, ενώ τα υπόλοιπα 4 εκκρεμούν.</w:t>
      </w:r>
    </w:p>
    <w:p w:rsidR="00250331" w:rsidRPr="003564CB" w:rsidRDefault="00250331" w:rsidP="00A72646">
      <w:pPr>
        <w:pStyle w:val="western"/>
        <w:numPr>
          <w:ilvl w:val="0"/>
          <w:numId w:val="51"/>
        </w:numPr>
        <w:spacing w:before="0" w:beforeAutospacing="0" w:after="0"/>
        <w:rPr>
          <w:rFonts w:ascii="Arial" w:hAnsi="Arial" w:cs="Arial"/>
          <w:sz w:val="20"/>
          <w:szCs w:val="20"/>
        </w:rPr>
      </w:pPr>
      <w:r w:rsidRPr="003564CB">
        <w:rPr>
          <w:rFonts w:ascii="Arial" w:hAnsi="Arial" w:cs="Arial"/>
          <w:sz w:val="20"/>
          <w:szCs w:val="20"/>
        </w:rPr>
        <w:t>Στην Κρυονέρι έχουν καταγραφεί από την υπηρεσία μας 73 οχήματα εκ των οποίων τα 49 έχουν ήδη απομακρυνθεί από τρίτο, 11 έχουν απομακρυνθεί από την εταιρία Στουρνάρας Στυλιανός Μον ΕΠΕ, ενώ τα υπόλοιπα 13 εκκρεμούν.</w:t>
      </w:r>
    </w:p>
    <w:p w:rsidR="00250331" w:rsidRPr="003564CB" w:rsidRDefault="00250331" w:rsidP="00A72646">
      <w:pPr>
        <w:pStyle w:val="western"/>
        <w:numPr>
          <w:ilvl w:val="0"/>
          <w:numId w:val="51"/>
        </w:numPr>
        <w:spacing w:before="0" w:beforeAutospacing="0" w:after="0"/>
        <w:rPr>
          <w:rFonts w:ascii="Arial" w:hAnsi="Arial" w:cs="Arial"/>
          <w:sz w:val="20"/>
          <w:szCs w:val="20"/>
        </w:rPr>
      </w:pPr>
      <w:r w:rsidRPr="003564CB">
        <w:rPr>
          <w:rFonts w:ascii="Arial" w:hAnsi="Arial" w:cs="Arial"/>
          <w:sz w:val="20"/>
          <w:szCs w:val="20"/>
        </w:rPr>
        <w:t>Στην Άνοιξη έχουν καταγραφεί από την υπηρεσία μας 16 οχήματα εκ των οποίων τα 9 έχουν ήδη απομακρυνθεί από τρίτο, 1 έχει απομακρυνθεί από την εταιρία Στουρνάρας Στυλιανός Μον ΕΠΕ, ενώ τα υπόλοιπα 6 εκκρεμούν.</w:t>
      </w:r>
    </w:p>
    <w:p w:rsidR="00250331" w:rsidRPr="003564CB" w:rsidRDefault="00250331" w:rsidP="00A72646">
      <w:pPr>
        <w:pStyle w:val="western"/>
        <w:numPr>
          <w:ilvl w:val="0"/>
          <w:numId w:val="51"/>
        </w:numPr>
        <w:spacing w:before="0" w:beforeAutospacing="0" w:after="0"/>
        <w:rPr>
          <w:rFonts w:ascii="Arial" w:hAnsi="Arial" w:cs="Arial"/>
          <w:sz w:val="20"/>
          <w:szCs w:val="20"/>
        </w:rPr>
      </w:pPr>
      <w:r w:rsidRPr="003564CB">
        <w:rPr>
          <w:rFonts w:ascii="Arial" w:hAnsi="Arial" w:cs="Arial"/>
          <w:sz w:val="20"/>
          <w:szCs w:val="20"/>
        </w:rPr>
        <w:t>Στον Διόνυσο έχουν καταγραφεί από την υπηρεσία μας 35 οχήματα εκ των οποίων τα 20 έχουν ήδη απομακρυνθεί από τρίτο, 3 έχουν απομακρυνθεί από την εταιρία Στουρνάρας Στυλιανός Μον ΕΠΕ, ενώ τα υπόλοιπα 12 εκκρεμούν.</w:t>
      </w:r>
    </w:p>
    <w:p w:rsidR="00250331" w:rsidRPr="003564CB" w:rsidRDefault="00250331" w:rsidP="00A72646">
      <w:pPr>
        <w:pStyle w:val="western"/>
        <w:numPr>
          <w:ilvl w:val="0"/>
          <w:numId w:val="51"/>
        </w:numPr>
        <w:spacing w:before="0" w:beforeAutospacing="0" w:after="0"/>
        <w:rPr>
          <w:rFonts w:ascii="Arial" w:hAnsi="Arial" w:cs="Arial"/>
          <w:sz w:val="20"/>
          <w:szCs w:val="20"/>
        </w:rPr>
      </w:pPr>
      <w:r w:rsidRPr="003564CB">
        <w:rPr>
          <w:rFonts w:ascii="Arial" w:hAnsi="Arial" w:cs="Arial"/>
          <w:sz w:val="20"/>
          <w:szCs w:val="20"/>
        </w:rPr>
        <w:t>Στην Δροσιά έχουν καταγραφεί από την υπηρεσία μας 77 οχήματα εκ των οποίων τα 58 έχουν ήδη απομακρυνθεί από τρίτο, 3 έχουν απομακρυνθεί από την εταιρία Στουρνάρας Στυλιανός Μον ΕΠΕ, ενώ τα υπόλοιπα 16 εκκρεμούν.</w:t>
      </w:r>
    </w:p>
    <w:p w:rsidR="00250331" w:rsidRPr="003564CB" w:rsidRDefault="00250331" w:rsidP="00A72646">
      <w:pPr>
        <w:pStyle w:val="western"/>
        <w:numPr>
          <w:ilvl w:val="0"/>
          <w:numId w:val="51"/>
        </w:numPr>
        <w:spacing w:before="0" w:beforeAutospacing="0" w:after="0"/>
        <w:rPr>
          <w:rFonts w:ascii="Arial" w:hAnsi="Arial" w:cs="Arial"/>
          <w:sz w:val="20"/>
          <w:szCs w:val="20"/>
        </w:rPr>
      </w:pPr>
      <w:r w:rsidRPr="003564CB">
        <w:rPr>
          <w:rFonts w:ascii="Arial" w:hAnsi="Arial" w:cs="Arial"/>
          <w:sz w:val="20"/>
          <w:szCs w:val="20"/>
        </w:rPr>
        <w:t>Στην Ροδόπολη έχουν καταγραφεί από την υπηρεσία μας 9 οχήματα εκ των οποίων τα 5 έχουν ήδη απομακρυνθεί από τρίτο, 2 έχει απομακρυνθεί από την εταιρία Στουρνάρας Στυλιανός Μον ΕΠΕ, ενώ 2 εκκρεμούν.</w:t>
      </w:r>
    </w:p>
    <w:p w:rsidR="00250331" w:rsidRPr="003564CB" w:rsidRDefault="00250331" w:rsidP="003564CB">
      <w:pPr>
        <w:pStyle w:val="western"/>
        <w:spacing w:before="0" w:beforeAutospacing="0" w:after="0"/>
        <w:rPr>
          <w:rFonts w:ascii="Arial" w:hAnsi="Arial" w:cs="Arial"/>
          <w:sz w:val="20"/>
          <w:szCs w:val="20"/>
        </w:rPr>
      </w:pPr>
    </w:p>
    <w:p w:rsidR="00250331" w:rsidRPr="003564CB" w:rsidRDefault="00250331" w:rsidP="003564CB">
      <w:pPr>
        <w:pStyle w:val="western"/>
        <w:spacing w:before="0" w:beforeAutospacing="0" w:after="0"/>
        <w:rPr>
          <w:rFonts w:ascii="Arial" w:hAnsi="Arial" w:cs="Arial"/>
          <w:sz w:val="20"/>
          <w:szCs w:val="20"/>
        </w:rPr>
      </w:pPr>
      <w:r w:rsidRPr="003564CB">
        <w:rPr>
          <w:rFonts w:ascii="Arial" w:hAnsi="Arial" w:cs="Arial"/>
          <w:sz w:val="20"/>
          <w:szCs w:val="20"/>
        </w:rPr>
        <w:t xml:space="preserve">Για τα αναφερόμενα οχήματα που έχουν απομακρυνθεί από τρίτο και για τα όσα εκκρεμούν, διατηρείται αρχείο </w:t>
      </w:r>
      <w:r w:rsidRPr="003564CB">
        <w:rPr>
          <w:rFonts w:ascii="Arial" w:hAnsi="Arial" w:cs="Arial"/>
          <w:sz w:val="20"/>
          <w:szCs w:val="20"/>
          <w:lang w:val="en-US"/>
        </w:rPr>
        <w:t>excel</w:t>
      </w:r>
      <w:r>
        <w:rPr>
          <w:rFonts w:ascii="Arial" w:hAnsi="Arial" w:cs="Arial"/>
          <w:sz w:val="20"/>
          <w:szCs w:val="20"/>
        </w:rPr>
        <w:t xml:space="preserve"> από την Δημοτική Αστυνομία</w:t>
      </w:r>
      <w:r w:rsidRPr="003564CB">
        <w:rPr>
          <w:rFonts w:ascii="Arial" w:hAnsi="Arial" w:cs="Arial"/>
          <w:sz w:val="20"/>
          <w:szCs w:val="20"/>
        </w:rPr>
        <w:t xml:space="preserve">. </w:t>
      </w:r>
    </w:p>
    <w:p w:rsidR="00250331" w:rsidRPr="003564CB" w:rsidRDefault="00250331" w:rsidP="003564CB">
      <w:pPr>
        <w:pStyle w:val="western"/>
        <w:spacing w:before="0" w:beforeAutospacing="0" w:after="0"/>
        <w:rPr>
          <w:rFonts w:ascii="Arial" w:hAnsi="Arial" w:cs="Arial"/>
          <w:sz w:val="20"/>
          <w:szCs w:val="20"/>
        </w:rPr>
      </w:pPr>
    </w:p>
    <w:p w:rsidR="00250331" w:rsidRPr="00BE5F29" w:rsidRDefault="00250331" w:rsidP="003564CB">
      <w:pPr>
        <w:pStyle w:val="western"/>
        <w:spacing w:before="0" w:beforeAutospacing="0" w:after="0"/>
        <w:rPr>
          <w:rFonts w:ascii="Arial" w:hAnsi="Arial" w:cs="Arial"/>
          <w:b/>
          <w:sz w:val="20"/>
          <w:szCs w:val="20"/>
        </w:rPr>
      </w:pPr>
      <w:r w:rsidRPr="00BE5F29">
        <w:rPr>
          <w:rFonts w:ascii="Arial" w:hAnsi="Arial" w:cs="Arial"/>
          <w:b/>
          <w:sz w:val="20"/>
          <w:szCs w:val="20"/>
        </w:rPr>
        <w:t xml:space="preserve">β) Κλήσεις Κώδικα Οδικής Κυκλοφορίας </w:t>
      </w:r>
    </w:p>
    <w:p w:rsidR="00250331" w:rsidRDefault="00250331" w:rsidP="003564CB">
      <w:pPr>
        <w:pStyle w:val="western"/>
        <w:spacing w:before="0" w:beforeAutospacing="0" w:after="0"/>
        <w:rPr>
          <w:rFonts w:ascii="Arial" w:hAnsi="Arial" w:cs="Arial"/>
          <w:sz w:val="20"/>
          <w:szCs w:val="20"/>
        </w:rPr>
      </w:pPr>
    </w:p>
    <w:p w:rsidR="00250331" w:rsidRPr="003564CB" w:rsidRDefault="00250331" w:rsidP="003564CB">
      <w:pPr>
        <w:pStyle w:val="western"/>
        <w:spacing w:before="0" w:beforeAutospacing="0" w:after="0"/>
        <w:rPr>
          <w:rFonts w:ascii="Arial" w:hAnsi="Arial" w:cs="Arial"/>
          <w:sz w:val="20"/>
          <w:szCs w:val="20"/>
        </w:rPr>
      </w:pPr>
      <w:r w:rsidRPr="003564CB">
        <w:rPr>
          <w:rFonts w:ascii="Arial" w:hAnsi="Arial" w:cs="Arial"/>
          <w:sz w:val="20"/>
          <w:szCs w:val="20"/>
        </w:rPr>
        <w:t>Η υπηρεσία έχει βεβαιώσει 17 παραβάσεις κώδικα οδικής κυκλοφορίας.</w:t>
      </w:r>
    </w:p>
    <w:p w:rsidR="00250331" w:rsidRPr="003564CB" w:rsidRDefault="00250331" w:rsidP="003564CB">
      <w:pPr>
        <w:pStyle w:val="western"/>
        <w:spacing w:before="0" w:beforeAutospacing="0" w:after="0"/>
        <w:rPr>
          <w:rFonts w:ascii="Arial" w:hAnsi="Arial" w:cs="Arial"/>
          <w:sz w:val="20"/>
          <w:szCs w:val="20"/>
        </w:rPr>
      </w:pPr>
    </w:p>
    <w:p w:rsidR="00250331" w:rsidRPr="00BE5F29" w:rsidRDefault="00250331" w:rsidP="003564CB">
      <w:pPr>
        <w:pStyle w:val="western"/>
        <w:spacing w:before="0" w:beforeAutospacing="0" w:after="0"/>
        <w:rPr>
          <w:rFonts w:ascii="Arial" w:hAnsi="Arial" w:cs="Arial"/>
          <w:b/>
          <w:sz w:val="20"/>
          <w:szCs w:val="20"/>
        </w:rPr>
      </w:pPr>
      <w:r w:rsidRPr="00BE5F29">
        <w:rPr>
          <w:rFonts w:ascii="Arial" w:hAnsi="Arial" w:cs="Arial"/>
          <w:b/>
          <w:sz w:val="20"/>
          <w:szCs w:val="20"/>
        </w:rPr>
        <w:t>γ) Πρακτικά Σφράγισης Σημείου Υδροληψίας</w:t>
      </w:r>
    </w:p>
    <w:p w:rsidR="00250331" w:rsidRDefault="00250331" w:rsidP="003564CB">
      <w:pPr>
        <w:pStyle w:val="western"/>
        <w:spacing w:before="0" w:beforeAutospacing="0" w:after="0"/>
        <w:rPr>
          <w:rFonts w:ascii="Arial" w:hAnsi="Arial" w:cs="Arial"/>
          <w:sz w:val="20"/>
          <w:szCs w:val="20"/>
        </w:rPr>
      </w:pPr>
    </w:p>
    <w:p w:rsidR="00250331" w:rsidRPr="003564CB" w:rsidRDefault="00250331" w:rsidP="003564CB">
      <w:pPr>
        <w:pStyle w:val="western"/>
        <w:spacing w:before="0" w:beforeAutospacing="0" w:after="0"/>
        <w:rPr>
          <w:rFonts w:ascii="Arial" w:hAnsi="Arial" w:cs="Arial"/>
          <w:sz w:val="20"/>
          <w:szCs w:val="20"/>
        </w:rPr>
      </w:pPr>
      <w:r w:rsidRPr="003564CB">
        <w:rPr>
          <w:rFonts w:ascii="Arial" w:hAnsi="Arial" w:cs="Arial"/>
          <w:sz w:val="20"/>
          <w:szCs w:val="20"/>
        </w:rPr>
        <w:t>Η υπηρεσία έχει προβεί στην σφράγιση 2 σημείων υδροληψίας.</w:t>
      </w:r>
    </w:p>
    <w:p w:rsidR="00250331" w:rsidRPr="003564CB" w:rsidRDefault="00250331" w:rsidP="003564CB">
      <w:pPr>
        <w:pStyle w:val="western"/>
        <w:spacing w:before="0" w:beforeAutospacing="0" w:after="0"/>
        <w:rPr>
          <w:rFonts w:ascii="Arial" w:hAnsi="Arial" w:cs="Arial"/>
          <w:sz w:val="20"/>
          <w:szCs w:val="20"/>
        </w:rPr>
      </w:pPr>
    </w:p>
    <w:p w:rsidR="00250331" w:rsidRPr="00BE5F29" w:rsidRDefault="00250331" w:rsidP="003564CB">
      <w:pPr>
        <w:pStyle w:val="western"/>
        <w:spacing w:before="0" w:beforeAutospacing="0" w:after="0"/>
        <w:rPr>
          <w:rFonts w:ascii="Arial" w:hAnsi="Arial" w:cs="Arial"/>
          <w:b/>
          <w:sz w:val="20"/>
          <w:szCs w:val="20"/>
        </w:rPr>
      </w:pPr>
      <w:r w:rsidRPr="00BE5F29">
        <w:rPr>
          <w:rFonts w:ascii="Arial" w:hAnsi="Arial" w:cs="Arial"/>
          <w:b/>
          <w:sz w:val="20"/>
          <w:szCs w:val="20"/>
        </w:rPr>
        <w:t>δ) Πράξεις Παραβάσεων Κανονισμού Καθαριότητας</w:t>
      </w:r>
    </w:p>
    <w:p w:rsidR="00250331" w:rsidRDefault="00250331" w:rsidP="003564CB">
      <w:pPr>
        <w:pStyle w:val="western"/>
        <w:spacing w:before="0" w:beforeAutospacing="0" w:after="0"/>
        <w:rPr>
          <w:rFonts w:ascii="Arial" w:hAnsi="Arial" w:cs="Arial"/>
          <w:sz w:val="20"/>
          <w:szCs w:val="20"/>
        </w:rPr>
      </w:pPr>
    </w:p>
    <w:p w:rsidR="00250331" w:rsidRPr="003564CB" w:rsidRDefault="00250331" w:rsidP="003564CB">
      <w:pPr>
        <w:pStyle w:val="western"/>
        <w:spacing w:before="0" w:beforeAutospacing="0" w:after="0"/>
        <w:rPr>
          <w:rFonts w:ascii="Arial" w:hAnsi="Arial" w:cs="Arial"/>
          <w:sz w:val="20"/>
          <w:szCs w:val="20"/>
        </w:rPr>
      </w:pPr>
      <w:r w:rsidRPr="003564CB">
        <w:rPr>
          <w:rFonts w:ascii="Arial" w:hAnsi="Arial" w:cs="Arial"/>
          <w:sz w:val="20"/>
          <w:szCs w:val="20"/>
        </w:rPr>
        <w:t xml:space="preserve">Η υπηρεσία έχει βεβαιώσει 3 παραβάσεις κανονισμού καθαριότητας, εκ των οποίων δύο για αμέλεια εκκένωσης βόθρου και διαρροή λυμάτων και μία παράνομη κοπή/καταστροφή πεύκου. </w:t>
      </w:r>
    </w:p>
    <w:p w:rsidR="00250331" w:rsidRPr="003564CB" w:rsidRDefault="00250331" w:rsidP="003564CB">
      <w:pPr>
        <w:pStyle w:val="western"/>
        <w:spacing w:before="0" w:beforeAutospacing="0" w:after="0"/>
        <w:rPr>
          <w:rFonts w:ascii="Arial" w:hAnsi="Arial" w:cs="Arial"/>
          <w:sz w:val="20"/>
          <w:szCs w:val="20"/>
        </w:rPr>
      </w:pPr>
    </w:p>
    <w:p w:rsidR="00250331" w:rsidRPr="00BE5F29" w:rsidRDefault="00250331" w:rsidP="003564CB">
      <w:pPr>
        <w:pStyle w:val="western"/>
        <w:spacing w:before="0" w:beforeAutospacing="0" w:after="0"/>
        <w:rPr>
          <w:rFonts w:ascii="Arial" w:hAnsi="Arial" w:cs="Arial"/>
          <w:b/>
          <w:sz w:val="20"/>
          <w:szCs w:val="20"/>
        </w:rPr>
      </w:pPr>
      <w:r w:rsidRPr="00BE5F29">
        <w:rPr>
          <w:rFonts w:ascii="Arial" w:hAnsi="Arial" w:cs="Arial"/>
          <w:b/>
          <w:sz w:val="20"/>
          <w:szCs w:val="20"/>
        </w:rPr>
        <w:t>ε) Διαφημιστικές Πινακίδες</w:t>
      </w:r>
    </w:p>
    <w:p w:rsidR="00250331" w:rsidRDefault="00250331" w:rsidP="003564CB">
      <w:pPr>
        <w:pStyle w:val="western"/>
        <w:spacing w:before="0" w:beforeAutospacing="0" w:after="0"/>
        <w:rPr>
          <w:rFonts w:ascii="Arial" w:hAnsi="Arial" w:cs="Arial"/>
          <w:sz w:val="20"/>
          <w:szCs w:val="20"/>
        </w:rPr>
      </w:pPr>
    </w:p>
    <w:p w:rsidR="00250331" w:rsidRPr="003564CB" w:rsidRDefault="00250331" w:rsidP="003564CB">
      <w:pPr>
        <w:pStyle w:val="western"/>
        <w:spacing w:before="0" w:beforeAutospacing="0" w:after="0"/>
        <w:rPr>
          <w:rFonts w:ascii="Arial" w:hAnsi="Arial" w:cs="Arial"/>
          <w:sz w:val="20"/>
          <w:szCs w:val="20"/>
        </w:rPr>
      </w:pPr>
      <w:r w:rsidRPr="003564CB">
        <w:rPr>
          <w:rFonts w:ascii="Arial" w:hAnsi="Arial" w:cs="Arial"/>
          <w:sz w:val="20"/>
          <w:szCs w:val="20"/>
        </w:rPr>
        <w:t xml:space="preserve">Η υπηρεσία έχει καταγράψει περί των 220 διαφημιστικών πινακίδων και ήδη έχουν αποξηλωθεί 24 εξ' αυτών. </w:t>
      </w:r>
    </w:p>
    <w:p w:rsidR="00250331" w:rsidRPr="003564CB" w:rsidRDefault="00250331" w:rsidP="003564CB">
      <w:pPr>
        <w:pStyle w:val="western"/>
        <w:spacing w:before="0" w:beforeAutospacing="0" w:after="0"/>
        <w:rPr>
          <w:rFonts w:ascii="Arial" w:hAnsi="Arial" w:cs="Arial"/>
          <w:sz w:val="20"/>
          <w:szCs w:val="20"/>
        </w:rPr>
      </w:pPr>
    </w:p>
    <w:p w:rsidR="00250331" w:rsidRPr="00BE5F29" w:rsidRDefault="00250331" w:rsidP="003564CB">
      <w:pPr>
        <w:pStyle w:val="western"/>
        <w:spacing w:before="0" w:beforeAutospacing="0" w:after="0"/>
        <w:rPr>
          <w:rFonts w:ascii="Arial" w:hAnsi="Arial" w:cs="Arial"/>
          <w:b/>
          <w:sz w:val="20"/>
          <w:szCs w:val="20"/>
        </w:rPr>
      </w:pPr>
      <w:r>
        <w:rPr>
          <w:rFonts w:ascii="Arial" w:hAnsi="Arial" w:cs="Arial"/>
          <w:b/>
          <w:sz w:val="20"/>
          <w:szCs w:val="20"/>
        </w:rPr>
        <w:t xml:space="preserve">Στ) </w:t>
      </w:r>
      <w:r w:rsidRPr="00BE5F29">
        <w:rPr>
          <w:rFonts w:ascii="Arial" w:hAnsi="Arial" w:cs="Arial"/>
          <w:b/>
          <w:sz w:val="20"/>
          <w:szCs w:val="20"/>
        </w:rPr>
        <w:t>Επιδώσεις εγγράφων εντός διοικητικών ορίων Δήμου</w:t>
      </w:r>
    </w:p>
    <w:p w:rsidR="00250331" w:rsidRDefault="00250331" w:rsidP="003564CB">
      <w:pPr>
        <w:pStyle w:val="western"/>
        <w:spacing w:before="0" w:beforeAutospacing="0" w:after="0"/>
        <w:rPr>
          <w:rFonts w:ascii="Arial" w:hAnsi="Arial" w:cs="Arial"/>
          <w:sz w:val="20"/>
          <w:szCs w:val="20"/>
        </w:rPr>
      </w:pPr>
    </w:p>
    <w:p w:rsidR="00250331" w:rsidRPr="003564CB" w:rsidRDefault="00250331" w:rsidP="003564CB">
      <w:pPr>
        <w:pStyle w:val="western"/>
        <w:spacing w:before="0" w:beforeAutospacing="0" w:after="0"/>
        <w:rPr>
          <w:rFonts w:ascii="Arial" w:hAnsi="Arial" w:cs="Arial"/>
          <w:sz w:val="20"/>
          <w:szCs w:val="20"/>
        </w:rPr>
      </w:pPr>
      <w:r w:rsidRPr="003564CB">
        <w:rPr>
          <w:rFonts w:ascii="Arial" w:hAnsi="Arial" w:cs="Arial"/>
          <w:sz w:val="20"/>
          <w:szCs w:val="20"/>
        </w:rPr>
        <w:t xml:space="preserve">Η υπηρεσία έχει επιδώσει πάνω από 2000 έγγραφα σε υπηρεσίες του Δήμου, δημοτικούς συμβούλους,πολίτες και επιχειρήσεις. </w:t>
      </w:r>
    </w:p>
    <w:p w:rsidR="00250331" w:rsidRPr="003564CB" w:rsidRDefault="00250331" w:rsidP="003564CB">
      <w:pPr>
        <w:pStyle w:val="western"/>
        <w:spacing w:before="0" w:beforeAutospacing="0" w:after="0"/>
        <w:rPr>
          <w:rFonts w:ascii="Arial" w:hAnsi="Arial" w:cs="Arial"/>
          <w:sz w:val="20"/>
          <w:szCs w:val="20"/>
        </w:rPr>
      </w:pPr>
    </w:p>
    <w:p w:rsidR="00250331" w:rsidRPr="00BE5F29" w:rsidRDefault="00250331" w:rsidP="003564CB">
      <w:pPr>
        <w:pStyle w:val="western"/>
        <w:spacing w:before="0" w:beforeAutospacing="0" w:after="0"/>
        <w:rPr>
          <w:rFonts w:ascii="Arial" w:hAnsi="Arial" w:cs="Arial"/>
          <w:b/>
          <w:sz w:val="20"/>
          <w:szCs w:val="20"/>
        </w:rPr>
      </w:pPr>
      <w:r w:rsidRPr="00BE5F29">
        <w:rPr>
          <w:rFonts w:ascii="Arial" w:hAnsi="Arial" w:cs="Arial"/>
          <w:b/>
          <w:sz w:val="20"/>
          <w:szCs w:val="20"/>
        </w:rPr>
        <w:t xml:space="preserve">ζ) Εποπτεία όρων σύμβασης </w:t>
      </w:r>
      <w:r w:rsidRPr="00BE5F29">
        <w:rPr>
          <w:rFonts w:ascii="Arial" w:hAnsi="Arial" w:cs="Arial"/>
          <w:b/>
          <w:i/>
          <w:iCs/>
          <w:sz w:val="20"/>
          <w:szCs w:val="20"/>
        </w:rPr>
        <w:t>19494/2017</w:t>
      </w:r>
      <w:r w:rsidRPr="00BE5F29">
        <w:rPr>
          <w:rFonts w:ascii="Arial" w:hAnsi="Arial" w:cs="Arial"/>
          <w:b/>
          <w:sz w:val="20"/>
          <w:szCs w:val="20"/>
        </w:rPr>
        <w:t xml:space="preserve"> από 01/08/17</w:t>
      </w:r>
    </w:p>
    <w:p w:rsidR="00250331" w:rsidRDefault="00250331" w:rsidP="003564CB">
      <w:pPr>
        <w:pStyle w:val="western"/>
        <w:spacing w:before="0" w:beforeAutospacing="0" w:after="0"/>
        <w:rPr>
          <w:rFonts w:ascii="Arial" w:hAnsi="Arial" w:cs="Arial"/>
          <w:sz w:val="20"/>
          <w:szCs w:val="20"/>
        </w:rPr>
      </w:pPr>
    </w:p>
    <w:p w:rsidR="00250331" w:rsidRPr="003564CB" w:rsidRDefault="00250331" w:rsidP="003564CB">
      <w:pPr>
        <w:pStyle w:val="western"/>
        <w:spacing w:before="0" w:beforeAutospacing="0" w:after="0"/>
        <w:rPr>
          <w:rFonts w:ascii="Arial" w:hAnsi="Arial" w:cs="Arial"/>
          <w:sz w:val="20"/>
          <w:szCs w:val="20"/>
        </w:rPr>
      </w:pPr>
      <w:r w:rsidRPr="003564CB">
        <w:rPr>
          <w:rFonts w:ascii="Arial" w:hAnsi="Arial" w:cs="Arial"/>
          <w:sz w:val="20"/>
          <w:szCs w:val="20"/>
        </w:rPr>
        <w:t xml:space="preserve">Εποπτεία των όρων της σύμβασης περί φύλαξης δημοτικών χώρων από εταιρία φύλαξης </w:t>
      </w:r>
      <w:r w:rsidRPr="003564CB">
        <w:rPr>
          <w:rFonts w:ascii="Arial" w:hAnsi="Arial" w:cs="Arial"/>
          <w:sz w:val="20"/>
          <w:szCs w:val="20"/>
          <w:lang w:val="en-US"/>
        </w:rPr>
        <w:t>GROUP</w:t>
      </w:r>
      <w:r w:rsidRPr="003564CB">
        <w:rPr>
          <w:rFonts w:ascii="Arial" w:hAnsi="Arial" w:cs="Arial"/>
          <w:sz w:val="20"/>
          <w:szCs w:val="20"/>
        </w:rPr>
        <w:t>1.</w:t>
      </w:r>
    </w:p>
    <w:p w:rsidR="00250331" w:rsidRPr="003564CB" w:rsidRDefault="00250331" w:rsidP="003564CB">
      <w:pPr>
        <w:pStyle w:val="western"/>
        <w:spacing w:before="0" w:beforeAutospacing="0" w:after="0"/>
        <w:rPr>
          <w:rFonts w:ascii="Arial" w:hAnsi="Arial" w:cs="Arial"/>
          <w:sz w:val="20"/>
          <w:szCs w:val="20"/>
        </w:rPr>
      </w:pPr>
    </w:p>
    <w:p w:rsidR="00250331" w:rsidRPr="00BE5F29" w:rsidRDefault="00250331" w:rsidP="003564CB">
      <w:pPr>
        <w:pStyle w:val="western"/>
        <w:spacing w:before="0" w:beforeAutospacing="0" w:after="0"/>
        <w:rPr>
          <w:rFonts w:ascii="Arial" w:hAnsi="Arial" w:cs="Arial"/>
          <w:b/>
          <w:sz w:val="20"/>
          <w:szCs w:val="20"/>
        </w:rPr>
      </w:pPr>
      <w:r w:rsidRPr="00BE5F29">
        <w:rPr>
          <w:rFonts w:ascii="Arial" w:hAnsi="Arial" w:cs="Arial"/>
          <w:b/>
          <w:sz w:val="20"/>
          <w:szCs w:val="20"/>
        </w:rPr>
        <w:t xml:space="preserve">Επιπλέον, από την επανασύσταση της υπηρεσίας, έχουν καταγραφεί αυτοψίες σε 435 καταγγελίες, 99 συμβάντα και 53 επανελέγχους με προσωπικό που στελεχώνεται με 2 άτομα και </w:t>
      </w:r>
      <w:r w:rsidRPr="00BE5F29">
        <w:rPr>
          <w:rFonts w:ascii="Arial" w:hAnsi="Arial" w:cs="Arial"/>
          <w:b/>
          <w:sz w:val="20"/>
          <w:szCs w:val="20"/>
        </w:rPr>
        <w:lastRenderedPageBreak/>
        <w:t>ασκούνταιυποχρεωτικά οι αρμοδιότητες των περιπτώσεων 1-8, 10, 11, 15, 16, 19, 21, 22 και 24-28 της παραγράφου 1 του άρθρου 1 του Ν.3731/08, οι οποίες είναι οι ακόλουθες:</w:t>
      </w:r>
    </w:p>
    <w:p w:rsidR="00250331" w:rsidRPr="003564CB" w:rsidRDefault="00250331" w:rsidP="003564CB">
      <w:pPr>
        <w:pStyle w:val="western"/>
        <w:spacing w:before="0" w:beforeAutospacing="0" w:after="0"/>
        <w:rPr>
          <w:rFonts w:ascii="Arial" w:hAnsi="Arial" w:cs="Arial"/>
          <w:sz w:val="20"/>
          <w:szCs w:val="20"/>
        </w:rPr>
      </w:pP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διατάξεων που αφορούν την ύδρευση, την άρδευση και την αποχέτευση, όπως αυτές περιλαμβάνονται στην εκάστοτε κείμενη νομοθεσία, στις τοπικές κανονιστικές αποφάσεις που εκδίδουν οι δημοτικές και κοινοτικές αρχές και στις αποφάσεις των διοικητικών συμβουλίων των δημοτικών επιχειρ</w:t>
      </w:r>
      <w:r>
        <w:rPr>
          <w:rFonts w:ascii="Arial" w:hAnsi="Arial" w:cs="Arial"/>
          <w:sz w:val="20"/>
          <w:szCs w:val="20"/>
        </w:rPr>
        <w:t>ήσεων ύδρευσης και αποχέτευσης.</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όρων που προβλέπονται στην κείμενη νομοθεσία και στις τοπικές κανονιστικές αποφάσεις που εκδίδουν οι δημοτικές και κοινοτικές αρχές, για τη χρήση των αλσών και των κήπων, των πλατειών, των παιδικών χαρών και</w:t>
      </w:r>
      <w:r>
        <w:rPr>
          <w:rFonts w:ascii="Arial" w:hAnsi="Arial" w:cs="Arial"/>
          <w:sz w:val="20"/>
          <w:szCs w:val="20"/>
        </w:rPr>
        <w:t xml:space="preserve"> των λοιπών κοινόχρηστων χώρων.</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όρων οι οποίοι προβλέπονται στην κείμενη νομοθεσία και στις τοπικές κανονιστικές αποφάσεις που εκδίδουν οι δημοτικές και κοινοτικές αρχές, για τη χρήση και λειτουργία των δημοτικών και κοινοτικών αγορών, των εμποροπανηγύρεων, των ζωοπανηγύρεων, των χριστουγεννιάτικων αγορών και γενικ</w:t>
      </w:r>
      <w:r>
        <w:rPr>
          <w:rFonts w:ascii="Arial" w:hAnsi="Arial" w:cs="Arial"/>
          <w:sz w:val="20"/>
          <w:szCs w:val="20"/>
        </w:rPr>
        <w:t>ά των υπαίθριων δραστηριοτήτων.</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διατάξεων που αφορούν στο υπαίθριο εμπόριο και στις λαϊκές αγ</w:t>
      </w:r>
      <w:r>
        <w:rPr>
          <w:rFonts w:ascii="Arial" w:hAnsi="Arial" w:cs="Arial"/>
          <w:sz w:val="20"/>
          <w:szCs w:val="20"/>
        </w:rPr>
        <w:t>ορές.</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 xml:space="preserve">Ελέγχει την τήρηση των διατάξεων που αφορούν στην υπαίθρια διαφήμιση, καθώς και τον έλεγχο της τήρησης ειδικότερων προδιαγραφών κατασκευής και προϋποθέσεων τοποθέτησης διαφημιστικών πλαισίων, που τυχόν έχουν τεθεί με τοπικές κανονιστικές αποφάσεις, από τις </w:t>
      </w:r>
      <w:r>
        <w:rPr>
          <w:rFonts w:ascii="Arial" w:hAnsi="Arial" w:cs="Arial"/>
          <w:sz w:val="20"/>
          <w:szCs w:val="20"/>
        </w:rPr>
        <w:t>δημοτικές και κοινοτικές αρχές.</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της καθαριότητας σε κοινόχρηστους υπαίθριους χώρους της εδαφικής περιφέρειας του οικείου δήμου ή κοινότητας και γενικότερα την τήρηση των κανόνων που προβλέπονται από την κείμενη νομοθεσία και τις τοπικές κανονιστικές αποφάσεις που εκδίδουν οι δημοτικές και κοινοτικές αρχές για την αναβάθμιση της αισθητικ</w:t>
      </w:r>
      <w:r>
        <w:rPr>
          <w:rFonts w:ascii="Arial" w:hAnsi="Arial" w:cs="Arial"/>
          <w:sz w:val="20"/>
          <w:szCs w:val="20"/>
        </w:rPr>
        <w:t>ής των πόλεων και των οικισμών.</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μέτρων που επιβάλλονται για την πρόληψη πυρκαγιών σε κοινόχρηστους υπαίθριους χώρους</w:t>
      </w:r>
      <w:r>
        <w:rPr>
          <w:rFonts w:ascii="Arial" w:hAnsi="Arial" w:cs="Arial"/>
          <w:sz w:val="20"/>
          <w:szCs w:val="20"/>
        </w:rPr>
        <w:t>.</w:t>
      </w:r>
    </w:p>
    <w:p w:rsidR="00250331" w:rsidRPr="003564CB"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διατάξεων που αφορούν στην κυκλοφορία των πεζών, τη στάση και στάθμευση των οχημάτων, στην επιβολή των διοικητικών μέτρων του άρθρου 103 του ν. 2696/1999, όπως ισχύει, για την παράνομη στάθμευση οχημάτων, καθώς και την εφαρμογή των διατάξεων, που αναφέρονται στην κυκλοφορία τροχοφόρων στους πεζόδρομους, πλατείες, πεζοδρόμια και γενικά σε χώρους που δεν προορίζονται για τέτοια χρήση και στην εκπομπή θορύβων από αυτά. Οι αρμοδιότητες αυτές ασκούνται, παράλληλα και κατά περίπτωση, και από την Ελληνική Αστυνομία (ΕΛ.ΑΣ.) και το Λιμενικό Σώμα. Οταν κατά την άσκηση τους επιλαμβάνονται η Δημοτική Αστυνομία και η Ελληνική Αστυνομία ή το Λιμενικό Σώμα, ταυτόχρονα, το συντονισμό έχει η Ελληνική Αστυνομία ή το Λιμενικό Σώμα, κατά περίπτωση.</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διατάξεων, που αφορο</w:t>
      </w:r>
      <w:r>
        <w:rPr>
          <w:rFonts w:ascii="Arial" w:hAnsi="Arial" w:cs="Arial"/>
          <w:sz w:val="20"/>
          <w:szCs w:val="20"/>
        </w:rPr>
        <w:t>ύν τα εγκαταλελειμμένα οχήματα.</w:t>
      </w:r>
    </w:p>
    <w:p w:rsidR="00250331" w:rsidRPr="003564CB"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διατάξεων, που αφορούν στη σήμανση των εργασιών που εκτελούνται στις οδούς και στις υποχρεώσεις αυτών που εκτελούν έργα και εναποθέτουν υλικά και εργαλεία στο δημοτικό και κοινοτικό οδικό δίκτυο και ελέγχει για τη λήψη μέτρων ασφάλειας και υγιεινής σε εργασίες που εκτελούνται.</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 xml:space="preserve">Εκτελεί τις διοικητικές κυρώσεις που αφορούν τη λειτουργία καταστημάτων και επιχειρήσεων, των οποίων την άδεια ίδρυσης και λειτουργίας χορηγούν οι </w:t>
      </w:r>
      <w:r>
        <w:rPr>
          <w:rFonts w:ascii="Arial" w:hAnsi="Arial" w:cs="Arial"/>
          <w:sz w:val="20"/>
          <w:szCs w:val="20"/>
        </w:rPr>
        <w:t>δημοτικές και κοινοτικές αρχές.</w:t>
      </w:r>
    </w:p>
    <w:p w:rsidR="00250331" w:rsidRPr="003564CB"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διατάξεων που αφορούν τους οργανωμένους από τους Δήμους και Κοινότητες χώρους προσωρινής εγκατάστασης μετακινούμενων πληθυσμιακών ομάδων.</w:t>
      </w:r>
    </w:p>
    <w:p w:rsidR="00250331" w:rsidRPr="003564CB"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Αφαιρεί την άδεια οικοδομής για οφειλόμενες ασφαλιστικές εισφορές στο Ι.Κ.Α.</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Συμμετέχει στην εφαρμογή τω</w:t>
      </w:r>
      <w:r>
        <w:rPr>
          <w:rFonts w:ascii="Arial" w:hAnsi="Arial" w:cs="Arial"/>
          <w:sz w:val="20"/>
          <w:szCs w:val="20"/>
        </w:rPr>
        <w:t>ν σχεδίων πολιτικής προστασίας.</w:t>
      </w:r>
    </w:p>
    <w:p w:rsidR="00250331" w:rsidRPr="003564CB"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επιχειρήσεις τουριστικού ενδιαφέροντος, σχετικά με την εφαρμογή της τουριστικής νομοθεσίας (βεβαίωση παραβάσεων, εκτέλεση διοικητικών κυρώσεων, θεώρηση τιμοκαταλόγων των δωματίων των ξενοδοχειακών επιχειρήσεων και καταλυμάτων) στις περιπτώσεις που αυτές λειτουργούν σε νομούς ή νησιά όπου δεν εδρεύουν υπηρεσίες του EOT.</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διατάξεων</w:t>
      </w:r>
      <w:r>
        <w:rPr>
          <w:rFonts w:ascii="Arial" w:hAnsi="Arial" w:cs="Arial"/>
          <w:sz w:val="20"/>
          <w:szCs w:val="20"/>
        </w:rPr>
        <w:t xml:space="preserve"> που αφορούν τα ζώα συντροφιάς.</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Ελέγχει την τήρηση των διατάξεων που αφορούν τις κάθε είδους κανονιστικές αποφάσεις που εκδίδουν οι δημοτικές αρχές, καθώς και την επιβολή των πάσης φύσεως διοικητικών μέτ</w:t>
      </w:r>
      <w:r>
        <w:rPr>
          <w:rFonts w:ascii="Arial" w:hAnsi="Arial" w:cs="Arial"/>
          <w:sz w:val="20"/>
          <w:szCs w:val="20"/>
        </w:rPr>
        <w:t>ρων που προβλέπονται από αυτές.</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Προστατεύει τη δη</w:t>
      </w:r>
      <w:r>
        <w:rPr>
          <w:rFonts w:ascii="Arial" w:hAnsi="Arial" w:cs="Arial"/>
          <w:sz w:val="20"/>
          <w:szCs w:val="20"/>
        </w:rPr>
        <w:t>μοτική και κοινοτική περιουσία.</w:t>
      </w:r>
    </w:p>
    <w:p w:rsidR="00250331"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 xml:space="preserve">Διενεργεί αυτοψία για την εξακρίβωση των προϋποθέσεων που απαιτούνται για την έκδοση διοικητικών πράξεων από τα όργανα του Δήμου ή της Κοινότητας και, ιδίως, διενεργεί αυτοψία </w:t>
      </w:r>
      <w:r w:rsidRPr="003564CB">
        <w:rPr>
          <w:rFonts w:ascii="Arial" w:hAnsi="Arial" w:cs="Arial"/>
          <w:sz w:val="20"/>
          <w:szCs w:val="20"/>
        </w:rPr>
        <w:lastRenderedPageBreak/>
        <w:t xml:space="preserve">και συντάσσει έκθεση για την έκδοση πρωτοκόλλου διοικητικής αποβολής και για τη χορήγηση </w:t>
      </w:r>
      <w:r>
        <w:rPr>
          <w:rFonts w:ascii="Arial" w:hAnsi="Arial" w:cs="Arial"/>
          <w:sz w:val="20"/>
          <w:szCs w:val="20"/>
        </w:rPr>
        <w:t>βεβαίωσης μόνιμης κατοικίας.</w:t>
      </w:r>
    </w:p>
    <w:p w:rsidR="00250331" w:rsidRPr="003564CB" w:rsidRDefault="00250331" w:rsidP="00A72646">
      <w:pPr>
        <w:pStyle w:val="western"/>
        <w:numPr>
          <w:ilvl w:val="0"/>
          <w:numId w:val="52"/>
        </w:numPr>
        <w:spacing w:before="0" w:beforeAutospacing="0" w:after="0"/>
        <w:rPr>
          <w:rFonts w:ascii="Arial" w:hAnsi="Arial" w:cs="Arial"/>
          <w:sz w:val="20"/>
          <w:szCs w:val="20"/>
        </w:rPr>
      </w:pPr>
      <w:r w:rsidRPr="003564CB">
        <w:rPr>
          <w:rFonts w:ascii="Arial" w:hAnsi="Arial" w:cs="Arial"/>
          <w:sz w:val="20"/>
          <w:szCs w:val="20"/>
        </w:rPr>
        <w:t xml:space="preserve">Επιδίδει τα πάσης φύσεως έγγραφα του οικείου Δήμου ή άλλων Δημοτικών Αρχών εντός των διοικητικών ορίων του οικείου Δήμου. </w:t>
      </w:r>
    </w:p>
    <w:p w:rsidR="00250331" w:rsidRPr="003564CB" w:rsidRDefault="00250331" w:rsidP="003564CB">
      <w:pPr>
        <w:pStyle w:val="western"/>
        <w:spacing w:before="0" w:beforeAutospacing="0" w:after="0"/>
        <w:rPr>
          <w:rFonts w:ascii="Arial" w:hAnsi="Arial" w:cs="Arial"/>
          <w:sz w:val="20"/>
          <w:szCs w:val="20"/>
        </w:rPr>
      </w:pPr>
    </w:p>
    <w:p w:rsidR="00250331" w:rsidRPr="003564CB" w:rsidRDefault="00250331" w:rsidP="003564CB">
      <w:pPr>
        <w:pStyle w:val="western"/>
        <w:spacing w:before="0" w:beforeAutospacing="0" w:after="0"/>
        <w:rPr>
          <w:rFonts w:ascii="Arial" w:hAnsi="Arial" w:cs="Arial"/>
          <w:sz w:val="20"/>
          <w:szCs w:val="20"/>
        </w:rPr>
      </w:pPr>
      <w:r w:rsidRPr="003564CB">
        <w:rPr>
          <w:rFonts w:ascii="Arial" w:hAnsi="Arial" w:cs="Arial"/>
          <w:sz w:val="20"/>
          <w:szCs w:val="20"/>
        </w:rPr>
        <w:t xml:space="preserve">Για την πλήρη αποτύπωση των ανωτέρω, </w:t>
      </w:r>
      <w:r>
        <w:rPr>
          <w:rFonts w:ascii="Arial" w:hAnsi="Arial" w:cs="Arial"/>
          <w:sz w:val="20"/>
          <w:szCs w:val="20"/>
        </w:rPr>
        <w:t xml:space="preserve">υπάρχει </w:t>
      </w:r>
      <w:r w:rsidRPr="003564CB">
        <w:rPr>
          <w:rFonts w:ascii="Arial" w:hAnsi="Arial" w:cs="Arial"/>
          <w:sz w:val="20"/>
          <w:szCs w:val="20"/>
        </w:rPr>
        <w:t>τόσο το έντυπο αρχείο της υπηρεσίας, όσο κ</w:t>
      </w:r>
      <w:r>
        <w:rPr>
          <w:rFonts w:ascii="Arial" w:hAnsi="Arial" w:cs="Arial"/>
          <w:sz w:val="20"/>
          <w:szCs w:val="20"/>
        </w:rPr>
        <w:t>αι</w:t>
      </w:r>
      <w:r w:rsidRPr="003564CB">
        <w:rPr>
          <w:rFonts w:ascii="Arial" w:hAnsi="Arial" w:cs="Arial"/>
          <w:sz w:val="20"/>
          <w:szCs w:val="20"/>
        </w:rPr>
        <w:t xml:space="preserve"> οι καταγραφές των εν λόγω καταγγελιών, συμβάντων αλλά και επανέλεγχων στο Βιβλίο Συμβάντων της υπηρεσίας.</w:t>
      </w:r>
    </w:p>
    <w:p w:rsidR="00250331" w:rsidRPr="003564CB" w:rsidRDefault="00250331" w:rsidP="003564CB">
      <w:pPr>
        <w:ind w:left="360"/>
        <w:rPr>
          <w:rFonts w:ascii="Arial" w:hAnsi="Arial" w:cs="Arial"/>
          <w:b/>
          <w:bCs/>
          <w:color w:val="000000"/>
          <w:sz w:val="20"/>
          <w:szCs w:val="20"/>
        </w:rPr>
      </w:pPr>
    </w:p>
    <w:p w:rsidR="00250331" w:rsidRPr="003564CB" w:rsidRDefault="00250331" w:rsidP="003564CB">
      <w:pPr>
        <w:ind w:left="360"/>
        <w:rPr>
          <w:rFonts w:ascii="Arial" w:hAnsi="Arial" w:cs="Arial"/>
          <w:b/>
          <w:bCs/>
          <w:color w:val="000000"/>
          <w:sz w:val="20"/>
          <w:szCs w:val="20"/>
        </w:rPr>
      </w:pPr>
    </w:p>
    <w:p w:rsidR="00250331" w:rsidRDefault="00250331">
      <w:pPr>
        <w:rPr>
          <w:rFonts w:ascii="Arial" w:hAnsi="Arial" w:cs="Arial"/>
          <w:b/>
          <w:bCs/>
          <w:color w:val="000000"/>
          <w:sz w:val="20"/>
          <w:szCs w:val="20"/>
        </w:rPr>
      </w:pPr>
      <w:r>
        <w:rPr>
          <w:rFonts w:ascii="Arial" w:hAnsi="Arial" w:cs="Arial"/>
          <w:b/>
          <w:bCs/>
          <w:color w:val="000000"/>
          <w:sz w:val="20"/>
          <w:szCs w:val="20"/>
        </w:rPr>
        <w:br w:type="page"/>
      </w:r>
    </w:p>
    <w:p w:rsidR="00250331" w:rsidRPr="003564CB" w:rsidRDefault="00250331" w:rsidP="00BE5F29">
      <w:pPr>
        <w:jc w:val="center"/>
        <w:rPr>
          <w:rFonts w:ascii="Arial" w:hAnsi="Arial" w:cs="Arial"/>
          <w:b/>
          <w:bCs/>
          <w:color w:val="000000"/>
          <w:sz w:val="20"/>
          <w:szCs w:val="20"/>
        </w:rPr>
      </w:pPr>
      <w:r w:rsidRPr="003564CB">
        <w:rPr>
          <w:rFonts w:ascii="Arial" w:hAnsi="Arial" w:cs="Arial"/>
          <w:b/>
          <w:bCs/>
          <w:color w:val="000000"/>
          <w:sz w:val="20"/>
          <w:szCs w:val="20"/>
        </w:rPr>
        <w:t>10. ΔΙΕΥΘΥΝΣΗ ΚΕΠ</w:t>
      </w:r>
    </w:p>
    <w:p w:rsidR="00250331" w:rsidRPr="003564CB" w:rsidRDefault="00250331" w:rsidP="003564CB">
      <w:pPr>
        <w:rPr>
          <w:rFonts w:ascii="Arial" w:hAnsi="Arial" w:cs="Arial"/>
          <w:b/>
          <w:bCs/>
          <w:color w:val="000000"/>
          <w:sz w:val="20"/>
          <w:szCs w:val="20"/>
          <w:highlight w:val="yellow"/>
        </w:rPr>
      </w:pPr>
    </w:p>
    <w:p w:rsidR="00250331" w:rsidRDefault="00250331" w:rsidP="0087687E">
      <w:pPr>
        <w:rPr>
          <w:rFonts w:ascii="Arial" w:hAnsi="Arial" w:cs="Arial"/>
          <w:sz w:val="20"/>
          <w:szCs w:val="20"/>
        </w:rPr>
      </w:pPr>
    </w:p>
    <w:p w:rsidR="00250331" w:rsidRPr="003564CB" w:rsidRDefault="00250331" w:rsidP="0087687E">
      <w:pPr>
        <w:rPr>
          <w:rFonts w:ascii="Arial" w:hAnsi="Arial" w:cs="Arial"/>
          <w:sz w:val="20"/>
          <w:szCs w:val="20"/>
        </w:rPr>
      </w:pPr>
      <w:r>
        <w:rPr>
          <w:rFonts w:ascii="Arial" w:hAnsi="Arial" w:cs="Arial"/>
          <w:sz w:val="20"/>
          <w:szCs w:val="20"/>
        </w:rPr>
        <w:t>1. Σύμφωνα με το πρωτόκολλο / εσωτερικές εφαρμογές ΚΕΠ, κατά την περίοδο από 01/09/2015 έως 31/8/2017, τα ΚΕΠ του Δήμου Διονύσου διεκπεραίωσαν και ολοκλήρωσαν…</w:t>
      </w:r>
    </w:p>
    <w:p w:rsidR="00250331" w:rsidRPr="003564CB" w:rsidRDefault="00250331" w:rsidP="003564CB">
      <w:pPr>
        <w:rPr>
          <w:rFonts w:ascii="Arial" w:hAnsi="Arial" w:cs="Arial"/>
          <w:sz w:val="20"/>
          <w:szCs w:val="20"/>
        </w:rPr>
      </w:pPr>
    </w:p>
    <w:p w:rsidR="00250331" w:rsidRPr="0087687E" w:rsidRDefault="00250331" w:rsidP="00A72646">
      <w:pPr>
        <w:pStyle w:val="af0"/>
        <w:numPr>
          <w:ilvl w:val="0"/>
          <w:numId w:val="55"/>
        </w:numPr>
        <w:rPr>
          <w:rFonts w:ascii="Arial" w:hAnsi="Arial" w:cs="Arial"/>
          <w:sz w:val="20"/>
          <w:szCs w:val="20"/>
        </w:rPr>
      </w:pPr>
      <w:r w:rsidRPr="0087687E">
        <w:rPr>
          <w:rFonts w:ascii="Arial" w:hAnsi="Arial" w:cs="Arial"/>
          <w:b/>
          <w:bCs/>
          <w:sz w:val="20"/>
          <w:szCs w:val="20"/>
        </w:rPr>
        <w:t>ΚΕΠ ΔΕ ΑΓΙΟΥ ΣΤΕΦΑΝΟΥ</w:t>
      </w:r>
      <w:r>
        <w:rPr>
          <w:rFonts w:ascii="Arial" w:hAnsi="Arial" w:cs="Arial"/>
          <w:b/>
          <w:bCs/>
          <w:sz w:val="20"/>
          <w:szCs w:val="20"/>
        </w:rPr>
        <w:t>:</w:t>
      </w:r>
      <w:r>
        <w:rPr>
          <w:rFonts w:ascii="Arial" w:hAnsi="Arial" w:cs="Arial"/>
          <w:sz w:val="20"/>
          <w:szCs w:val="20"/>
        </w:rPr>
        <w:t>14001 ενέργειες</w:t>
      </w:r>
    </w:p>
    <w:p w:rsidR="00250331" w:rsidRPr="0087687E" w:rsidRDefault="00250331" w:rsidP="00A72646">
      <w:pPr>
        <w:pStyle w:val="af0"/>
        <w:numPr>
          <w:ilvl w:val="0"/>
          <w:numId w:val="55"/>
        </w:numPr>
        <w:rPr>
          <w:rFonts w:ascii="Arial" w:hAnsi="Arial" w:cs="Arial"/>
          <w:sz w:val="20"/>
          <w:szCs w:val="20"/>
        </w:rPr>
      </w:pPr>
      <w:r>
        <w:rPr>
          <w:rFonts w:ascii="Arial" w:hAnsi="Arial" w:cs="Arial"/>
          <w:b/>
          <w:bCs/>
          <w:sz w:val="20"/>
          <w:szCs w:val="20"/>
        </w:rPr>
        <w:t xml:space="preserve">ΚΕΠ ΔΕ ΔΡΟΣΙΑΣ: </w:t>
      </w:r>
      <w:r w:rsidRPr="0087687E">
        <w:rPr>
          <w:rFonts w:ascii="Arial" w:hAnsi="Arial" w:cs="Arial"/>
          <w:b/>
          <w:bCs/>
          <w:sz w:val="20"/>
          <w:szCs w:val="20"/>
        </w:rPr>
        <w:t>13683</w:t>
      </w:r>
      <w:r w:rsidRPr="0087687E">
        <w:rPr>
          <w:rFonts w:ascii="Arial" w:hAnsi="Arial" w:cs="Arial"/>
          <w:bCs/>
          <w:sz w:val="20"/>
          <w:szCs w:val="20"/>
        </w:rPr>
        <w:t>ενέργειες</w:t>
      </w:r>
    </w:p>
    <w:p w:rsidR="00250331"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r>
        <w:rPr>
          <w:rFonts w:ascii="Arial" w:hAnsi="Arial" w:cs="Arial"/>
          <w:sz w:val="20"/>
          <w:szCs w:val="20"/>
        </w:rPr>
        <w:t>2. Επίσης, υπάρχουνοι παρακάτω διαδικασίες των ΚΕΠ</w:t>
      </w:r>
      <w:r w:rsidRPr="003564CB">
        <w:rPr>
          <w:rFonts w:ascii="Arial" w:hAnsi="Arial" w:cs="Arial"/>
          <w:sz w:val="20"/>
          <w:szCs w:val="20"/>
        </w:rPr>
        <w:t xml:space="preserve">, που </w:t>
      </w:r>
      <w:r w:rsidRPr="003564CB">
        <w:rPr>
          <w:rFonts w:ascii="Arial" w:hAnsi="Arial" w:cs="Arial"/>
          <w:b/>
          <w:bCs/>
          <w:sz w:val="20"/>
          <w:szCs w:val="20"/>
        </w:rPr>
        <w:t>ονομάζονται εξωτερικές εφαρ</w:t>
      </w:r>
      <w:r>
        <w:rPr>
          <w:rFonts w:ascii="Arial" w:hAnsi="Arial" w:cs="Arial"/>
          <w:b/>
          <w:bCs/>
          <w:sz w:val="20"/>
          <w:szCs w:val="20"/>
        </w:rPr>
        <w:t>μογές</w:t>
      </w:r>
      <w:r w:rsidRPr="003564CB">
        <w:rPr>
          <w:rFonts w:ascii="Arial" w:hAnsi="Arial" w:cs="Arial"/>
          <w:b/>
          <w:bCs/>
          <w:sz w:val="20"/>
          <w:szCs w:val="20"/>
        </w:rPr>
        <w:t>,</w:t>
      </w:r>
      <w:r w:rsidRPr="003564CB">
        <w:rPr>
          <w:rFonts w:ascii="Arial" w:hAnsi="Arial" w:cs="Arial"/>
          <w:sz w:val="20"/>
          <w:szCs w:val="20"/>
        </w:rPr>
        <w:t xml:space="preserve"> και</w:t>
      </w:r>
      <w:r>
        <w:rPr>
          <w:rFonts w:ascii="Arial" w:hAnsi="Arial" w:cs="Arial"/>
          <w:sz w:val="20"/>
          <w:szCs w:val="20"/>
        </w:rPr>
        <w:t xml:space="preserve"> για τις οποίες </w:t>
      </w:r>
      <w:r w:rsidRPr="003564CB">
        <w:rPr>
          <w:rFonts w:ascii="Arial" w:hAnsi="Arial" w:cs="Arial"/>
          <w:sz w:val="20"/>
          <w:szCs w:val="20"/>
        </w:rPr>
        <w:t>δεν υπάρχουν αριθμητικά στοιχεία:</w:t>
      </w:r>
    </w:p>
    <w:p w:rsidR="00250331" w:rsidRDefault="00250331" w:rsidP="00943D68">
      <w:pPr>
        <w:rPr>
          <w:rFonts w:ascii="Arial" w:hAnsi="Arial" w:cs="Arial"/>
          <w:b/>
          <w:bCs/>
          <w:sz w:val="20"/>
          <w:szCs w:val="20"/>
        </w:rPr>
      </w:pP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ΙΚΑ</w:t>
      </w:r>
      <w:r w:rsidRPr="0087687E">
        <w:rPr>
          <w:rFonts w:ascii="Arial" w:hAnsi="Arial" w:cs="Arial"/>
          <w:sz w:val="20"/>
          <w:szCs w:val="20"/>
        </w:rPr>
        <w:t xml:space="preserve"> - Βεβαιώσεις συντάξεων ΙΚΑ για Φορολογική Χρήση,Ασφαλιστικές Ενημερότητες ΙΚΑ-ΕΤΑΜ</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 xml:space="preserve">ΥΠΟΥΡΓΕΙΟ ΥΓΕΙΑΣ - </w:t>
      </w:r>
      <w:r w:rsidRPr="0087687E">
        <w:rPr>
          <w:rFonts w:ascii="Arial" w:hAnsi="Arial" w:cs="Arial"/>
          <w:sz w:val="20"/>
          <w:szCs w:val="20"/>
        </w:rPr>
        <w:t xml:space="preserve">Εισιτήριο Ελεύθερης Πρόσβασης σε Υπηρεσίες Πρωτοβάθμιας Φροντίδας Υγείας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 xml:space="preserve">ΥΠΟΥΡΓΕΙΟ ΟΙΚΟΝΟΜΙΚΩΝ </w:t>
      </w:r>
      <w:r w:rsidRPr="0087687E">
        <w:rPr>
          <w:rFonts w:ascii="Arial" w:hAnsi="Arial" w:cs="Arial"/>
          <w:sz w:val="20"/>
          <w:szCs w:val="20"/>
        </w:rPr>
        <w:t xml:space="preserve">– α) Χορήγηση Επιδόματος Κατανάλωσης Πετρελαίου Θέρμανσης, β) Εκτυπώσεις εφαρμογών </w:t>
      </w:r>
      <w:r w:rsidRPr="0087687E">
        <w:rPr>
          <w:rFonts w:ascii="Arial" w:hAnsi="Arial" w:cs="Arial"/>
          <w:sz w:val="20"/>
          <w:szCs w:val="20"/>
          <w:lang w:val="en-US"/>
        </w:rPr>
        <w:t>Taxis</w:t>
      </w:r>
      <w:r w:rsidRPr="0087687E">
        <w:rPr>
          <w:rFonts w:ascii="Arial" w:hAnsi="Arial" w:cs="Arial"/>
          <w:sz w:val="20"/>
          <w:szCs w:val="20"/>
        </w:rPr>
        <w:t>, γ) Κοινωνικό τιμολόγιο, δ) Έκδοση ηλεκτρονικού παραβόλου (e-Παράβολο), ε) Αποδεικτικό Φορολογικής Ενημερότητας</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NAT</w:t>
      </w:r>
      <w:r w:rsidRPr="0087687E">
        <w:rPr>
          <w:rFonts w:ascii="Arial" w:hAnsi="Arial" w:cs="Arial"/>
          <w:sz w:val="20"/>
          <w:szCs w:val="20"/>
        </w:rPr>
        <w:t xml:space="preserve"> - α) Βεβαιώσεις Ύψους Μηνιαίων Αποδοχών Κύριας &amp; Επικουρικής β) Εκτυπώσεις Βεβαιώσεων για Φορολογική Χρήση γ) Συγκεντρωτικά Εκκαθαριστικά Σημειώματα 6-μήνου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 xml:space="preserve">ΠΟΙΝΙΚΟ ΜΗΤΡΩΟ </w:t>
      </w:r>
      <w:r w:rsidRPr="0087687E">
        <w:rPr>
          <w:rFonts w:ascii="Arial" w:hAnsi="Arial" w:cs="Arial"/>
          <w:sz w:val="20"/>
          <w:szCs w:val="20"/>
        </w:rPr>
        <w:t xml:space="preserve">- Έκδοση αντιγράφου ποινικού μητρώου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 xml:space="preserve">ΔΕΔΔΗΕ - </w:t>
      </w:r>
      <w:r w:rsidRPr="0087687E">
        <w:rPr>
          <w:rFonts w:ascii="Arial" w:hAnsi="Arial" w:cs="Arial"/>
          <w:sz w:val="20"/>
          <w:szCs w:val="20"/>
        </w:rPr>
        <w:t xml:space="preserve">Ευάλωτοι Πελάτες / Πελάτες Κοινωνικού Οικιακού Τιμολογίου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 xml:space="preserve">ΟΓΑ - </w:t>
      </w:r>
      <w:r w:rsidRPr="0087687E">
        <w:rPr>
          <w:rFonts w:ascii="Arial" w:hAnsi="Arial" w:cs="Arial"/>
          <w:sz w:val="20"/>
          <w:szCs w:val="20"/>
        </w:rPr>
        <w:t xml:space="preserve">α)Εκτύπωση Αιτήσεων Αγροτικής Εστίας έτους 2015, β) Εφαρμογή Καταχώρησης της Κράτησης Δωματίου για τα Προγράμματα Κοινωνικού και Ιαματικού Τουρισμού, γ) Εφαρμογή Εκτύπωσης Δελτίων Προγράμματος ΛΑΕ/ΟΓΑ, δ) Βεβαίωση Οικογενειακών Επιδομάτων για Φορολογική χρήση, ε) Βεβαιώσεις Συντάξεων ΟΓΑ για Φορολογική Χρήση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 xml:space="preserve">ΟΑΕΕ - </w:t>
      </w:r>
      <w:r w:rsidRPr="0087687E">
        <w:rPr>
          <w:rFonts w:ascii="Arial" w:hAnsi="Arial" w:cs="Arial"/>
          <w:sz w:val="20"/>
          <w:szCs w:val="20"/>
        </w:rPr>
        <w:t xml:space="preserve">Βεβαίωση Εισφορών ΟΑΕΕ, Βεβαίωση Αποδοχών ΟΑΕΕ, Τρίμηνo Ενημερωτικό Σημείωμα Συντάξεων ΟΑΕΕ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ΕΛΓΑ</w:t>
      </w:r>
      <w:r w:rsidRPr="0087687E">
        <w:rPr>
          <w:rFonts w:ascii="Arial" w:hAnsi="Arial" w:cs="Arial"/>
          <w:sz w:val="20"/>
          <w:szCs w:val="20"/>
        </w:rPr>
        <w:t xml:space="preserve"> - Ηλεκτρονικές Υπηρεσίες ΕΛΓΑ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ΗΔΙΚΑ</w:t>
      </w:r>
      <w:r w:rsidRPr="0087687E">
        <w:rPr>
          <w:rFonts w:ascii="Arial" w:hAnsi="Arial" w:cs="Arial"/>
          <w:sz w:val="20"/>
          <w:szCs w:val="20"/>
        </w:rPr>
        <w:t xml:space="preserve"> - Αναζήτηση και Εκτύπωση Αποτελεσμάτων, Υποβολή Αιτήματος Επανεξέτασης (Ένσταση), Καταχώρηση Συμπληρωματικών Στοιχείων, Αποτελέσματα Αιτήσεων Ανθρωπιστικής Κρίσης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ΑΜΚΑ</w:t>
      </w:r>
      <w:r w:rsidRPr="0087687E">
        <w:rPr>
          <w:rFonts w:ascii="Arial" w:hAnsi="Arial" w:cs="Arial"/>
          <w:sz w:val="20"/>
          <w:szCs w:val="20"/>
        </w:rPr>
        <w:t xml:space="preserve"> - </w:t>
      </w:r>
      <w:r w:rsidRPr="0087687E">
        <w:rPr>
          <w:rFonts w:ascii="Arial" w:hAnsi="Arial" w:cs="Arial"/>
          <w:b/>
          <w:bCs/>
          <w:sz w:val="20"/>
          <w:szCs w:val="20"/>
        </w:rPr>
        <w:t xml:space="preserve">Μητρώο Κοινωνικής Ασφάλισης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ΣΤΡΑΤΟΛΟΓΙΑ</w:t>
      </w:r>
      <w:r w:rsidRPr="0087687E">
        <w:rPr>
          <w:rFonts w:ascii="Arial" w:hAnsi="Arial" w:cs="Arial"/>
          <w:sz w:val="20"/>
          <w:szCs w:val="20"/>
        </w:rPr>
        <w:t xml:space="preserve"> - Ηλεκτρονική Κατάθεση Δελτίου Απογραφής Στρατευσίμων </w:t>
      </w:r>
    </w:p>
    <w:p w:rsidR="00250331" w:rsidRPr="0087687E" w:rsidRDefault="00250331" w:rsidP="00A72646">
      <w:pPr>
        <w:pStyle w:val="af0"/>
        <w:numPr>
          <w:ilvl w:val="0"/>
          <w:numId w:val="53"/>
        </w:numPr>
        <w:rPr>
          <w:rFonts w:ascii="Arial" w:hAnsi="Arial" w:cs="Arial"/>
          <w:sz w:val="20"/>
          <w:szCs w:val="20"/>
        </w:rPr>
      </w:pPr>
      <w:r w:rsidRPr="0087687E">
        <w:rPr>
          <w:rFonts w:ascii="Arial" w:hAnsi="Arial" w:cs="Arial"/>
          <w:b/>
          <w:bCs/>
          <w:sz w:val="20"/>
          <w:szCs w:val="20"/>
        </w:rPr>
        <w:t>ΟΑΕΔ</w:t>
      </w:r>
      <w:r w:rsidRPr="0087687E">
        <w:rPr>
          <w:rFonts w:ascii="Arial" w:hAnsi="Arial" w:cs="Arial"/>
          <w:sz w:val="20"/>
          <w:szCs w:val="20"/>
        </w:rPr>
        <w:t xml:space="preserve"> - Στα ΚΕΠ έχει μεταφερθεί το 50% των εργασιών του ΟΑΕΔ από το 2016</w:t>
      </w:r>
    </w:p>
    <w:p w:rsidR="00250331" w:rsidRDefault="00250331" w:rsidP="003564CB">
      <w:pPr>
        <w:rPr>
          <w:rFonts w:ascii="Arial" w:hAnsi="Arial" w:cs="Arial"/>
          <w:sz w:val="20"/>
          <w:szCs w:val="20"/>
        </w:rPr>
      </w:pPr>
    </w:p>
    <w:p w:rsidR="00250331"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r>
        <w:rPr>
          <w:rFonts w:ascii="Arial" w:hAnsi="Arial" w:cs="Arial"/>
          <w:sz w:val="20"/>
          <w:szCs w:val="20"/>
        </w:rPr>
        <w:t>3. Επίσης, τα ΚΕΠ του Δήμου μας…</w:t>
      </w:r>
    </w:p>
    <w:p w:rsidR="00250331" w:rsidRDefault="00250331" w:rsidP="003564CB">
      <w:pPr>
        <w:rPr>
          <w:rFonts w:ascii="Arial" w:hAnsi="Arial" w:cs="Arial"/>
          <w:sz w:val="20"/>
          <w:szCs w:val="20"/>
        </w:rPr>
      </w:pPr>
    </w:p>
    <w:p w:rsidR="00250331" w:rsidRPr="0087687E" w:rsidRDefault="00250331" w:rsidP="00A72646">
      <w:pPr>
        <w:pStyle w:val="af0"/>
        <w:numPr>
          <w:ilvl w:val="0"/>
          <w:numId w:val="54"/>
        </w:numPr>
        <w:rPr>
          <w:rFonts w:ascii="Arial" w:hAnsi="Arial" w:cs="Arial"/>
          <w:sz w:val="20"/>
          <w:szCs w:val="20"/>
        </w:rPr>
      </w:pPr>
      <w:r w:rsidRPr="0087687E">
        <w:rPr>
          <w:rFonts w:ascii="Arial" w:hAnsi="Arial" w:cs="Arial"/>
          <w:sz w:val="20"/>
          <w:szCs w:val="20"/>
        </w:rPr>
        <w:t xml:space="preserve">Χορήγησαν αντίγραφα αιτήσεων και έδιναν πληροφορίες για τις αιτήσεις των παιδικών σταθμών μέσω ΕΕΤΑΑ-ΕΣΠΑ. </w:t>
      </w:r>
    </w:p>
    <w:p w:rsidR="00250331" w:rsidRPr="0087687E" w:rsidRDefault="00250331" w:rsidP="00A72646">
      <w:pPr>
        <w:pStyle w:val="af0"/>
        <w:numPr>
          <w:ilvl w:val="0"/>
          <w:numId w:val="54"/>
        </w:numPr>
        <w:rPr>
          <w:rFonts w:ascii="Arial" w:hAnsi="Arial" w:cs="Arial"/>
          <w:sz w:val="20"/>
          <w:szCs w:val="20"/>
        </w:rPr>
      </w:pPr>
      <w:r w:rsidRPr="0087687E">
        <w:rPr>
          <w:rFonts w:ascii="Arial" w:hAnsi="Arial" w:cs="Arial"/>
          <w:sz w:val="20"/>
          <w:szCs w:val="20"/>
        </w:rPr>
        <w:t>Συνέδραμαν στη συμπλήρωση αιτήσεων για τα καλοκαιρινά CAMP.</w:t>
      </w:r>
    </w:p>
    <w:p w:rsidR="00250331" w:rsidRPr="0087687E" w:rsidRDefault="00250331" w:rsidP="00A72646">
      <w:pPr>
        <w:pStyle w:val="af0"/>
        <w:numPr>
          <w:ilvl w:val="0"/>
          <w:numId w:val="54"/>
        </w:numPr>
        <w:rPr>
          <w:rFonts w:ascii="Arial" w:hAnsi="Arial" w:cs="Arial"/>
          <w:sz w:val="20"/>
          <w:szCs w:val="20"/>
        </w:rPr>
      </w:pPr>
      <w:r w:rsidRPr="0087687E">
        <w:rPr>
          <w:rFonts w:ascii="Arial" w:hAnsi="Arial" w:cs="Arial"/>
          <w:sz w:val="20"/>
          <w:szCs w:val="20"/>
        </w:rPr>
        <w:t>Διεκπεραίωσαν αιτήσεις ετεροδημοτών για εκλογές.</w:t>
      </w:r>
    </w:p>
    <w:p w:rsidR="00250331" w:rsidRPr="0087687E" w:rsidRDefault="00250331" w:rsidP="00A72646">
      <w:pPr>
        <w:pStyle w:val="af0"/>
        <w:numPr>
          <w:ilvl w:val="0"/>
          <w:numId w:val="54"/>
        </w:numPr>
        <w:rPr>
          <w:rFonts w:ascii="Arial" w:hAnsi="Arial" w:cs="Arial"/>
          <w:sz w:val="20"/>
          <w:szCs w:val="20"/>
        </w:rPr>
      </w:pPr>
      <w:r w:rsidRPr="0087687E">
        <w:rPr>
          <w:rFonts w:ascii="Arial" w:hAnsi="Arial" w:cs="Arial"/>
          <w:sz w:val="20"/>
          <w:szCs w:val="20"/>
        </w:rPr>
        <w:t>Διεκπεραίωσαν αιτήσεις κατοίκων για το Κοινωνικό Επίδομα Αλληλεγγύης</w:t>
      </w:r>
    </w:p>
    <w:p w:rsidR="00250331" w:rsidRPr="0087687E" w:rsidRDefault="00250331" w:rsidP="00A72646">
      <w:pPr>
        <w:pStyle w:val="af0"/>
        <w:numPr>
          <w:ilvl w:val="0"/>
          <w:numId w:val="54"/>
        </w:numPr>
        <w:rPr>
          <w:rFonts w:ascii="Arial" w:hAnsi="Arial" w:cs="Arial"/>
          <w:sz w:val="20"/>
          <w:szCs w:val="20"/>
        </w:rPr>
      </w:pPr>
      <w:r w:rsidRPr="0087687E">
        <w:rPr>
          <w:rFonts w:ascii="Arial" w:hAnsi="Arial" w:cs="Arial"/>
          <w:sz w:val="20"/>
          <w:szCs w:val="20"/>
        </w:rPr>
        <w:t>Διεκπεραίωσαν αιτήσεις για την έκδοση ψηφιακών πιστοποιητικών ΕΡΜΗΣ</w:t>
      </w:r>
    </w:p>
    <w:p w:rsidR="00250331" w:rsidRPr="0087687E" w:rsidRDefault="00250331" w:rsidP="00A72646">
      <w:pPr>
        <w:pStyle w:val="af0"/>
        <w:numPr>
          <w:ilvl w:val="0"/>
          <w:numId w:val="54"/>
        </w:numPr>
        <w:rPr>
          <w:rFonts w:ascii="Arial" w:hAnsi="Arial" w:cs="Arial"/>
          <w:sz w:val="20"/>
          <w:szCs w:val="20"/>
        </w:rPr>
      </w:pPr>
      <w:r w:rsidRPr="0087687E">
        <w:rPr>
          <w:rFonts w:ascii="Arial" w:hAnsi="Arial" w:cs="Arial"/>
          <w:sz w:val="20"/>
          <w:szCs w:val="20"/>
        </w:rPr>
        <w:t>Ενώ καθημερινά πραγματοποιούν περίπου 120 θεωρήσεις γνησίου υπογραφής</w:t>
      </w:r>
    </w:p>
    <w:p w:rsidR="00250331" w:rsidRPr="003564CB" w:rsidRDefault="00250331" w:rsidP="003564CB">
      <w:pPr>
        <w:jc w:val="center"/>
        <w:rPr>
          <w:rFonts w:ascii="Arial" w:hAnsi="Arial" w:cs="Arial"/>
          <w:sz w:val="20"/>
          <w:szCs w:val="20"/>
        </w:rPr>
      </w:pPr>
    </w:p>
    <w:p w:rsidR="00250331" w:rsidRPr="0062783D" w:rsidRDefault="00250331" w:rsidP="003564CB">
      <w:pPr>
        <w:rPr>
          <w:rFonts w:ascii="Arial" w:hAnsi="Arial" w:cs="Arial"/>
          <w:bCs/>
          <w:sz w:val="20"/>
          <w:szCs w:val="20"/>
        </w:rPr>
      </w:pPr>
      <w:r>
        <w:rPr>
          <w:rFonts w:ascii="Arial" w:hAnsi="Arial" w:cs="Arial"/>
          <w:bCs/>
          <w:sz w:val="20"/>
          <w:szCs w:val="20"/>
        </w:rPr>
        <w:t xml:space="preserve">4. </w:t>
      </w:r>
      <w:r w:rsidRPr="0062783D">
        <w:rPr>
          <w:rFonts w:ascii="Arial" w:hAnsi="Arial" w:cs="Arial"/>
          <w:bCs/>
          <w:sz w:val="20"/>
          <w:szCs w:val="20"/>
        </w:rPr>
        <w:t xml:space="preserve">Τέλος… </w:t>
      </w:r>
    </w:p>
    <w:p w:rsidR="00250331" w:rsidRPr="0062783D" w:rsidRDefault="00250331" w:rsidP="00A72646">
      <w:pPr>
        <w:pStyle w:val="af0"/>
        <w:numPr>
          <w:ilvl w:val="0"/>
          <w:numId w:val="56"/>
        </w:numPr>
        <w:rPr>
          <w:rFonts w:ascii="Arial" w:hAnsi="Arial" w:cs="Arial"/>
          <w:sz w:val="20"/>
          <w:szCs w:val="20"/>
        </w:rPr>
      </w:pPr>
      <w:r w:rsidRPr="0062783D">
        <w:rPr>
          <w:rFonts w:ascii="Arial" w:hAnsi="Arial" w:cs="Arial"/>
          <w:b/>
          <w:bCs/>
          <w:sz w:val="20"/>
          <w:szCs w:val="20"/>
        </w:rPr>
        <w:t>το ΚΕΠ Αγίου Στεφάνου μεταστεγάσθηκε</w:t>
      </w:r>
      <w:r w:rsidRPr="0062783D">
        <w:rPr>
          <w:rFonts w:ascii="Arial" w:hAnsi="Arial" w:cs="Arial"/>
          <w:bCs/>
          <w:sz w:val="20"/>
          <w:szCs w:val="20"/>
        </w:rPr>
        <w:t>από τις 10/6/2016</w:t>
      </w:r>
      <w:r w:rsidRPr="0062783D">
        <w:rPr>
          <w:rFonts w:ascii="Arial" w:hAnsi="Arial" w:cs="Arial"/>
          <w:sz w:val="20"/>
          <w:szCs w:val="20"/>
        </w:rPr>
        <w:t xml:space="preserve"> στη νέα του διεύθυνση, Κοιμ.Θεοτόκου 26,</w:t>
      </w:r>
    </w:p>
    <w:p w:rsidR="00250331" w:rsidRPr="0062783D" w:rsidRDefault="00250331" w:rsidP="00A72646">
      <w:pPr>
        <w:pStyle w:val="af0"/>
        <w:numPr>
          <w:ilvl w:val="0"/>
          <w:numId w:val="56"/>
        </w:numPr>
        <w:rPr>
          <w:rFonts w:ascii="Arial" w:hAnsi="Arial" w:cs="Arial"/>
          <w:b/>
          <w:bCs/>
          <w:sz w:val="20"/>
          <w:szCs w:val="20"/>
        </w:rPr>
      </w:pPr>
      <w:r w:rsidRPr="0062783D">
        <w:rPr>
          <w:rFonts w:ascii="Arial" w:hAnsi="Arial" w:cs="Arial"/>
          <w:b/>
          <w:bCs/>
          <w:sz w:val="20"/>
          <w:szCs w:val="20"/>
        </w:rPr>
        <w:t xml:space="preserve">το ΚΕΠ ΔΡΟΣΙΑΣ </w:t>
      </w:r>
      <w:r w:rsidRPr="0062783D">
        <w:rPr>
          <w:rFonts w:ascii="Arial" w:hAnsi="Arial" w:cs="Arial"/>
          <w:bCs/>
          <w:sz w:val="20"/>
          <w:szCs w:val="20"/>
        </w:rPr>
        <w:t>λόγω των επικρατουσών δημοσιονομικών συνθηκών μεταστεγάσθηκε από τις 25/9/2016 σε ιδιόκτητο χώρο στη διεύθυνση Γρ.Λαμπράκη 19 στο πρώην Δημαρχείο Δροσιάς,</w:t>
      </w:r>
    </w:p>
    <w:p w:rsidR="00250331" w:rsidRPr="0062783D" w:rsidRDefault="00250331" w:rsidP="00A72646">
      <w:pPr>
        <w:pStyle w:val="af0"/>
        <w:numPr>
          <w:ilvl w:val="0"/>
          <w:numId w:val="56"/>
        </w:numPr>
        <w:rPr>
          <w:rFonts w:ascii="Arial" w:hAnsi="Arial" w:cs="Arial"/>
          <w:sz w:val="20"/>
          <w:szCs w:val="20"/>
        </w:rPr>
      </w:pPr>
      <w:r w:rsidRPr="0062783D">
        <w:rPr>
          <w:rFonts w:ascii="Arial" w:hAnsi="Arial" w:cs="Arial"/>
          <w:b/>
          <w:bCs/>
          <w:sz w:val="20"/>
          <w:szCs w:val="20"/>
        </w:rPr>
        <w:t>ενώ σύντομα ανοίγει τις πόρτες του το νέο ΚΕΠ στη Δ.Ε. Διονύσου.</w:t>
      </w:r>
    </w:p>
    <w:p w:rsidR="00250331" w:rsidRPr="003564CB" w:rsidRDefault="00250331" w:rsidP="003564CB">
      <w:pPr>
        <w:rPr>
          <w:rFonts w:ascii="Arial" w:hAnsi="Arial" w:cs="Arial"/>
          <w:b/>
          <w:bCs/>
          <w:color w:val="000000"/>
          <w:sz w:val="20"/>
          <w:szCs w:val="20"/>
          <w:highlight w:val="yellow"/>
        </w:rPr>
      </w:pPr>
    </w:p>
    <w:p w:rsidR="00250331" w:rsidRDefault="00250331">
      <w:pPr>
        <w:rPr>
          <w:rFonts w:ascii="Arial" w:hAnsi="Arial" w:cs="Arial"/>
          <w:b/>
          <w:bCs/>
          <w:color w:val="000000"/>
          <w:sz w:val="20"/>
          <w:szCs w:val="20"/>
          <w:highlight w:val="yellow"/>
        </w:rPr>
      </w:pPr>
      <w:r>
        <w:rPr>
          <w:rFonts w:ascii="Arial" w:hAnsi="Arial" w:cs="Arial"/>
          <w:b/>
          <w:bCs/>
          <w:color w:val="000000"/>
          <w:sz w:val="20"/>
          <w:szCs w:val="20"/>
          <w:highlight w:val="yellow"/>
        </w:rPr>
        <w:br w:type="page"/>
      </w:r>
    </w:p>
    <w:p w:rsidR="00250331" w:rsidRDefault="00250331" w:rsidP="00B8441E">
      <w:pPr>
        <w:jc w:val="center"/>
        <w:rPr>
          <w:rFonts w:ascii="Arial" w:hAnsi="Arial" w:cs="Arial"/>
          <w:b/>
          <w:bCs/>
          <w:color w:val="000000"/>
          <w:sz w:val="20"/>
          <w:szCs w:val="20"/>
          <w:highlight w:val="yellow"/>
        </w:rPr>
      </w:pPr>
    </w:p>
    <w:p w:rsidR="00250331" w:rsidRDefault="00250331" w:rsidP="00B8441E">
      <w:pPr>
        <w:jc w:val="center"/>
        <w:rPr>
          <w:rFonts w:ascii="Arial" w:hAnsi="Arial" w:cs="Arial"/>
          <w:b/>
          <w:bCs/>
          <w:color w:val="000000"/>
          <w:sz w:val="20"/>
          <w:szCs w:val="20"/>
          <w:highlight w:val="yellow"/>
        </w:rPr>
      </w:pPr>
    </w:p>
    <w:p w:rsidR="00250331" w:rsidRPr="003564CB" w:rsidRDefault="008F361B" w:rsidP="00B8441E">
      <w:pPr>
        <w:jc w:val="center"/>
        <w:rPr>
          <w:rFonts w:ascii="Arial" w:hAnsi="Arial" w:cs="Arial"/>
          <w:b/>
          <w:bCs/>
          <w:color w:val="000000"/>
          <w:sz w:val="20"/>
          <w:szCs w:val="20"/>
          <w:highlight w:val="yellow"/>
        </w:rPr>
      </w:pPr>
      <w:r>
        <w:rPr>
          <w:rFonts w:ascii="Arial" w:hAnsi="Arial" w:cs="Arial"/>
          <w:noProof/>
          <w:sz w:val="20"/>
          <w:szCs w:val="20"/>
        </w:rPr>
        <w:drawing>
          <wp:inline distT="0" distB="0" distL="0" distR="0">
            <wp:extent cx="3657600" cy="3064510"/>
            <wp:effectExtent l="19050" t="0" r="0" b="0"/>
            <wp:docPr id="2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7"/>
                    <a:srcRect/>
                    <a:stretch>
                      <a:fillRect/>
                    </a:stretch>
                  </pic:blipFill>
                  <pic:spPr bwMode="auto">
                    <a:xfrm>
                      <a:off x="0" y="0"/>
                      <a:ext cx="3657600" cy="3064510"/>
                    </a:xfrm>
                    <a:prstGeom prst="rect">
                      <a:avLst/>
                    </a:prstGeom>
                    <a:noFill/>
                    <a:ln w="9525">
                      <a:noFill/>
                      <a:miter lim="800000"/>
                      <a:headEnd/>
                      <a:tailEnd/>
                    </a:ln>
                  </pic:spPr>
                </pic:pic>
              </a:graphicData>
            </a:graphic>
          </wp:inline>
        </w:drawing>
      </w:r>
    </w:p>
    <w:p w:rsidR="00250331" w:rsidRPr="003564CB" w:rsidRDefault="00250331" w:rsidP="003564CB">
      <w:pPr>
        <w:rPr>
          <w:rFonts w:ascii="Arial" w:hAnsi="Arial" w:cs="Arial"/>
          <w:b/>
          <w:bCs/>
          <w:color w:val="000000"/>
          <w:sz w:val="20"/>
          <w:szCs w:val="20"/>
          <w:highlight w:val="yellow"/>
        </w:rPr>
      </w:pPr>
    </w:p>
    <w:p w:rsidR="00250331" w:rsidRDefault="00250331" w:rsidP="003564CB">
      <w:pPr>
        <w:rPr>
          <w:rFonts w:ascii="Arial" w:hAnsi="Arial" w:cs="Arial"/>
          <w:b/>
          <w:bCs/>
          <w:color w:val="000000"/>
          <w:sz w:val="20"/>
          <w:szCs w:val="20"/>
          <w:highlight w:val="yellow"/>
        </w:rPr>
      </w:pPr>
    </w:p>
    <w:p w:rsidR="00250331" w:rsidRPr="003564CB" w:rsidRDefault="00250331" w:rsidP="00B8441E">
      <w:pPr>
        <w:jc w:val="center"/>
        <w:rPr>
          <w:rFonts w:ascii="Arial" w:hAnsi="Arial" w:cs="Arial"/>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348"/>
      </w:tblGrid>
      <w:tr w:rsidR="00250331" w:rsidRPr="003564CB" w:rsidTr="00FB3402">
        <w:tc>
          <w:tcPr>
            <w:tcW w:w="9348" w:type="dxa"/>
            <w:tcBorders>
              <w:top w:val="single" w:sz="4" w:space="0" w:color="auto"/>
              <w:bottom w:val="single" w:sz="4" w:space="0" w:color="auto"/>
            </w:tcBorders>
          </w:tcPr>
          <w:p w:rsidR="00250331" w:rsidRPr="003564CB" w:rsidRDefault="00250331" w:rsidP="00FB3402">
            <w:pPr>
              <w:jc w:val="center"/>
              <w:rPr>
                <w:rFonts w:ascii="Arial" w:hAnsi="Arial" w:cs="Arial"/>
                <w:b/>
                <w:bCs/>
                <w:color w:val="000000"/>
                <w:sz w:val="20"/>
                <w:szCs w:val="20"/>
              </w:rPr>
            </w:pPr>
            <w:r w:rsidRPr="003564CB">
              <w:rPr>
                <w:rFonts w:ascii="Arial" w:hAnsi="Arial" w:cs="Arial"/>
                <w:b/>
                <w:bCs/>
                <w:color w:val="000000"/>
                <w:sz w:val="20"/>
                <w:szCs w:val="20"/>
              </w:rPr>
              <w:t xml:space="preserve">ΑΠΟΛΟΓΙΣΜΟΣ </w:t>
            </w:r>
            <w:r>
              <w:rPr>
                <w:rFonts w:ascii="Arial" w:hAnsi="Arial" w:cs="Arial"/>
                <w:b/>
                <w:bCs/>
                <w:color w:val="000000"/>
                <w:sz w:val="20"/>
                <w:szCs w:val="20"/>
              </w:rPr>
              <w:t>ΥΠΗΡΕΣΙΩΝ ΔΗΜΟΥ ΔΙΟΝΥΣΟΥ (ΚΕΦΑΛΑΙΟ</w:t>
            </w:r>
            <w:r w:rsidRPr="003564CB">
              <w:rPr>
                <w:rFonts w:ascii="Arial" w:hAnsi="Arial" w:cs="Arial"/>
                <w:b/>
                <w:bCs/>
                <w:color w:val="000000"/>
                <w:sz w:val="20"/>
                <w:szCs w:val="20"/>
              </w:rPr>
              <w:t xml:space="preserve"> Α΄)</w:t>
            </w:r>
          </w:p>
        </w:tc>
      </w:tr>
    </w:tbl>
    <w:p w:rsidR="00250331" w:rsidRPr="003564CB" w:rsidRDefault="00250331" w:rsidP="00B8441E">
      <w:pPr>
        <w:rPr>
          <w:rFonts w:ascii="Arial" w:hAnsi="Arial" w:cs="Arial"/>
          <w:b/>
          <w:bCs/>
          <w:sz w:val="20"/>
          <w:szCs w:val="20"/>
        </w:rPr>
      </w:pPr>
    </w:p>
    <w:p w:rsidR="00250331" w:rsidRDefault="00250331" w:rsidP="00B8441E">
      <w:pPr>
        <w:rPr>
          <w:rFonts w:ascii="Arial" w:hAnsi="Arial" w:cs="Arial"/>
          <w:b/>
          <w:bCs/>
          <w:color w:val="000000"/>
          <w:sz w:val="20"/>
          <w:szCs w:val="20"/>
          <w:highlight w:val="yellow"/>
        </w:rPr>
      </w:pPr>
    </w:p>
    <w:p w:rsidR="00250331" w:rsidRPr="003564CB" w:rsidRDefault="00250331" w:rsidP="00B8441E">
      <w:pPr>
        <w:ind w:left="714" w:hanging="714"/>
        <w:jc w:val="center"/>
        <w:rPr>
          <w:rFonts w:ascii="Arial" w:hAnsi="Arial" w:cs="Arial"/>
          <w:b/>
          <w:bCs/>
          <w:color w:val="000000"/>
          <w:sz w:val="20"/>
          <w:szCs w:val="20"/>
          <w:u w:val="single"/>
        </w:rPr>
      </w:pPr>
      <w:r>
        <w:rPr>
          <w:rFonts w:ascii="Arial" w:hAnsi="Arial" w:cs="Arial"/>
          <w:b/>
          <w:bCs/>
          <w:color w:val="000000"/>
          <w:sz w:val="20"/>
          <w:szCs w:val="20"/>
          <w:u w:val="single"/>
        </w:rPr>
        <w:t>ΕΝΟΤΗΤΑ ΙΙ</w:t>
      </w:r>
    </w:p>
    <w:p w:rsidR="00250331" w:rsidRDefault="00250331" w:rsidP="00B8441E">
      <w:pPr>
        <w:rPr>
          <w:rFonts w:ascii="Arial" w:hAnsi="Arial" w:cs="Arial"/>
          <w:b/>
          <w:bCs/>
          <w:sz w:val="20"/>
          <w:szCs w:val="20"/>
          <w:u w:val="single"/>
        </w:rPr>
      </w:pPr>
    </w:p>
    <w:p w:rsidR="00250331" w:rsidRDefault="00250331" w:rsidP="00B8441E">
      <w:pPr>
        <w:rPr>
          <w:rFonts w:ascii="Arial" w:hAnsi="Arial" w:cs="Arial"/>
          <w:b/>
          <w:bCs/>
          <w:sz w:val="20"/>
          <w:szCs w:val="20"/>
          <w:u w:val="single"/>
        </w:rPr>
      </w:pPr>
      <w:r w:rsidRPr="003564CB">
        <w:rPr>
          <w:rFonts w:ascii="Arial" w:hAnsi="Arial" w:cs="Arial"/>
          <w:b/>
          <w:bCs/>
          <w:sz w:val="20"/>
          <w:szCs w:val="20"/>
          <w:u w:val="single"/>
        </w:rPr>
        <w:t>ΑυτοτελήΤμήματα Δημοτικών Υπηρεσιών</w:t>
      </w:r>
    </w:p>
    <w:p w:rsidR="00250331" w:rsidRDefault="00250331" w:rsidP="00B8441E">
      <w:pPr>
        <w:rPr>
          <w:rFonts w:ascii="Arial" w:hAnsi="Arial" w:cs="Arial"/>
          <w:b/>
          <w:bCs/>
          <w:sz w:val="20"/>
          <w:szCs w:val="20"/>
          <w:u w:val="single"/>
        </w:rPr>
      </w:pPr>
    </w:p>
    <w:p w:rsidR="00250331" w:rsidRPr="00B8441E" w:rsidRDefault="00250331" w:rsidP="00A72646">
      <w:pPr>
        <w:pStyle w:val="af0"/>
        <w:numPr>
          <w:ilvl w:val="1"/>
          <w:numId w:val="56"/>
        </w:numPr>
        <w:rPr>
          <w:rFonts w:ascii="Arial" w:hAnsi="Arial" w:cs="Arial"/>
          <w:b/>
          <w:bCs/>
          <w:sz w:val="20"/>
          <w:szCs w:val="20"/>
        </w:rPr>
      </w:pPr>
      <w:r w:rsidRPr="00B8441E">
        <w:rPr>
          <w:rFonts w:ascii="Arial" w:hAnsi="Arial" w:cs="Arial"/>
          <w:b/>
          <w:bCs/>
          <w:sz w:val="20"/>
          <w:szCs w:val="20"/>
        </w:rPr>
        <w:t>Αυτοτελές Τμήμα Προγραμματισμού, Οργάνωσης, Πληροφορικής &amp; Διαφάνειας</w:t>
      </w:r>
    </w:p>
    <w:p w:rsidR="00250331" w:rsidRPr="00B8441E" w:rsidRDefault="00250331" w:rsidP="00A72646">
      <w:pPr>
        <w:pStyle w:val="af0"/>
        <w:numPr>
          <w:ilvl w:val="1"/>
          <w:numId w:val="56"/>
        </w:numPr>
        <w:rPr>
          <w:rFonts w:ascii="Arial" w:hAnsi="Arial" w:cs="Arial"/>
          <w:b/>
          <w:bCs/>
          <w:sz w:val="20"/>
          <w:szCs w:val="20"/>
        </w:rPr>
      </w:pPr>
      <w:r w:rsidRPr="00B8441E">
        <w:rPr>
          <w:rFonts w:ascii="Arial" w:hAnsi="Arial" w:cs="Arial"/>
          <w:b/>
          <w:bCs/>
          <w:sz w:val="20"/>
          <w:szCs w:val="20"/>
        </w:rPr>
        <w:t>Αυτοτελές Τμήμα Κοινωνικής Προστασίας, Παιδείας, Πολιτισμού &amp; Αθλητισμού</w:t>
      </w:r>
    </w:p>
    <w:p w:rsidR="00250331" w:rsidRDefault="00250331" w:rsidP="003564CB">
      <w:pPr>
        <w:rPr>
          <w:rFonts w:ascii="Arial" w:hAnsi="Arial" w:cs="Arial"/>
          <w:b/>
          <w:bCs/>
          <w:color w:val="000000"/>
          <w:sz w:val="20"/>
          <w:szCs w:val="20"/>
          <w:highlight w:val="yellow"/>
        </w:rPr>
      </w:pPr>
    </w:p>
    <w:p w:rsidR="00250331" w:rsidRPr="003564CB" w:rsidRDefault="00250331" w:rsidP="003564CB">
      <w:pPr>
        <w:rPr>
          <w:rFonts w:ascii="Arial" w:hAnsi="Arial" w:cs="Arial"/>
          <w:b/>
          <w:bCs/>
          <w:color w:val="000000"/>
          <w:sz w:val="20"/>
          <w:szCs w:val="20"/>
          <w:highlight w:val="yellow"/>
        </w:rPr>
      </w:pPr>
    </w:p>
    <w:p w:rsidR="00250331" w:rsidRDefault="00250331">
      <w:pPr>
        <w:rPr>
          <w:rFonts w:ascii="Arial" w:hAnsi="Arial" w:cs="Arial"/>
          <w:b/>
          <w:bCs/>
          <w:sz w:val="20"/>
          <w:szCs w:val="20"/>
          <w:u w:val="single"/>
        </w:rPr>
      </w:pPr>
      <w:r>
        <w:rPr>
          <w:rFonts w:ascii="Arial" w:hAnsi="Arial" w:cs="Arial"/>
          <w:b/>
          <w:bCs/>
          <w:sz w:val="20"/>
          <w:szCs w:val="20"/>
          <w:u w:val="single"/>
        </w:rPr>
        <w:br w:type="page"/>
      </w:r>
    </w:p>
    <w:p w:rsidR="00250331" w:rsidRDefault="00250331" w:rsidP="003564CB">
      <w:pPr>
        <w:pStyle w:val="a9"/>
        <w:rPr>
          <w:b/>
          <w:caps/>
          <w:sz w:val="20"/>
          <w:szCs w:val="20"/>
        </w:rPr>
      </w:pPr>
    </w:p>
    <w:p w:rsidR="00250331" w:rsidRPr="00B51B0E" w:rsidRDefault="00250331" w:rsidP="00B8441E">
      <w:pPr>
        <w:pStyle w:val="a9"/>
        <w:jc w:val="center"/>
        <w:rPr>
          <w:b/>
          <w:caps/>
          <w:sz w:val="20"/>
          <w:szCs w:val="20"/>
        </w:rPr>
      </w:pPr>
      <w:r w:rsidRPr="00B51B0E">
        <w:rPr>
          <w:b/>
          <w:caps/>
          <w:sz w:val="20"/>
          <w:szCs w:val="20"/>
        </w:rPr>
        <w:t>1. Αυτοτελές Τμήμα Προγραμματισμού, Οργάνωσης, Πληροφορικής &amp; Διαφάνειας</w:t>
      </w:r>
    </w:p>
    <w:p w:rsidR="00250331" w:rsidRDefault="00250331" w:rsidP="00B8441E">
      <w:pPr>
        <w:pStyle w:val="a9"/>
        <w:ind w:left="1440"/>
        <w:rPr>
          <w:b/>
          <w:sz w:val="20"/>
          <w:szCs w:val="20"/>
        </w:rPr>
      </w:pPr>
    </w:p>
    <w:p w:rsidR="00250331" w:rsidRDefault="00250331" w:rsidP="00FB3402">
      <w:pPr>
        <w:suppressAutoHyphens/>
        <w:rPr>
          <w:rFonts w:ascii="Arial" w:hAnsi="Arial" w:cs="Arial"/>
          <w:b/>
          <w:bCs/>
          <w:sz w:val="20"/>
          <w:szCs w:val="20"/>
          <w:lang w:eastAsia="zh-CN"/>
        </w:rPr>
      </w:pPr>
    </w:p>
    <w:p w:rsidR="00250331" w:rsidRPr="00B51B0E" w:rsidRDefault="00250331" w:rsidP="00FB3402">
      <w:pPr>
        <w:suppressAutoHyphens/>
        <w:rPr>
          <w:rFonts w:ascii="Arial" w:hAnsi="Arial" w:cs="Arial"/>
          <w:bCs/>
          <w:sz w:val="20"/>
          <w:szCs w:val="20"/>
          <w:lang w:eastAsia="zh-CN"/>
        </w:rPr>
      </w:pPr>
      <w:r w:rsidRPr="00B51B0E">
        <w:rPr>
          <w:rFonts w:ascii="Arial" w:hAnsi="Arial" w:cs="Arial"/>
          <w:bCs/>
          <w:sz w:val="20"/>
          <w:szCs w:val="20"/>
          <w:lang w:eastAsia="zh-CN"/>
        </w:rPr>
        <w:t>Στο πλαίσιο επανεργοποίησης όλων των διαστάσεων λειτουργίας του, το Τμήμα έχει αναλάβει το συντονισμό διαχείρισης των έργων:</w:t>
      </w:r>
    </w:p>
    <w:p w:rsidR="00250331" w:rsidRPr="00B51B0E" w:rsidRDefault="00250331" w:rsidP="00B51B0E">
      <w:pPr>
        <w:suppressAutoHyphens/>
        <w:rPr>
          <w:rFonts w:ascii="Arial" w:hAnsi="Arial" w:cs="Arial"/>
          <w:bCs/>
          <w:sz w:val="20"/>
          <w:szCs w:val="20"/>
          <w:lang w:eastAsia="zh-CN"/>
        </w:rPr>
      </w:pPr>
    </w:p>
    <w:p w:rsidR="00250331" w:rsidRPr="00B51B0E" w:rsidRDefault="00250331" w:rsidP="00A72646">
      <w:pPr>
        <w:pStyle w:val="af0"/>
        <w:numPr>
          <w:ilvl w:val="0"/>
          <w:numId w:val="58"/>
        </w:numPr>
        <w:suppressAutoHyphens/>
        <w:rPr>
          <w:rFonts w:ascii="Arial" w:hAnsi="Arial" w:cs="Arial"/>
          <w:bCs/>
          <w:sz w:val="20"/>
          <w:szCs w:val="20"/>
          <w:lang w:eastAsia="zh-CN"/>
        </w:rPr>
      </w:pPr>
      <w:r w:rsidRPr="00B51B0E">
        <w:rPr>
          <w:rFonts w:ascii="Arial" w:hAnsi="Arial" w:cs="Arial"/>
          <w:bCs/>
          <w:sz w:val="20"/>
          <w:szCs w:val="20"/>
          <w:lang w:eastAsia="zh-CN"/>
        </w:rPr>
        <w:t xml:space="preserve">Πιστοποίηση του Συστήματος Διαχείρισης Ποιότητας του Δήμου κατά </w:t>
      </w:r>
      <w:r w:rsidRPr="00B51B0E">
        <w:rPr>
          <w:rFonts w:ascii="Arial" w:hAnsi="Arial" w:cs="Arial"/>
          <w:bCs/>
          <w:sz w:val="20"/>
          <w:szCs w:val="20"/>
          <w:lang w:val="en-US" w:eastAsia="zh-CN"/>
        </w:rPr>
        <w:t>ISO</w:t>
      </w:r>
      <w:r w:rsidRPr="00B51B0E">
        <w:rPr>
          <w:rFonts w:ascii="Arial" w:hAnsi="Arial" w:cs="Arial"/>
          <w:bCs/>
          <w:sz w:val="20"/>
          <w:szCs w:val="20"/>
          <w:lang w:eastAsia="zh-CN"/>
        </w:rPr>
        <w:t xml:space="preserve"> 9001:2015.</w:t>
      </w:r>
    </w:p>
    <w:p w:rsidR="00250331" w:rsidRPr="00B51B0E" w:rsidRDefault="00250331" w:rsidP="00B51B0E">
      <w:pPr>
        <w:suppressAutoHyphens/>
        <w:rPr>
          <w:rFonts w:ascii="Arial" w:hAnsi="Arial" w:cs="Arial"/>
          <w:bCs/>
          <w:sz w:val="20"/>
          <w:szCs w:val="20"/>
          <w:lang w:eastAsia="zh-CN"/>
        </w:rPr>
      </w:pPr>
    </w:p>
    <w:p w:rsidR="00250331" w:rsidRPr="00B51B0E" w:rsidRDefault="00250331" w:rsidP="00A72646">
      <w:pPr>
        <w:pStyle w:val="af0"/>
        <w:numPr>
          <w:ilvl w:val="0"/>
          <w:numId w:val="58"/>
        </w:numPr>
        <w:suppressAutoHyphens/>
        <w:rPr>
          <w:rFonts w:ascii="Arial" w:hAnsi="Arial" w:cs="Arial"/>
          <w:bCs/>
          <w:sz w:val="20"/>
          <w:szCs w:val="20"/>
          <w:lang w:eastAsia="zh-CN"/>
        </w:rPr>
      </w:pPr>
      <w:r w:rsidRPr="00B51B0E">
        <w:rPr>
          <w:rFonts w:ascii="Arial" w:hAnsi="Arial" w:cs="Arial"/>
          <w:bCs/>
          <w:sz w:val="20"/>
          <w:szCs w:val="20"/>
          <w:lang w:eastAsia="zh-CN"/>
        </w:rPr>
        <w:t>Πιστοποίηση του Συστήματος  Διαχειριστικής Επάρκειας του Δήμου κατά ΕΛΟΤ 1429:2008.</w:t>
      </w:r>
    </w:p>
    <w:p w:rsidR="00250331" w:rsidRPr="00FB3402" w:rsidRDefault="00250331" w:rsidP="00FB3402">
      <w:pPr>
        <w:suppressAutoHyphens/>
        <w:rPr>
          <w:rFonts w:ascii="Arial" w:hAnsi="Arial" w:cs="Arial"/>
          <w:b/>
          <w:sz w:val="20"/>
          <w:szCs w:val="20"/>
          <w:u w:val="single"/>
          <w:lang w:eastAsia="zh-CN"/>
        </w:rPr>
      </w:pPr>
    </w:p>
    <w:p w:rsidR="00250331" w:rsidRDefault="00250331" w:rsidP="00FB3402">
      <w:pPr>
        <w:suppressAutoHyphens/>
        <w:rPr>
          <w:rFonts w:ascii="Arial" w:hAnsi="Arial" w:cs="Arial"/>
          <w:b/>
          <w:sz w:val="20"/>
          <w:szCs w:val="20"/>
          <w:u w:val="single"/>
          <w:lang w:eastAsia="zh-CN"/>
        </w:rPr>
      </w:pPr>
    </w:p>
    <w:p w:rsidR="00250331" w:rsidRPr="00B51B0E" w:rsidRDefault="00250331" w:rsidP="00B51B0E">
      <w:pPr>
        <w:pBdr>
          <w:top w:val="single" w:sz="4" w:space="1" w:color="auto"/>
          <w:left w:val="single" w:sz="4" w:space="4" w:color="auto"/>
          <w:bottom w:val="single" w:sz="4" w:space="1" w:color="auto"/>
          <w:right w:val="single" w:sz="4" w:space="4" w:color="auto"/>
        </w:pBdr>
        <w:shd w:val="clear" w:color="auto" w:fill="D9D9D9"/>
        <w:suppressAutoHyphens/>
        <w:rPr>
          <w:rFonts w:ascii="Arial" w:hAnsi="Arial" w:cs="Arial"/>
          <w:sz w:val="20"/>
          <w:szCs w:val="20"/>
          <w:lang w:eastAsia="zh-CN"/>
        </w:rPr>
      </w:pPr>
      <w:r w:rsidRPr="00B51B0E">
        <w:rPr>
          <w:rFonts w:ascii="Arial" w:hAnsi="Arial" w:cs="Arial"/>
          <w:b/>
          <w:sz w:val="20"/>
          <w:szCs w:val="20"/>
          <w:shd w:val="clear" w:color="auto" w:fill="D9D9D9"/>
          <w:lang w:eastAsia="zh-CN"/>
        </w:rPr>
        <w:t>Γραφείο Τεχνολογιών Πληροφορικής και Επικοινωνιών (ΤΠΕ)</w:t>
      </w:r>
    </w:p>
    <w:p w:rsidR="00250331" w:rsidRPr="00FB3402" w:rsidRDefault="00250331" w:rsidP="00FB3402">
      <w:pPr>
        <w:suppressAutoHyphens/>
        <w:autoSpaceDE w:val="0"/>
        <w:rPr>
          <w:rFonts w:ascii="Arial" w:hAnsi="Arial" w:cs="Arial"/>
          <w:sz w:val="20"/>
          <w:szCs w:val="20"/>
          <w:lang w:eastAsia="zh-CN"/>
        </w:rPr>
      </w:pPr>
    </w:p>
    <w:p w:rsidR="00250331" w:rsidRPr="00B51B0E" w:rsidRDefault="00250331" w:rsidP="00A72646">
      <w:pPr>
        <w:pStyle w:val="af0"/>
        <w:numPr>
          <w:ilvl w:val="0"/>
          <w:numId w:val="57"/>
        </w:numPr>
        <w:suppressAutoHyphens/>
        <w:autoSpaceDE w:val="0"/>
        <w:jc w:val="both"/>
        <w:rPr>
          <w:rFonts w:ascii="Arial" w:hAnsi="Arial" w:cs="Arial"/>
          <w:b/>
          <w:sz w:val="20"/>
          <w:szCs w:val="20"/>
          <w:lang w:eastAsia="zh-CN"/>
        </w:rPr>
      </w:pPr>
      <w:r w:rsidRPr="00B51B0E">
        <w:rPr>
          <w:rFonts w:ascii="Arial" w:hAnsi="Arial" w:cs="Arial"/>
          <w:sz w:val="20"/>
          <w:szCs w:val="20"/>
          <w:lang w:eastAsia="zh-CN"/>
        </w:rPr>
        <w:t>Οι αρμοδιότητες του Γραφείου  Τεχνολογιών Πληροφορικής και Επικοινωνιών (ΤΠΕ) είναι οι εξής:</w:t>
      </w:r>
    </w:p>
    <w:p w:rsidR="00250331" w:rsidRPr="00B51B0E" w:rsidRDefault="00250331" w:rsidP="00A72646">
      <w:pPr>
        <w:pStyle w:val="af0"/>
        <w:numPr>
          <w:ilvl w:val="0"/>
          <w:numId w:val="57"/>
        </w:numPr>
        <w:suppressAutoHyphens/>
        <w:autoSpaceDE w:val="0"/>
        <w:jc w:val="both"/>
        <w:rPr>
          <w:rFonts w:ascii="Arial" w:hAnsi="Arial" w:cs="Arial"/>
          <w:sz w:val="20"/>
          <w:szCs w:val="20"/>
          <w:lang w:eastAsia="zh-CN"/>
        </w:rPr>
      </w:pPr>
      <w:r w:rsidRPr="00B51B0E">
        <w:rPr>
          <w:rFonts w:ascii="Arial" w:hAnsi="Arial" w:cs="Arial"/>
          <w:sz w:val="20"/>
          <w:szCs w:val="20"/>
          <w:lang w:eastAsia="zh-CN"/>
        </w:rPr>
        <w:t>Διαμορφώνει και εισηγείται τη στρατηγική του Δήμου σε ότι αφορά την ανάπτυξη, επέκταση και βελτίωση των συστημάτων τεχνολογιών πληροφορικής και επικοινωνιών (ΤΠΕ) και τα ζητήματα της Ηλεκτρονικής Διακυβέρνησης.</w:t>
      </w:r>
    </w:p>
    <w:p w:rsidR="00250331" w:rsidRPr="00B51B0E" w:rsidRDefault="00250331" w:rsidP="00A72646">
      <w:pPr>
        <w:pStyle w:val="af0"/>
        <w:numPr>
          <w:ilvl w:val="0"/>
          <w:numId w:val="57"/>
        </w:numPr>
        <w:suppressAutoHyphens/>
        <w:autoSpaceDE w:val="0"/>
        <w:jc w:val="both"/>
        <w:rPr>
          <w:rFonts w:ascii="Arial" w:hAnsi="Arial" w:cs="Arial"/>
          <w:sz w:val="20"/>
          <w:szCs w:val="20"/>
          <w:lang w:eastAsia="zh-CN"/>
        </w:rPr>
      </w:pPr>
      <w:r w:rsidRPr="00B51B0E">
        <w:rPr>
          <w:rFonts w:ascii="Arial" w:hAnsi="Arial" w:cs="Arial"/>
          <w:sz w:val="20"/>
          <w:szCs w:val="20"/>
          <w:lang w:eastAsia="zh-CN"/>
        </w:rPr>
        <w:t>Συγκεντρώνει στοιχεία, προσδιορίζει τις ανάγκες και τις απαιτήσεις και εισηγείται για τα αναγκαία έργα ανάπτυξης και βελτίωσης των συστημάτων ΤΠΕ που πρέπει να αξιοποιεί ο Δήμος για την υποστήριξη των λειτουργιών του.</w:t>
      </w:r>
    </w:p>
    <w:p w:rsidR="00250331" w:rsidRPr="00B51B0E" w:rsidRDefault="00250331" w:rsidP="00A72646">
      <w:pPr>
        <w:pStyle w:val="af0"/>
        <w:numPr>
          <w:ilvl w:val="0"/>
          <w:numId w:val="57"/>
        </w:numPr>
        <w:suppressAutoHyphens/>
        <w:autoSpaceDE w:val="0"/>
        <w:jc w:val="both"/>
        <w:rPr>
          <w:rFonts w:ascii="Arial" w:hAnsi="Arial" w:cs="Arial"/>
          <w:sz w:val="20"/>
          <w:szCs w:val="20"/>
          <w:lang w:eastAsia="zh-CN"/>
        </w:rPr>
      </w:pPr>
      <w:r w:rsidRPr="00B51B0E">
        <w:rPr>
          <w:rFonts w:ascii="Arial" w:hAnsi="Arial" w:cs="Arial"/>
          <w:sz w:val="20"/>
          <w:szCs w:val="20"/>
          <w:lang w:eastAsia="zh-CN"/>
        </w:rPr>
        <w:t>Προδιαγράφει τα νέα συστήματα ή τις νέες λειτουργίες συστημάτων ΤΠΕ, παρακολουθεί την ανάπτυξή τους και παραλαμβάνει τα συστήματα.</w:t>
      </w:r>
    </w:p>
    <w:p w:rsidR="00250331" w:rsidRPr="00B51B0E" w:rsidRDefault="00250331" w:rsidP="00A72646">
      <w:pPr>
        <w:pStyle w:val="af0"/>
        <w:numPr>
          <w:ilvl w:val="0"/>
          <w:numId w:val="57"/>
        </w:numPr>
        <w:tabs>
          <w:tab w:val="left" w:pos="205"/>
        </w:tabs>
        <w:suppressAutoHyphens/>
        <w:autoSpaceDE w:val="0"/>
        <w:jc w:val="both"/>
        <w:rPr>
          <w:rFonts w:ascii="Arial" w:hAnsi="Arial" w:cs="Arial"/>
          <w:sz w:val="20"/>
          <w:szCs w:val="20"/>
          <w:lang w:eastAsia="zh-CN"/>
        </w:rPr>
      </w:pPr>
      <w:r w:rsidRPr="00B51B0E">
        <w:rPr>
          <w:rFonts w:ascii="Arial" w:hAnsi="Arial" w:cs="Arial"/>
          <w:sz w:val="20"/>
          <w:szCs w:val="20"/>
          <w:lang w:eastAsia="zh-CN"/>
        </w:rPr>
        <w:t>Σχεδιάζει, εγκαθιστά και παρέχει υπηρεσίες συνεχούς συντήρησης δικτυακών τόπων και ιστοσελίδων καλύπτοντας τις σχετικές ανάγκες του Δήμου.</w:t>
      </w:r>
    </w:p>
    <w:p w:rsidR="00250331" w:rsidRPr="00B51B0E" w:rsidRDefault="00250331" w:rsidP="00A72646">
      <w:pPr>
        <w:pStyle w:val="af0"/>
        <w:numPr>
          <w:ilvl w:val="0"/>
          <w:numId w:val="57"/>
        </w:numPr>
        <w:tabs>
          <w:tab w:val="left" w:pos="627"/>
        </w:tabs>
        <w:suppressAutoHyphens/>
        <w:autoSpaceDE w:val="0"/>
        <w:jc w:val="both"/>
        <w:rPr>
          <w:rFonts w:ascii="Arial" w:hAnsi="Arial" w:cs="Arial"/>
          <w:sz w:val="20"/>
          <w:szCs w:val="20"/>
          <w:lang w:eastAsia="zh-CN"/>
        </w:rPr>
      </w:pPr>
      <w:r w:rsidRPr="00B51B0E">
        <w:rPr>
          <w:rFonts w:ascii="Arial" w:hAnsi="Arial" w:cs="Arial"/>
          <w:sz w:val="20"/>
          <w:szCs w:val="20"/>
          <w:lang w:eastAsia="zh-CN"/>
        </w:rPr>
        <w:t>Διαχειρίζεται και συντηρεί τις εφαρμογές και τις βάσεις δεδομένων που σχεδιάζει και εγκαθιστά ο Δήμος για τις ανάγκες του.</w:t>
      </w:r>
    </w:p>
    <w:p w:rsidR="00250331" w:rsidRPr="00B51B0E" w:rsidRDefault="00250331" w:rsidP="00A72646">
      <w:pPr>
        <w:pStyle w:val="af0"/>
        <w:numPr>
          <w:ilvl w:val="0"/>
          <w:numId w:val="57"/>
        </w:numPr>
        <w:tabs>
          <w:tab w:val="left" w:pos="627"/>
        </w:tabs>
        <w:suppressAutoHyphens/>
        <w:autoSpaceDE w:val="0"/>
        <w:jc w:val="both"/>
        <w:rPr>
          <w:rFonts w:ascii="Arial" w:hAnsi="Arial" w:cs="Arial"/>
          <w:sz w:val="20"/>
          <w:szCs w:val="20"/>
          <w:lang w:eastAsia="zh-CN"/>
        </w:rPr>
      </w:pPr>
      <w:r w:rsidRPr="00B51B0E">
        <w:rPr>
          <w:rFonts w:ascii="Arial" w:hAnsi="Arial" w:cs="Arial"/>
          <w:sz w:val="20"/>
          <w:szCs w:val="20"/>
          <w:lang w:eastAsia="zh-CN"/>
        </w:rPr>
        <w:t>Τηρεί κι ενημερώνει διάφορα μητρώα (απογραφή υλικού, ΔΙΑΥΓΕΙΑ, e-PROCUREMENT κλπ)</w:t>
      </w:r>
    </w:p>
    <w:p w:rsidR="00250331" w:rsidRPr="00FB3402" w:rsidRDefault="00250331" w:rsidP="00FB3402">
      <w:pPr>
        <w:suppressAutoHyphens/>
        <w:jc w:val="both"/>
        <w:rPr>
          <w:rFonts w:ascii="Arial" w:hAnsi="Arial" w:cs="Arial"/>
          <w:sz w:val="20"/>
          <w:szCs w:val="20"/>
          <w:lang w:eastAsia="zh-CN"/>
        </w:rPr>
      </w:pPr>
    </w:p>
    <w:p w:rsidR="00250331" w:rsidRPr="00FB3402" w:rsidRDefault="00250331" w:rsidP="00FB3402">
      <w:pPr>
        <w:suppressAutoHyphens/>
        <w:jc w:val="both"/>
        <w:rPr>
          <w:rFonts w:ascii="Arial" w:hAnsi="Arial" w:cs="Arial"/>
          <w:b/>
          <w:sz w:val="20"/>
          <w:szCs w:val="20"/>
          <w:lang w:eastAsia="zh-CN"/>
        </w:rPr>
      </w:pPr>
      <w:r w:rsidRPr="00FB3402">
        <w:rPr>
          <w:rFonts w:ascii="Arial" w:hAnsi="Arial" w:cs="Arial"/>
          <w:sz w:val="20"/>
          <w:szCs w:val="20"/>
          <w:lang w:eastAsia="zh-CN"/>
        </w:rPr>
        <w:t>Σ</w:t>
      </w:r>
      <w:r>
        <w:rPr>
          <w:rFonts w:ascii="Arial" w:hAnsi="Arial" w:cs="Arial"/>
          <w:sz w:val="20"/>
          <w:szCs w:val="20"/>
          <w:lang w:eastAsia="zh-CN"/>
        </w:rPr>
        <w:t xml:space="preserve">υγκεκριμένα για τα έτη </w:t>
      </w:r>
      <w:r w:rsidRPr="00FB3402">
        <w:rPr>
          <w:rFonts w:ascii="Arial" w:hAnsi="Arial" w:cs="Arial"/>
          <w:sz w:val="20"/>
          <w:szCs w:val="20"/>
          <w:lang w:eastAsia="zh-CN"/>
        </w:rPr>
        <w:t>2016</w:t>
      </w:r>
      <w:r>
        <w:rPr>
          <w:rFonts w:ascii="Arial" w:hAnsi="Arial" w:cs="Arial"/>
          <w:sz w:val="20"/>
          <w:szCs w:val="20"/>
          <w:lang w:eastAsia="zh-CN"/>
        </w:rPr>
        <w:t xml:space="preserve"> και 2017</w:t>
      </w:r>
      <w:r w:rsidRPr="00FB3402">
        <w:rPr>
          <w:rFonts w:ascii="Arial" w:hAnsi="Arial" w:cs="Arial"/>
          <w:sz w:val="20"/>
          <w:szCs w:val="20"/>
          <w:lang w:eastAsia="zh-CN"/>
        </w:rPr>
        <w:t xml:space="preserve">, ο απολογισμός των πεπραγμένων του γραφείου έχει ως εξής:  </w:t>
      </w:r>
    </w:p>
    <w:p w:rsidR="00250331" w:rsidRPr="00FB3402" w:rsidRDefault="00250331" w:rsidP="00FB3402">
      <w:pPr>
        <w:suppressAutoHyphens/>
        <w:jc w:val="both"/>
        <w:rPr>
          <w:rFonts w:ascii="Arial" w:hAnsi="Arial" w:cs="Arial"/>
          <w:b/>
          <w:sz w:val="20"/>
          <w:szCs w:val="20"/>
          <w:lang w:eastAsia="zh-CN"/>
        </w:rPr>
      </w:pPr>
    </w:p>
    <w:p w:rsidR="00250331" w:rsidRPr="00FB3402" w:rsidRDefault="00250331" w:rsidP="00FB3402">
      <w:pPr>
        <w:suppressAutoHyphens/>
        <w:jc w:val="both"/>
        <w:rPr>
          <w:rFonts w:ascii="Arial" w:hAnsi="Arial" w:cs="Arial"/>
          <w:sz w:val="20"/>
          <w:szCs w:val="20"/>
          <w:lang w:eastAsia="zh-CN"/>
        </w:rPr>
      </w:pPr>
      <w:r w:rsidRPr="00FB3402">
        <w:rPr>
          <w:rFonts w:ascii="Arial" w:hAnsi="Arial" w:cs="Arial"/>
          <w:b/>
          <w:sz w:val="20"/>
          <w:szCs w:val="20"/>
          <w:lang w:eastAsia="zh-CN"/>
        </w:rPr>
        <w:t>α) Λειτουργία του γραφείου ΤΠΕ</w:t>
      </w:r>
    </w:p>
    <w:p w:rsidR="00250331" w:rsidRDefault="00250331" w:rsidP="00FB3402">
      <w:pPr>
        <w:suppressAutoHyphens/>
        <w:jc w:val="both"/>
        <w:rPr>
          <w:rFonts w:ascii="Arial" w:hAnsi="Arial" w:cs="Arial"/>
          <w:sz w:val="20"/>
          <w:szCs w:val="20"/>
          <w:lang w:eastAsia="zh-CN"/>
        </w:rPr>
      </w:pPr>
    </w:p>
    <w:p w:rsidR="00250331" w:rsidRPr="00FB3402" w:rsidRDefault="00250331" w:rsidP="00FB3402">
      <w:pPr>
        <w:suppressAutoHyphens/>
        <w:jc w:val="both"/>
        <w:rPr>
          <w:rFonts w:ascii="Arial" w:hAnsi="Arial" w:cs="Arial"/>
          <w:sz w:val="20"/>
          <w:szCs w:val="20"/>
          <w:lang w:eastAsia="zh-CN"/>
        </w:rPr>
      </w:pPr>
      <w:r w:rsidRPr="00FB3402">
        <w:rPr>
          <w:rFonts w:ascii="Arial" w:hAnsi="Arial" w:cs="Arial"/>
          <w:sz w:val="20"/>
          <w:szCs w:val="20"/>
          <w:lang w:eastAsia="zh-CN"/>
        </w:rPr>
        <w:t>Το γραφείο ΤΠΕ ασχολείται καθημερινά και κατά περίπτωση με τα εξής:</w:t>
      </w:r>
    </w:p>
    <w:p w:rsidR="00250331" w:rsidRPr="00FB3402" w:rsidRDefault="00250331" w:rsidP="00A72646">
      <w:pPr>
        <w:numPr>
          <w:ilvl w:val="0"/>
          <w:numId w:val="15"/>
        </w:numPr>
        <w:suppressAutoHyphens/>
        <w:jc w:val="both"/>
        <w:rPr>
          <w:rFonts w:ascii="Arial" w:hAnsi="Arial" w:cs="Arial"/>
          <w:sz w:val="20"/>
          <w:szCs w:val="20"/>
          <w:lang w:eastAsia="zh-CN"/>
        </w:rPr>
      </w:pPr>
      <w:r w:rsidRPr="00FB3402">
        <w:rPr>
          <w:rFonts w:ascii="Arial" w:hAnsi="Arial" w:cs="Arial"/>
          <w:sz w:val="20"/>
          <w:szCs w:val="20"/>
          <w:lang w:eastAsia="zh-CN"/>
        </w:rPr>
        <w:t>Τεχνική Υποστήριξη (παρακολούθηση καλής λειτουργίας, αντιμετώπιση βλαβών και δυσλειτουργιών, επισκευές, αναβαθμίσεις, βελτιώσεις κλπ.) σε όλα τα συστήματα Πληροφορικής και Τηλεπικοινωνιών του Δήμου.</w:t>
      </w:r>
    </w:p>
    <w:p w:rsidR="00250331" w:rsidRPr="00FB3402" w:rsidRDefault="00250331" w:rsidP="00FB3402">
      <w:pPr>
        <w:suppressAutoHyphens/>
        <w:ind w:left="360"/>
        <w:jc w:val="both"/>
        <w:rPr>
          <w:rFonts w:ascii="Arial" w:hAnsi="Arial" w:cs="Arial"/>
          <w:sz w:val="20"/>
          <w:szCs w:val="20"/>
          <w:lang w:eastAsia="zh-CN"/>
        </w:rPr>
      </w:pPr>
    </w:p>
    <w:p w:rsidR="00250331" w:rsidRPr="00FB3402" w:rsidRDefault="00250331" w:rsidP="00A72646">
      <w:pPr>
        <w:numPr>
          <w:ilvl w:val="0"/>
          <w:numId w:val="15"/>
        </w:numPr>
        <w:suppressAutoHyphens/>
        <w:jc w:val="both"/>
        <w:rPr>
          <w:rFonts w:ascii="Arial" w:hAnsi="Arial" w:cs="Arial"/>
          <w:sz w:val="20"/>
          <w:szCs w:val="20"/>
          <w:lang w:eastAsia="zh-CN"/>
        </w:rPr>
      </w:pPr>
      <w:r w:rsidRPr="00FB3402">
        <w:rPr>
          <w:rFonts w:ascii="Arial" w:hAnsi="Arial" w:cs="Arial"/>
          <w:sz w:val="20"/>
          <w:szCs w:val="20"/>
          <w:lang w:eastAsia="zh-CN"/>
        </w:rPr>
        <w:t>Υποστήριξη των χρηστών ως προς την χρήση των συστημάτων πληροφορικής (λειτουργικό σύστημα, γενικές εφαρμογές γραφείου, εξειδικευμένες εφαρμογές πληροφορικής).</w:t>
      </w:r>
    </w:p>
    <w:p w:rsidR="00250331" w:rsidRPr="00FB3402" w:rsidRDefault="00250331" w:rsidP="00FB3402">
      <w:pPr>
        <w:suppressAutoHyphens/>
        <w:jc w:val="both"/>
        <w:rPr>
          <w:rFonts w:ascii="Arial" w:hAnsi="Arial" w:cs="Arial"/>
          <w:sz w:val="20"/>
          <w:szCs w:val="20"/>
          <w:lang w:eastAsia="zh-CN"/>
        </w:rPr>
      </w:pPr>
    </w:p>
    <w:p w:rsidR="00250331" w:rsidRPr="00FB3402" w:rsidRDefault="00250331" w:rsidP="00A72646">
      <w:pPr>
        <w:numPr>
          <w:ilvl w:val="0"/>
          <w:numId w:val="15"/>
        </w:numPr>
        <w:suppressAutoHyphens/>
        <w:jc w:val="both"/>
        <w:rPr>
          <w:rFonts w:ascii="Arial" w:hAnsi="Arial" w:cs="Arial"/>
          <w:sz w:val="20"/>
          <w:szCs w:val="20"/>
          <w:lang w:eastAsia="zh-CN"/>
        </w:rPr>
      </w:pPr>
      <w:r w:rsidRPr="00FB3402">
        <w:rPr>
          <w:rFonts w:ascii="Arial" w:hAnsi="Arial" w:cs="Arial"/>
          <w:sz w:val="20"/>
          <w:szCs w:val="20"/>
          <w:lang w:eastAsia="zh-CN"/>
        </w:rPr>
        <w:t>Σύνταξη Τεχνικών Προδιαγραφών και παρακολούθηση της Διενέργειας Προμηθειών για Συστήματα Πληροφορικής και Τηλεπικοινωνιών, Εφαρμογές Πληροφορικής, Αναλώσιμα Πληροφορικής.</w:t>
      </w:r>
    </w:p>
    <w:p w:rsidR="00250331" w:rsidRPr="00FB3402" w:rsidRDefault="00250331" w:rsidP="00FB3402">
      <w:pPr>
        <w:suppressAutoHyphens/>
        <w:jc w:val="both"/>
        <w:rPr>
          <w:rFonts w:ascii="Arial" w:hAnsi="Arial" w:cs="Arial"/>
          <w:sz w:val="20"/>
          <w:szCs w:val="20"/>
          <w:lang w:eastAsia="zh-CN"/>
        </w:rPr>
      </w:pPr>
    </w:p>
    <w:p w:rsidR="00250331" w:rsidRPr="00FB3402" w:rsidRDefault="00250331" w:rsidP="00FB3402">
      <w:pPr>
        <w:suppressAutoHyphens/>
        <w:jc w:val="both"/>
        <w:rPr>
          <w:rFonts w:ascii="Arial" w:hAnsi="Arial" w:cs="Arial"/>
          <w:sz w:val="20"/>
          <w:szCs w:val="20"/>
          <w:lang w:eastAsia="zh-CN"/>
        </w:rPr>
      </w:pPr>
      <w:r w:rsidRPr="00FB3402">
        <w:rPr>
          <w:rFonts w:ascii="Arial" w:hAnsi="Arial" w:cs="Arial"/>
          <w:b/>
          <w:sz w:val="20"/>
          <w:szCs w:val="20"/>
          <w:lang w:eastAsia="zh-CN"/>
        </w:rPr>
        <w:t>β) Γεωγραφικά σημεία παροχής υποστήριξης</w:t>
      </w:r>
    </w:p>
    <w:p w:rsidR="00250331" w:rsidRDefault="00250331" w:rsidP="00FB3402">
      <w:pPr>
        <w:suppressAutoHyphens/>
        <w:jc w:val="both"/>
        <w:rPr>
          <w:rFonts w:ascii="Arial" w:hAnsi="Arial" w:cs="Arial"/>
          <w:sz w:val="20"/>
          <w:szCs w:val="20"/>
          <w:lang w:eastAsia="zh-CN"/>
        </w:rPr>
      </w:pPr>
    </w:p>
    <w:p w:rsidR="00250331" w:rsidRPr="00FB3402" w:rsidRDefault="00250331" w:rsidP="00FB3402">
      <w:pPr>
        <w:suppressAutoHyphens/>
        <w:jc w:val="both"/>
        <w:rPr>
          <w:rFonts w:ascii="Arial" w:hAnsi="Arial" w:cs="Arial"/>
          <w:sz w:val="20"/>
          <w:szCs w:val="20"/>
          <w:lang w:eastAsia="zh-CN"/>
        </w:rPr>
      </w:pPr>
      <w:r w:rsidRPr="00FB3402">
        <w:rPr>
          <w:rFonts w:ascii="Arial" w:hAnsi="Arial" w:cs="Arial"/>
          <w:sz w:val="20"/>
          <w:szCs w:val="20"/>
          <w:lang w:eastAsia="zh-CN"/>
        </w:rPr>
        <w:t>Το γραφείο ΤΠΕ παρείχε υποστήριξη στα εξής 40 γεωγραφικά σημεία:</w:t>
      </w:r>
    </w:p>
    <w:p w:rsidR="00250331" w:rsidRPr="00FB3402" w:rsidRDefault="00250331" w:rsidP="00FB3402">
      <w:pPr>
        <w:numPr>
          <w:ilvl w:val="0"/>
          <w:numId w:val="5"/>
        </w:numPr>
        <w:tabs>
          <w:tab w:val="clear" w:pos="360"/>
          <w:tab w:val="left"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ΚΕΝΤΡΙΚΟ ΚΤΙΡΙΟ ΔΗΜΟΥ (ΜΑΡΑΘΩΝΟΣ 29)</w:t>
      </w:r>
    </w:p>
    <w:p w:rsidR="00250331" w:rsidRPr="00FB3402" w:rsidRDefault="00250331" w:rsidP="00FB3402">
      <w:pPr>
        <w:numPr>
          <w:ilvl w:val="0"/>
          <w:numId w:val="5"/>
        </w:numPr>
        <w:tabs>
          <w:tab w:val="left" w:pos="36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Δ.Κ. ΑΓ. ΣΤΕΦΑΝΟΥ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Δ.Κ. ΔΙΟΝΥΣΟΥ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Δ.Κ. ΔΡΟΣΙΑΣ – ΤΕΧΝΙΚΗ ΥΠΗΡΕΣΙΑ</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Δ.Κ. ΑΝΟΙΞΗΣ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Δ.Κ. ΚΡΥΟΝΕΡΙΟΥ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Δ.Κ. ΣΤΑΜΑΤΑΣ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Δ.Κ. ΡΟΔΟΠΟΛΗΣ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ΚΕΠ ΑΓ. ΣΤΕΦΑΝΟΥ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lastRenderedPageBreak/>
        <w:t>ΚΕΠ ΔΡΟΣΙΑΣ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ΑΜΑΞΟΣΤΑΣΙΟ</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ΠΝΕΥΜΑΤΙΚΟ - ΠΟΛΙΤΙΣΤΙΚΟ ΚΕΝΤΡΟ ΚΡΥΟΝΕΡΙΟΥ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ΔΗΜΟΤΙΚΟ ΠΟΛΥΙΑΤΡΕΙΟ</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ΚΟΙΝΩΝΙΚΟ ΠΑΝΤΟΠΩΛΕΙΟ ΔΗΜΟΥ ΔΙΟΝΥΣΟΥ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ΒΟΗΘΕΙΑ ΣΤΟ ΣΠΙΤΙ</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ΚΑΠΗ ΑΓ. ΣΤΕΦΑΝΟΥ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ΚΑΠΗ ΑΝΟΙΞΗΣ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ΚΑΠΗ ΔΡΟΣΙΑΣ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ΚΑΠΗ ΚΡΥΟΝΕΡΙΟΥ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ΨΥΧΟΛΟΓΙΚΗ – ΣΥΜΒΟΥΛΕΥΤΙΚΗ ΥΠΗΡΕΣΙΑ</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ΔΗΜΟΤΙΚΟ ΓΥΜΝΑΣΤΗΡΙΟ</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ΠΑΙΔΙΚΟΙ ΣΤΑΘΜΟΙ ΑΓ. ΣΤΕΦΑΝΟΥ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ΠΑΙΔΙΚΟΣ ΣΤΑΘΜΟΣ ΔΡΟΣΙΑΣ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ΝΗΠΙΑΓΩΓΕΙΑ ΑΓ. ΣΤΕΦΑΝΟΥ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ΝΗΠΙΑΓΩΓΕΙΑ ΑΝΟΙΞΗΣ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ΝΗΠΙΑΓΩΓΕΙΟ ΔΡΟΣΙΑΣ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ΝΗΠΙΑΓΩΓΕΙΟ ΣΤΑΜΑΤΑΣ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ΝΗΠΙΑΓΩΓΕΙΟ ΡΟΔΟΠΟΛΗΣ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1ο ΔΗΜΟΤΙΚΟ ΣΧΟΛΕΙΟ ΑΓ. ΣΤΕΦΑΝΟΥ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2ο ΔΗΜΟΤΙΚΟ ΣΧΟΛΕΙΟ ΑΓ. ΣΤΕΦΑΝΟΥ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1ο ΔΗΜΟΤΙΚΟ ΣΧΟΛΕΙΟ ΚΡΥΟΝΕΡΙΟΥ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ΔΗΜΟΤΙΚΟ ΣΧΟΛΕΙΟ ΑΝΟΙΞΗΣ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ΔΗΜΟΤΙΚΟ ΣΧΟΛΕΙΟ ΔΡΟΣΙΑΣ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ΔΗΜΟΤΙΚΟ ΣΧΟΛΕΙΟ ΡΟΔΟΠΟΛΗΣ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ΔΗΜΟΤΙΚΟ ΣΧΟΛΕΙΟ ΣΤΑΜΑΤΑΣ</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ΓΕΝΙΚΟ ΛΥΚΕΙΟ ΚΡΥΟΝΕΡΙΟΥ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ΓΥΜΝΑΣΙΟ – ΛΥΚΕΙΟ ΑΓ. ΣΤΕΦΑΝΟΥ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ΓΥΜΝΑΣΙΟ – ΛΥΚΕΙΟ ΔΙΟΝΥΣΟΥ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ΕΠΑΓΓΕΛΜΑΤΙΚΟ ΤΕΧΝΟΛΟΓΙΚΟ ΛΥΚΕΙΟ ΚΡΥΟΝΕΡΙΟΥ – ΔΗΜΟΥ ΔΙΟΝΥΣΟΥ</w:t>
      </w:r>
    </w:p>
    <w:p w:rsidR="00250331" w:rsidRPr="00FB3402" w:rsidRDefault="00250331" w:rsidP="00FB3402">
      <w:pPr>
        <w:numPr>
          <w:ilvl w:val="0"/>
          <w:numId w:val="5"/>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ΙΝΣΤΙΤΟΥΤΟ ΕΠΑΓΓΕΛΜΑΤΙΚΗΣ ΚΑΤΑΡΤΗΣΗΣ ΔΗΜΟΥ ΔΙΟΝΥΣΟΥ</w:t>
      </w:r>
    </w:p>
    <w:p w:rsidR="00250331" w:rsidRDefault="00250331" w:rsidP="00FB3402">
      <w:pPr>
        <w:suppressAutoHyphens/>
        <w:rPr>
          <w:rFonts w:ascii="Arial" w:hAnsi="Arial" w:cs="Arial"/>
          <w:sz w:val="20"/>
          <w:szCs w:val="20"/>
          <w:u w:val="single"/>
          <w:lang w:eastAsia="zh-CN"/>
        </w:rPr>
      </w:pPr>
    </w:p>
    <w:p w:rsidR="00250331" w:rsidRPr="00FB3402" w:rsidRDefault="00250331" w:rsidP="00FB3402">
      <w:pPr>
        <w:suppressAutoHyphens/>
        <w:rPr>
          <w:rFonts w:ascii="Arial" w:hAnsi="Arial" w:cs="Arial"/>
          <w:sz w:val="20"/>
          <w:szCs w:val="20"/>
          <w:u w:val="single"/>
          <w:lang w:eastAsia="zh-CN"/>
        </w:rPr>
      </w:pPr>
    </w:p>
    <w:p w:rsidR="00250331" w:rsidRPr="00FB3402" w:rsidRDefault="00250331" w:rsidP="00FB3402">
      <w:pPr>
        <w:suppressAutoHyphens/>
        <w:jc w:val="both"/>
        <w:rPr>
          <w:rFonts w:ascii="Arial" w:hAnsi="Arial" w:cs="Arial"/>
          <w:sz w:val="20"/>
          <w:szCs w:val="20"/>
          <w:lang w:eastAsia="zh-CN"/>
        </w:rPr>
      </w:pPr>
      <w:r w:rsidRPr="00FB3402">
        <w:rPr>
          <w:rFonts w:ascii="Arial" w:hAnsi="Arial" w:cs="Arial"/>
          <w:b/>
          <w:sz w:val="20"/>
          <w:szCs w:val="20"/>
          <w:lang w:eastAsia="zh-CN"/>
        </w:rPr>
        <w:t>γ) Συνοπτική παρουσίαση των Συστημάτων Πληροφορικής και Τηλεπικοινωνιών που υποστηρίζει  το γραφείο ΤΠΕ:</w:t>
      </w:r>
    </w:p>
    <w:p w:rsidR="00250331" w:rsidRDefault="00250331" w:rsidP="00B51B0E">
      <w:pPr>
        <w:tabs>
          <w:tab w:val="left" w:pos="340"/>
        </w:tabs>
        <w:suppressAutoHyphens/>
        <w:ind w:left="720"/>
        <w:jc w:val="both"/>
        <w:rPr>
          <w:rFonts w:ascii="Arial" w:hAnsi="Arial" w:cs="Arial"/>
          <w:sz w:val="20"/>
          <w:szCs w:val="20"/>
          <w:lang w:eastAsia="zh-CN"/>
        </w:rPr>
      </w:pP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160 συστήματα προσωπικών υπολογιστών σε όλα τα παραπάνω γεωγραφικά σημεία του Δήμου.</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 xml:space="preserve">130 εκτυπωτές, </w:t>
      </w:r>
      <w:r w:rsidRPr="00FB3402">
        <w:rPr>
          <w:rFonts w:ascii="Arial" w:hAnsi="Arial" w:cs="Arial"/>
          <w:sz w:val="20"/>
          <w:szCs w:val="20"/>
          <w:lang w:val="en-US" w:eastAsia="zh-CN"/>
        </w:rPr>
        <w:t>plotters</w:t>
      </w:r>
      <w:r w:rsidRPr="00FB3402">
        <w:rPr>
          <w:rFonts w:ascii="Arial" w:hAnsi="Arial" w:cs="Arial"/>
          <w:sz w:val="20"/>
          <w:szCs w:val="20"/>
          <w:lang w:eastAsia="zh-CN"/>
        </w:rPr>
        <w:t xml:space="preserve">, πολυμηχανήματα, </w:t>
      </w:r>
      <w:r w:rsidRPr="00FB3402">
        <w:rPr>
          <w:rFonts w:ascii="Arial" w:hAnsi="Arial" w:cs="Arial"/>
          <w:sz w:val="20"/>
          <w:szCs w:val="20"/>
          <w:lang w:val="en-US" w:eastAsia="zh-CN"/>
        </w:rPr>
        <w:t>fax</w:t>
      </w:r>
      <w:r w:rsidRPr="00FB3402">
        <w:rPr>
          <w:rFonts w:ascii="Arial" w:hAnsi="Arial" w:cs="Arial"/>
          <w:sz w:val="20"/>
          <w:szCs w:val="20"/>
          <w:lang w:eastAsia="zh-CN"/>
        </w:rPr>
        <w:t xml:space="preserve"> σε όλα τα γεωγραφικά σημεία.</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11 φωτοαντιγραφικά μηχανήματα σε 8 γεωγραφικά σημεία.</w:t>
      </w:r>
    </w:p>
    <w:p w:rsidR="00250331" w:rsidRPr="00FB3402" w:rsidRDefault="00250331" w:rsidP="00A72646">
      <w:pPr>
        <w:numPr>
          <w:ilvl w:val="0"/>
          <w:numId w:val="16"/>
        </w:numPr>
        <w:tabs>
          <w:tab w:val="left" w:pos="340"/>
        </w:tabs>
        <w:suppressAutoHyphens/>
        <w:jc w:val="both"/>
        <w:rPr>
          <w:rFonts w:ascii="Arial" w:hAnsi="Arial" w:cs="Arial"/>
          <w:sz w:val="20"/>
          <w:szCs w:val="20"/>
          <w:lang w:val="en-US" w:eastAsia="zh-CN"/>
        </w:rPr>
      </w:pPr>
      <w:r w:rsidRPr="00FB3402">
        <w:rPr>
          <w:rFonts w:ascii="Arial" w:hAnsi="Arial" w:cs="Arial"/>
          <w:sz w:val="20"/>
          <w:szCs w:val="20"/>
          <w:lang w:eastAsia="zh-CN"/>
        </w:rPr>
        <w:t xml:space="preserve">8 </w:t>
      </w:r>
      <w:r w:rsidRPr="00FB3402">
        <w:rPr>
          <w:rFonts w:ascii="Arial" w:hAnsi="Arial" w:cs="Arial"/>
          <w:sz w:val="20"/>
          <w:szCs w:val="20"/>
          <w:lang w:val="en-US" w:eastAsia="zh-CN"/>
        </w:rPr>
        <w:t>Servers</w:t>
      </w:r>
      <w:r w:rsidRPr="00FB3402">
        <w:rPr>
          <w:rFonts w:ascii="Arial" w:hAnsi="Arial" w:cs="Arial"/>
          <w:sz w:val="20"/>
          <w:szCs w:val="20"/>
          <w:lang w:eastAsia="zh-CN"/>
        </w:rPr>
        <w:t xml:space="preserve"> σε 4 γεωγραφικά σημεία.</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val="en-US" w:eastAsia="zh-CN"/>
        </w:rPr>
        <w:t>WebServer</w:t>
      </w:r>
      <w:r w:rsidRPr="00FB3402">
        <w:rPr>
          <w:rFonts w:ascii="Arial" w:hAnsi="Arial" w:cs="Arial"/>
          <w:sz w:val="20"/>
          <w:szCs w:val="20"/>
          <w:lang w:eastAsia="zh-CN"/>
        </w:rPr>
        <w:t xml:space="preserve"> και </w:t>
      </w:r>
      <w:r w:rsidRPr="00FB3402">
        <w:rPr>
          <w:rFonts w:ascii="Arial" w:hAnsi="Arial" w:cs="Arial"/>
          <w:sz w:val="20"/>
          <w:szCs w:val="20"/>
          <w:lang w:val="en-US" w:eastAsia="zh-CN"/>
        </w:rPr>
        <w:t>MailServer</w:t>
      </w:r>
      <w:r w:rsidRPr="00FB3402">
        <w:rPr>
          <w:rFonts w:ascii="Arial" w:hAnsi="Arial" w:cs="Arial"/>
          <w:sz w:val="20"/>
          <w:szCs w:val="20"/>
          <w:lang w:eastAsia="zh-CN"/>
        </w:rPr>
        <w:t xml:space="preserve"> φιλοξενούμενοι εξωτερικά του Δήμου.</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 xml:space="preserve">Συνδέσεις με το δίκτυο ΣΥΖΕΥΞΙΣ (ΕΘΝΙΚΟ ΔΙΚΤΥΟ ΔΗΜΟΣΙΑΣ ΔΙΟΙΚΗΣΗΣ) για Internet και τηλεφωνία σε 7 γεωγραφικά σημεία. </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Ασύρματη κρυπτογραφημένη ζεύξη μεταξύ των τοπικών δικτύων του κτιρίου της Μαραθώνος 29, του κτιρίου της Πεντζερίδη 3 και του κτιρίου του ΚΕΠ Αγ. Στεφάνου.</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Σύστημα απομακρυσμένης πρόσβασης μέσω ΣΥΖΕΥΞΙΣ στο κτίριο του Ν.Π. “Η Εστία” για σύνδεση στο κεντρικό δίκτυο του Δήμου για την χρήση της εφαρμογής Οικονομικής Διαχείρισης.</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 xml:space="preserve">Τοπικά Δίκτυα Υπολογιστών (LAN) σε 28 γεωγραφικά σημεία. </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Συστήματα Δομημένης Καλωδίωσης για Data και Τηλεφωνία σε 17 γεωγραφικά σημεία.</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Τηλεφωνικά κέντρα με εσωτερικά τηλεφωνικά δίκτυα σε 8 γεωγραφικά σημεία.</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Εξωτερικές τηλεφωνικές συνδέσεις ΟΤΕ σε όλα τα γεωγραφικά σημεία.</w:t>
      </w:r>
    </w:p>
    <w:p w:rsidR="00250331" w:rsidRPr="00FB3402" w:rsidRDefault="00250331" w:rsidP="00A72646">
      <w:pPr>
        <w:numPr>
          <w:ilvl w:val="0"/>
          <w:numId w:val="16"/>
        </w:numPr>
        <w:tabs>
          <w:tab w:val="left" w:pos="340"/>
        </w:tabs>
        <w:suppressAutoHyphens/>
        <w:jc w:val="both"/>
        <w:rPr>
          <w:rFonts w:ascii="Arial" w:hAnsi="Arial" w:cs="Arial"/>
          <w:sz w:val="20"/>
          <w:szCs w:val="20"/>
          <w:lang w:eastAsia="zh-CN"/>
        </w:rPr>
      </w:pPr>
      <w:r w:rsidRPr="00FB3402">
        <w:rPr>
          <w:rFonts w:ascii="Arial" w:hAnsi="Arial" w:cs="Arial"/>
          <w:sz w:val="20"/>
          <w:szCs w:val="20"/>
          <w:lang w:eastAsia="zh-CN"/>
        </w:rPr>
        <w:t xml:space="preserve">3 Δίκτυα </w:t>
      </w:r>
      <w:r w:rsidRPr="00FB3402">
        <w:rPr>
          <w:rFonts w:ascii="Arial" w:hAnsi="Arial" w:cs="Arial"/>
          <w:sz w:val="20"/>
          <w:szCs w:val="20"/>
          <w:lang w:val="en-US" w:eastAsia="zh-CN"/>
        </w:rPr>
        <w:t>Wi</w:t>
      </w:r>
      <w:r w:rsidRPr="00FB3402">
        <w:rPr>
          <w:rFonts w:ascii="Arial" w:hAnsi="Arial" w:cs="Arial"/>
          <w:sz w:val="20"/>
          <w:szCs w:val="20"/>
          <w:lang w:eastAsia="zh-CN"/>
        </w:rPr>
        <w:t>-</w:t>
      </w:r>
      <w:r w:rsidRPr="00FB3402">
        <w:rPr>
          <w:rFonts w:ascii="Arial" w:hAnsi="Arial" w:cs="Arial"/>
          <w:sz w:val="20"/>
          <w:szCs w:val="20"/>
          <w:lang w:val="en-US" w:eastAsia="zh-CN"/>
        </w:rPr>
        <w:t>Fi</w:t>
      </w:r>
      <w:r w:rsidRPr="00FB3402">
        <w:rPr>
          <w:rFonts w:ascii="Arial" w:hAnsi="Arial" w:cs="Arial"/>
          <w:sz w:val="20"/>
          <w:szCs w:val="20"/>
          <w:lang w:eastAsia="zh-CN"/>
        </w:rPr>
        <w:t xml:space="preserve"> για δωρεάν ασύρματη ευρυζωνική πρόσβαση των δημοτών στο </w:t>
      </w:r>
      <w:r w:rsidRPr="00FB3402">
        <w:rPr>
          <w:rFonts w:ascii="Arial" w:hAnsi="Arial" w:cs="Arial"/>
          <w:sz w:val="20"/>
          <w:szCs w:val="20"/>
          <w:lang w:val="en-US" w:eastAsia="zh-CN"/>
        </w:rPr>
        <w:t>Internet</w:t>
      </w:r>
      <w:r w:rsidRPr="00FB3402">
        <w:rPr>
          <w:rFonts w:ascii="Arial" w:hAnsi="Arial" w:cs="Arial"/>
          <w:sz w:val="20"/>
          <w:szCs w:val="20"/>
          <w:lang w:eastAsia="zh-CN"/>
        </w:rPr>
        <w:t>, στο ιστορικό κέντρο του Αγ. Στεφάνου,  στην ευρύτερη περιοχή του Αγ. Στεφάνου, και στο εσωτερικό του Δημαρχείου (Λ. Μαραθώνος 29 και της ΔΕ Αγ. Στεφάνου (Πεντζερίδη 3).</w:t>
      </w:r>
    </w:p>
    <w:p w:rsidR="00250331" w:rsidRDefault="00250331" w:rsidP="00FB3402">
      <w:pPr>
        <w:suppressAutoHyphens/>
        <w:jc w:val="both"/>
        <w:rPr>
          <w:rFonts w:ascii="Arial" w:hAnsi="Arial" w:cs="Arial"/>
          <w:sz w:val="20"/>
          <w:szCs w:val="20"/>
          <w:lang w:eastAsia="zh-CN"/>
        </w:rPr>
      </w:pPr>
    </w:p>
    <w:p w:rsidR="00250331" w:rsidRPr="00FB3402" w:rsidRDefault="00250331" w:rsidP="00FB3402">
      <w:pPr>
        <w:suppressAutoHyphens/>
        <w:jc w:val="both"/>
        <w:rPr>
          <w:rFonts w:ascii="Arial" w:hAnsi="Arial" w:cs="Arial"/>
          <w:sz w:val="20"/>
          <w:szCs w:val="20"/>
          <w:lang w:eastAsia="zh-CN"/>
        </w:rPr>
      </w:pPr>
    </w:p>
    <w:p w:rsidR="00250331" w:rsidRPr="00FB3402" w:rsidRDefault="00250331" w:rsidP="00FB3402">
      <w:pPr>
        <w:suppressAutoHyphens/>
        <w:jc w:val="both"/>
        <w:rPr>
          <w:rFonts w:ascii="Arial" w:hAnsi="Arial" w:cs="Arial"/>
          <w:sz w:val="20"/>
          <w:szCs w:val="20"/>
          <w:lang w:eastAsia="zh-CN"/>
        </w:rPr>
      </w:pPr>
      <w:r w:rsidRPr="00FB3402">
        <w:rPr>
          <w:rFonts w:ascii="Arial" w:hAnsi="Arial" w:cs="Arial"/>
          <w:b/>
          <w:sz w:val="20"/>
          <w:szCs w:val="20"/>
          <w:lang w:eastAsia="zh-CN"/>
        </w:rPr>
        <w:t>δ) Συνοπτική παρουσίαση των Εφαρμογών Πληροφορικής που υποστηρίζει το γραφείο ΤΠΕ:</w:t>
      </w:r>
    </w:p>
    <w:p w:rsidR="00250331" w:rsidRDefault="00250331" w:rsidP="00B51B0E">
      <w:pPr>
        <w:suppressAutoHyphens/>
        <w:ind w:left="720"/>
        <w:jc w:val="both"/>
        <w:rPr>
          <w:rFonts w:ascii="Arial" w:hAnsi="Arial" w:cs="Arial"/>
          <w:sz w:val="20"/>
          <w:szCs w:val="20"/>
          <w:lang w:eastAsia="zh-CN"/>
        </w:rPr>
      </w:pP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Εφαρμογές Γραφείου (</w:t>
      </w:r>
      <w:r w:rsidRPr="00FB3402">
        <w:rPr>
          <w:rFonts w:ascii="Arial" w:hAnsi="Arial" w:cs="Arial"/>
          <w:sz w:val="20"/>
          <w:szCs w:val="20"/>
          <w:lang w:val="en-US" w:eastAsia="zh-CN"/>
        </w:rPr>
        <w:t>LibreOffice</w:t>
      </w:r>
      <w:r w:rsidRPr="00FB3402">
        <w:rPr>
          <w:rFonts w:ascii="Arial" w:hAnsi="Arial" w:cs="Arial"/>
          <w:sz w:val="20"/>
          <w:szCs w:val="20"/>
          <w:lang w:eastAsia="zh-CN"/>
        </w:rPr>
        <w:t xml:space="preserve"> ή </w:t>
      </w:r>
      <w:r w:rsidRPr="00FB3402">
        <w:rPr>
          <w:rFonts w:ascii="Arial" w:hAnsi="Arial" w:cs="Arial"/>
          <w:sz w:val="20"/>
          <w:szCs w:val="20"/>
          <w:lang w:val="en-GB" w:eastAsia="zh-CN"/>
        </w:rPr>
        <w:t>MicrosoftOffice</w:t>
      </w:r>
      <w:r w:rsidRPr="00FB3402">
        <w:rPr>
          <w:rFonts w:ascii="Arial" w:hAnsi="Arial" w:cs="Arial"/>
          <w:sz w:val="20"/>
          <w:szCs w:val="20"/>
          <w:lang w:eastAsia="zh-CN"/>
        </w:rPr>
        <w:t>) σε όλους τους χρήστες.</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val="en-US" w:eastAsia="zh-CN"/>
        </w:rPr>
        <w:t>Internet</w:t>
      </w:r>
      <w:r w:rsidRPr="00FB3402">
        <w:rPr>
          <w:rFonts w:ascii="Arial" w:hAnsi="Arial" w:cs="Arial"/>
          <w:sz w:val="20"/>
          <w:szCs w:val="20"/>
          <w:lang w:eastAsia="zh-CN"/>
        </w:rPr>
        <w:t xml:space="preserve"> (σε όλους τους χρήστες).</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E-</w:t>
      </w:r>
      <w:r w:rsidRPr="00FB3402">
        <w:rPr>
          <w:rFonts w:ascii="Arial" w:hAnsi="Arial" w:cs="Arial"/>
          <w:sz w:val="20"/>
          <w:szCs w:val="20"/>
          <w:lang w:val="en-US" w:eastAsia="zh-CN"/>
        </w:rPr>
        <w:t>mail</w:t>
      </w:r>
      <w:r w:rsidRPr="00FB3402">
        <w:rPr>
          <w:rFonts w:ascii="Arial" w:hAnsi="Arial" w:cs="Arial"/>
          <w:sz w:val="20"/>
          <w:szCs w:val="20"/>
          <w:lang w:eastAsia="zh-CN"/>
        </w:rPr>
        <w:t xml:space="preserve"> (σε όλους τους χρήστες).</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Πρόγραμμα διαχείρισης αιτημάτων των πολιτών και συντονισμού των εμπλεκόμενων μερών του Δήμου (</w:t>
      </w:r>
      <w:r w:rsidRPr="00FB3402">
        <w:rPr>
          <w:rFonts w:ascii="Arial" w:hAnsi="Arial" w:cs="Arial"/>
          <w:sz w:val="20"/>
          <w:szCs w:val="20"/>
          <w:lang w:val="en-US" w:eastAsia="zh-CN"/>
        </w:rPr>
        <w:t>novoville</w:t>
      </w:r>
      <w:r w:rsidRPr="00FB3402">
        <w:rPr>
          <w:rFonts w:ascii="Arial" w:hAnsi="Arial" w:cs="Arial"/>
          <w:sz w:val="20"/>
          <w:szCs w:val="20"/>
          <w:lang w:eastAsia="zh-CN"/>
        </w:rPr>
        <w:t>).</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Δημοτολόγιο.</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Μητρώο Αρρένων.</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Ηλεκτρονικό Πρωτόκολλο.</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Οικονομική Διαχείριση Ο.Τ.Α. (Διπλογραφικό Σύστημα).</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Γενική-Αναλυτική Λογιστική.</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Διαχείριση Παγίων.</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Διαχείριση Αποθήκης.</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Διαχείριση Εσόδων Ο.Τ.Α. (Ύδρευση, ΤΑΠ, Δημοτικός Φόρος, Κοινόχρηστοι Χώροι, Κλήσεις Κ.Ο.Κ.).</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Σύστημα καταγραφής των καταναλώσεων ύδρευσης με χρήση φορητών συσκευών.</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Πρόγραμμα Διαχείρισης Κοιμητηρίων.</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Πρόγραμμα διαχείρισης προσωπικού και Μισθοδοσίας.</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Σύστημα καταγραφής παρουσίας εργαζομένων σε 10 γεωγραφικά σημεία.</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 xml:space="preserve">Σχεδιαστικό Πρόγραμμα </w:t>
      </w:r>
      <w:r w:rsidRPr="00FB3402">
        <w:rPr>
          <w:rFonts w:ascii="Arial" w:hAnsi="Arial" w:cs="Arial"/>
          <w:sz w:val="20"/>
          <w:szCs w:val="20"/>
          <w:lang w:val="en-US" w:eastAsia="zh-CN"/>
        </w:rPr>
        <w:t>Auto</w:t>
      </w:r>
      <w:r w:rsidRPr="00FB3402">
        <w:rPr>
          <w:rFonts w:ascii="Arial" w:hAnsi="Arial" w:cs="Arial"/>
          <w:sz w:val="20"/>
          <w:szCs w:val="20"/>
          <w:lang w:eastAsia="zh-CN"/>
        </w:rPr>
        <w:t>CAD στην Τεχνική Υπηρεσία.</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Πρόγραμμα σύνταξης μελετών και παρακολούθησης έργων στην Τεχνική Υπηρεσία.</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Πρόγραμμα διαχείρισης Πολυϊατρείου.</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ΝΟΜΟΤΕΛΕΙΑ (Νομική πληροφόρηση μέσω Internet).</w:t>
      </w:r>
    </w:p>
    <w:p w:rsidR="00250331" w:rsidRPr="00FB3402" w:rsidRDefault="00250331" w:rsidP="00FB3402">
      <w:pPr>
        <w:numPr>
          <w:ilvl w:val="0"/>
          <w:numId w:val="4"/>
        </w:numPr>
        <w:tabs>
          <w:tab w:val="clear" w:pos="360"/>
          <w:tab w:val="left" w:pos="340"/>
          <w:tab w:val="num" w:pos="720"/>
        </w:tabs>
        <w:suppressAutoHyphens/>
        <w:ind w:left="720"/>
        <w:jc w:val="both"/>
        <w:rPr>
          <w:rFonts w:ascii="Arial" w:hAnsi="Arial" w:cs="Arial"/>
          <w:sz w:val="20"/>
          <w:szCs w:val="20"/>
          <w:lang w:eastAsia="zh-CN"/>
        </w:rPr>
      </w:pPr>
      <w:r w:rsidRPr="00FB3402">
        <w:rPr>
          <w:rFonts w:ascii="Arial" w:hAnsi="Arial" w:cs="Arial"/>
          <w:sz w:val="20"/>
          <w:szCs w:val="20"/>
          <w:lang w:eastAsia="zh-CN"/>
        </w:rPr>
        <w:t xml:space="preserve">ΔήμοςΝΕΤ (Συμβουλευτική υποστήριξη ΟΤΑ μέσω </w:t>
      </w:r>
      <w:r w:rsidRPr="00FB3402">
        <w:rPr>
          <w:rFonts w:ascii="Arial" w:hAnsi="Arial" w:cs="Arial"/>
          <w:sz w:val="20"/>
          <w:szCs w:val="20"/>
          <w:lang w:val="en-US" w:eastAsia="zh-CN"/>
        </w:rPr>
        <w:t>Internet</w:t>
      </w:r>
      <w:r w:rsidRPr="00FB3402">
        <w:rPr>
          <w:rFonts w:ascii="Arial" w:hAnsi="Arial" w:cs="Arial"/>
          <w:sz w:val="20"/>
          <w:szCs w:val="20"/>
          <w:lang w:eastAsia="zh-CN"/>
        </w:rPr>
        <w:t>).</w:t>
      </w:r>
    </w:p>
    <w:p w:rsidR="00250331" w:rsidRPr="00FB3402" w:rsidRDefault="00250331" w:rsidP="00FB3402">
      <w:pPr>
        <w:tabs>
          <w:tab w:val="left" w:pos="340"/>
        </w:tabs>
        <w:suppressAutoHyphens/>
        <w:jc w:val="both"/>
        <w:rPr>
          <w:rFonts w:ascii="Arial" w:hAnsi="Arial" w:cs="Arial"/>
          <w:sz w:val="20"/>
          <w:szCs w:val="20"/>
          <w:lang w:eastAsia="zh-CN"/>
        </w:rPr>
      </w:pPr>
    </w:p>
    <w:p w:rsidR="00250331" w:rsidRPr="00E7673A" w:rsidRDefault="00250331" w:rsidP="00FB3402">
      <w:pPr>
        <w:tabs>
          <w:tab w:val="left" w:pos="340"/>
        </w:tabs>
        <w:suppressAutoHyphens/>
        <w:jc w:val="both"/>
        <w:rPr>
          <w:rFonts w:ascii="Arial" w:hAnsi="Arial" w:cs="Arial"/>
          <w:sz w:val="20"/>
          <w:szCs w:val="20"/>
          <w:lang w:eastAsia="zh-CN"/>
        </w:rPr>
      </w:pPr>
    </w:p>
    <w:p w:rsidR="00250331" w:rsidRPr="00FB3402" w:rsidRDefault="00250331" w:rsidP="00FB3402">
      <w:pPr>
        <w:pStyle w:val="a9"/>
        <w:rPr>
          <w:b/>
          <w:sz w:val="20"/>
          <w:szCs w:val="20"/>
        </w:rPr>
      </w:pPr>
    </w:p>
    <w:p w:rsidR="00250331" w:rsidRDefault="00250331" w:rsidP="00B8441E">
      <w:pPr>
        <w:pStyle w:val="a9"/>
        <w:ind w:left="1440"/>
        <w:rPr>
          <w:b/>
          <w:sz w:val="20"/>
          <w:szCs w:val="20"/>
        </w:rPr>
      </w:pPr>
    </w:p>
    <w:p w:rsidR="00250331" w:rsidRDefault="00250331">
      <w:pPr>
        <w:rPr>
          <w:rFonts w:ascii="Arial" w:hAnsi="Arial" w:cs="Arial"/>
          <w:b/>
          <w:sz w:val="20"/>
          <w:szCs w:val="20"/>
        </w:rPr>
      </w:pPr>
      <w:r>
        <w:rPr>
          <w:b/>
          <w:sz w:val="20"/>
          <w:szCs w:val="20"/>
        </w:rPr>
        <w:br w:type="page"/>
      </w:r>
    </w:p>
    <w:p w:rsidR="00250331" w:rsidRPr="00B51B0E" w:rsidRDefault="00250331" w:rsidP="00B51B0E">
      <w:pPr>
        <w:pStyle w:val="a9"/>
        <w:jc w:val="center"/>
        <w:rPr>
          <w:b/>
          <w:caps/>
          <w:sz w:val="20"/>
          <w:szCs w:val="20"/>
        </w:rPr>
      </w:pPr>
      <w:r w:rsidRPr="00B51B0E">
        <w:rPr>
          <w:b/>
          <w:caps/>
          <w:sz w:val="20"/>
          <w:szCs w:val="20"/>
        </w:rPr>
        <w:t>2. Αυτοτελές Τμήμα Κοινωνικής Προστασίας, Παιδείας, Πολιτισμού &amp; Αθλητισμού</w:t>
      </w:r>
    </w:p>
    <w:p w:rsidR="00250331" w:rsidRDefault="00250331" w:rsidP="003564CB">
      <w:pPr>
        <w:pStyle w:val="a9"/>
        <w:rPr>
          <w:b/>
          <w:caps/>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Default="00250331" w:rsidP="003564CB">
      <w:pPr>
        <w:jc w:val="both"/>
        <w:rPr>
          <w:rFonts w:ascii="Arial" w:hAnsi="Arial" w:cs="Arial"/>
          <w:sz w:val="20"/>
          <w:szCs w:val="20"/>
        </w:rPr>
      </w:pPr>
      <w:r w:rsidRPr="003564CB">
        <w:rPr>
          <w:rFonts w:ascii="Arial" w:hAnsi="Arial" w:cs="Arial"/>
          <w:sz w:val="20"/>
          <w:szCs w:val="20"/>
        </w:rPr>
        <w:t xml:space="preserve">Βάσει του ΟΕΥ του Δήμου μας το Αυτοτελές Τμήμα Κοινωνικής Προστασίας, Παιδείας, Πολιτισμού και Αθλητισμού είναι αρμόδιο για το σχεδιασμό και την εφαρμογή της κοινωνικής πολιτικής, των πολιτικών ισότητας των φύλων, με τη λήψη των καταλλήλων μέτρων και τη ρύθμιση των σχετικών δραστηριοτήτων. Συγχρόνως το Τμήμα είναι αρμόδιο για την προώθηση και ρύθμιση ζητημάτων της πρωτοβάθμιας και δευτεροβάθμιας εκπαίδευσης και την προώθηση της Δια Βίου Μάθησης, καθώς και για το σχεδιασμό και την εφαρμογή προγραμμάτων Πολιτισμού, Αθλητισμού και Νέας Γενιάς.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Οι</w:t>
      </w:r>
      <w:r>
        <w:rPr>
          <w:rFonts w:ascii="Arial" w:hAnsi="Arial" w:cs="Arial"/>
          <w:sz w:val="20"/>
          <w:szCs w:val="20"/>
        </w:rPr>
        <w:t xml:space="preserve"> συγκεκριμένες αρμοδιότητες του </w:t>
      </w:r>
      <w:r w:rsidRPr="003564CB">
        <w:rPr>
          <w:rFonts w:ascii="Arial" w:hAnsi="Arial" w:cs="Arial"/>
          <w:sz w:val="20"/>
          <w:szCs w:val="20"/>
        </w:rPr>
        <w:t xml:space="preserve">Τμήματος στο πλαίσιο της αποστολής του, καθορίζονται από τις ισχύουσες διατάξεις Νόμων, Διαταγμάτων και Υπουργικών Αποφάσεων.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color w:val="000000"/>
          <w:sz w:val="20"/>
          <w:szCs w:val="20"/>
        </w:rPr>
      </w:pPr>
      <w:r w:rsidRPr="003564CB">
        <w:rPr>
          <w:rFonts w:ascii="Arial" w:hAnsi="Arial" w:cs="Arial"/>
          <w:sz w:val="20"/>
          <w:szCs w:val="20"/>
        </w:rPr>
        <w:t>Από τις αρχές του 2015 έως και τις 5/3/2016 το Αυτοτελές Τμήμα απαρτιζόταν στο διοικητικό κομμάτι από τέσσερα (4) άτομα εκ των οποίων το</w:t>
      </w:r>
      <w:r>
        <w:rPr>
          <w:rFonts w:ascii="Arial" w:hAnsi="Arial" w:cs="Arial"/>
          <w:sz w:val="20"/>
          <w:szCs w:val="20"/>
        </w:rPr>
        <w:t xml:space="preserve"> ένα ήταν ο προϊστάμενος και το</w:t>
      </w:r>
      <w:r w:rsidRPr="003564CB">
        <w:rPr>
          <w:rFonts w:ascii="Arial" w:hAnsi="Arial" w:cs="Arial"/>
          <w:sz w:val="20"/>
          <w:szCs w:val="20"/>
        </w:rPr>
        <w:t xml:space="preserve"> δεύτερο ήταν και συνεχίζει να είναι αποσπασμένο στο Νομικό Πρόσωπο των Σχολικών Επιτροπών. Από τότε και έως το τέλος Δεκεμβρίου του 2016 στο Τμήμα απασχολούνταν, στο διοικητικό κομμάτι πέντε (5) άτομα τηρουμένων τ</w:t>
      </w:r>
      <w:r>
        <w:rPr>
          <w:rFonts w:ascii="Arial" w:hAnsi="Arial" w:cs="Arial"/>
          <w:sz w:val="20"/>
          <w:szCs w:val="20"/>
        </w:rPr>
        <w:t xml:space="preserve">ων προηγουμένων προϋποθέσεων. </w:t>
      </w:r>
      <w:r w:rsidRPr="003564CB">
        <w:rPr>
          <w:rFonts w:ascii="Arial" w:hAnsi="Arial" w:cs="Arial"/>
          <w:sz w:val="20"/>
          <w:szCs w:val="20"/>
        </w:rPr>
        <w:t>Από το τέλος του 2016 και μέχρι σήμερα έχουν προστεθεί τρία (3) άτομα  με αποτέλεσμα αυτή την σ</w:t>
      </w:r>
      <w:r>
        <w:rPr>
          <w:rFonts w:ascii="Arial" w:hAnsi="Arial" w:cs="Arial"/>
          <w:sz w:val="20"/>
          <w:szCs w:val="20"/>
        </w:rPr>
        <w:t xml:space="preserve">τιγμή να απασχολούνται οκτώ (8) μόνιμοι υπάλληλοι </w:t>
      </w:r>
      <w:r w:rsidRPr="003564CB">
        <w:rPr>
          <w:rFonts w:ascii="Arial" w:hAnsi="Arial" w:cs="Arial"/>
          <w:sz w:val="20"/>
          <w:szCs w:val="20"/>
        </w:rPr>
        <w:t>στο διοικητικό κομμάτι τ</w:t>
      </w:r>
      <w:r>
        <w:rPr>
          <w:rFonts w:ascii="Arial" w:hAnsi="Arial" w:cs="Arial"/>
          <w:sz w:val="20"/>
          <w:szCs w:val="20"/>
        </w:rPr>
        <w:t>ου Τμήματος.</w:t>
      </w:r>
    </w:p>
    <w:p w:rsidR="00250331" w:rsidRDefault="00250331" w:rsidP="003564CB">
      <w:pPr>
        <w:pStyle w:val="Default"/>
        <w:jc w:val="both"/>
        <w:rPr>
          <w:rFonts w:ascii="Arial" w:hAnsi="Arial" w:cs="Arial"/>
          <w:b/>
          <w:sz w:val="20"/>
          <w:szCs w:val="20"/>
        </w:rPr>
      </w:pPr>
    </w:p>
    <w:p w:rsidR="00250331" w:rsidRPr="003564CB" w:rsidRDefault="00250331" w:rsidP="003564CB">
      <w:pPr>
        <w:pStyle w:val="Default"/>
        <w:jc w:val="both"/>
        <w:rPr>
          <w:rFonts w:ascii="Arial" w:hAnsi="Arial" w:cs="Arial"/>
          <w:sz w:val="20"/>
          <w:szCs w:val="20"/>
        </w:rPr>
      </w:pPr>
      <w:r w:rsidRPr="003564CB">
        <w:rPr>
          <w:rFonts w:ascii="Arial" w:hAnsi="Arial" w:cs="Arial"/>
          <w:sz w:val="20"/>
          <w:szCs w:val="20"/>
        </w:rPr>
        <w:t>Βάσει των παραπάνω</w:t>
      </w:r>
      <w:r>
        <w:rPr>
          <w:rFonts w:ascii="Arial" w:hAnsi="Arial" w:cs="Arial"/>
          <w:sz w:val="20"/>
          <w:szCs w:val="20"/>
        </w:rPr>
        <w:t>,</w:t>
      </w:r>
      <w:r w:rsidRPr="003564CB">
        <w:rPr>
          <w:rFonts w:ascii="Arial" w:hAnsi="Arial" w:cs="Arial"/>
          <w:sz w:val="20"/>
          <w:szCs w:val="20"/>
        </w:rPr>
        <w:t xml:space="preserve"> όπως γίνεται φανερό</w:t>
      </w:r>
      <w:r>
        <w:rPr>
          <w:rFonts w:ascii="Arial" w:hAnsi="Arial" w:cs="Arial"/>
          <w:sz w:val="20"/>
          <w:szCs w:val="20"/>
        </w:rPr>
        <w:t>,</w:t>
      </w:r>
      <w:r w:rsidRPr="003564CB">
        <w:rPr>
          <w:rFonts w:ascii="Arial" w:hAnsi="Arial" w:cs="Arial"/>
          <w:sz w:val="20"/>
          <w:szCs w:val="20"/>
        </w:rPr>
        <w:t xml:space="preserve"> ήταν αδύνατο </w:t>
      </w:r>
      <w:r>
        <w:rPr>
          <w:rFonts w:ascii="Arial" w:hAnsi="Arial" w:cs="Arial"/>
          <w:sz w:val="20"/>
          <w:szCs w:val="20"/>
        </w:rPr>
        <w:t xml:space="preserve">το Τμήμα να ανταποκριθεί σε όλο το εύρος των αρμοδιοτήτων οι οποίες περιγράφονται στον Ο.Ε.Υ. του Δήμου και στόχευσε τη δράση του στις πλέον κρίσιμες υπηρεσίες για το κοινωνικό σύνολο. </w:t>
      </w:r>
    </w:p>
    <w:p w:rsidR="00250331" w:rsidRDefault="00250331" w:rsidP="003564CB">
      <w:pPr>
        <w:pStyle w:val="16"/>
        <w:spacing w:after="0"/>
        <w:jc w:val="both"/>
        <w:rPr>
          <w:rFonts w:ascii="Arial" w:hAnsi="Arial" w:cs="Arial"/>
          <w:sz w:val="20"/>
          <w:szCs w:val="20"/>
        </w:rPr>
      </w:pPr>
    </w:p>
    <w:p w:rsidR="00250331" w:rsidRDefault="00250331" w:rsidP="003564CB">
      <w:pPr>
        <w:pStyle w:val="16"/>
        <w:spacing w:after="0"/>
        <w:jc w:val="both"/>
        <w:rPr>
          <w:rFonts w:ascii="Arial" w:hAnsi="Arial" w:cs="Arial"/>
          <w:sz w:val="20"/>
          <w:szCs w:val="20"/>
        </w:rPr>
      </w:pPr>
    </w:p>
    <w:p w:rsidR="00250331" w:rsidRPr="002F0D25" w:rsidRDefault="00250331" w:rsidP="002F0D25">
      <w:pPr>
        <w:pStyle w:val="16"/>
        <w:pBdr>
          <w:top w:val="single" w:sz="4" w:space="1" w:color="auto"/>
          <w:left w:val="single" w:sz="4" w:space="4" w:color="auto"/>
          <w:bottom w:val="single" w:sz="4" w:space="1" w:color="auto"/>
          <w:right w:val="single" w:sz="4" w:space="4" w:color="auto"/>
        </w:pBdr>
        <w:shd w:val="clear" w:color="auto" w:fill="D9D9D9"/>
        <w:spacing w:after="0"/>
        <w:jc w:val="both"/>
        <w:rPr>
          <w:rFonts w:ascii="Arial" w:hAnsi="Arial" w:cs="Arial"/>
          <w:b/>
          <w:sz w:val="20"/>
          <w:szCs w:val="20"/>
        </w:rPr>
      </w:pPr>
      <w:r w:rsidRPr="00E7673A">
        <w:rPr>
          <w:rFonts w:ascii="Arial" w:hAnsi="Arial" w:cs="Arial"/>
          <w:b/>
          <w:sz w:val="20"/>
          <w:szCs w:val="20"/>
        </w:rPr>
        <w:t xml:space="preserve">α) </w:t>
      </w:r>
      <w:r w:rsidRPr="002F0D25">
        <w:rPr>
          <w:rFonts w:ascii="Arial" w:hAnsi="Arial" w:cs="Arial"/>
          <w:b/>
          <w:sz w:val="20"/>
          <w:szCs w:val="20"/>
        </w:rPr>
        <w:t>Βοήθεια στο Σπίτι</w:t>
      </w:r>
    </w:p>
    <w:p w:rsidR="00250331" w:rsidRPr="003564CB" w:rsidRDefault="00250331" w:rsidP="003564CB">
      <w:pPr>
        <w:pStyle w:val="16"/>
        <w:spacing w:after="0"/>
        <w:jc w:val="both"/>
        <w:rPr>
          <w:rFonts w:ascii="Arial" w:hAnsi="Arial" w:cs="Arial"/>
          <w:sz w:val="20"/>
          <w:szCs w:val="20"/>
        </w:rPr>
      </w:pPr>
    </w:p>
    <w:p w:rsidR="00250331" w:rsidRPr="003564CB" w:rsidRDefault="00250331" w:rsidP="003564CB">
      <w:pPr>
        <w:pStyle w:val="16"/>
        <w:spacing w:after="0"/>
        <w:jc w:val="both"/>
        <w:rPr>
          <w:rFonts w:ascii="Arial" w:hAnsi="Arial" w:cs="Arial"/>
          <w:sz w:val="20"/>
          <w:szCs w:val="20"/>
        </w:rPr>
      </w:pPr>
      <w:r>
        <w:rPr>
          <w:rFonts w:ascii="Arial" w:hAnsi="Arial" w:cs="Arial"/>
          <w:sz w:val="20"/>
          <w:szCs w:val="20"/>
        </w:rPr>
        <w:t>Δομή η οποία εξυπηρετεί</w:t>
      </w:r>
      <w:r w:rsidRPr="003564CB">
        <w:rPr>
          <w:rFonts w:ascii="Arial" w:hAnsi="Arial" w:cs="Arial"/>
          <w:sz w:val="20"/>
          <w:szCs w:val="20"/>
        </w:rPr>
        <w:t xml:space="preserve"> περιστατικά που διαμένουν στις δημοτικές κοινότητες Αγίου Στεφάνου και Κρυονε</w:t>
      </w:r>
      <w:r>
        <w:rPr>
          <w:rFonts w:ascii="Arial" w:hAnsi="Arial" w:cs="Arial"/>
          <w:sz w:val="20"/>
          <w:szCs w:val="20"/>
        </w:rPr>
        <w:t xml:space="preserve">ρίου, όπου και προϋπήρχε η δομή </w:t>
      </w:r>
      <w:r w:rsidRPr="003564CB">
        <w:rPr>
          <w:rFonts w:ascii="Arial" w:hAnsi="Arial" w:cs="Arial"/>
          <w:sz w:val="20"/>
          <w:szCs w:val="20"/>
        </w:rPr>
        <w:t>και αφορούν υπηρεσίες νοσηλευτικής φροντίδας και λιγότερο υπηρεσίες συναισθηματικής στήριξης ή οικιακής βοήθειας και οι ηλικίες κυμαίνονται άνω των 78 ετών. Ο Δήμος στηρίζει την δομή παρέχοντας υλικοτεχνική υποστήριξη όπου απαιτείται.</w:t>
      </w:r>
    </w:p>
    <w:p w:rsidR="00250331" w:rsidRDefault="00250331" w:rsidP="003564CB">
      <w:pPr>
        <w:jc w:val="both"/>
        <w:rPr>
          <w:rFonts w:ascii="Arial" w:hAnsi="Arial" w:cs="Arial"/>
          <w:sz w:val="20"/>
          <w:szCs w:val="20"/>
        </w:rPr>
      </w:pPr>
    </w:p>
    <w:p w:rsidR="00250331" w:rsidRDefault="00250331" w:rsidP="003564CB">
      <w:pPr>
        <w:jc w:val="both"/>
        <w:rPr>
          <w:rFonts w:ascii="Arial" w:hAnsi="Arial" w:cs="Arial"/>
          <w:sz w:val="20"/>
          <w:szCs w:val="20"/>
        </w:rPr>
      </w:pPr>
      <w:r w:rsidRPr="003564CB">
        <w:rPr>
          <w:rFonts w:ascii="Arial" w:hAnsi="Arial" w:cs="Arial"/>
          <w:sz w:val="20"/>
          <w:szCs w:val="20"/>
        </w:rPr>
        <w:t>Το Βοήθεια στο σπίτι σήμερα λει</w:t>
      </w:r>
      <w:r>
        <w:rPr>
          <w:rFonts w:ascii="Arial" w:hAnsi="Arial" w:cs="Arial"/>
          <w:sz w:val="20"/>
          <w:szCs w:val="20"/>
        </w:rPr>
        <w:t>τουργεί με τρία άτομα προσωπικό</w:t>
      </w:r>
      <w:r w:rsidRPr="003564CB">
        <w:rPr>
          <w:rFonts w:ascii="Arial" w:hAnsi="Arial" w:cs="Arial"/>
          <w:sz w:val="20"/>
          <w:szCs w:val="20"/>
        </w:rPr>
        <w:t xml:space="preserve">, μία κοινωνική </w:t>
      </w:r>
      <w:r>
        <w:rPr>
          <w:rFonts w:ascii="Arial" w:hAnsi="Arial" w:cs="Arial"/>
          <w:sz w:val="20"/>
          <w:szCs w:val="20"/>
        </w:rPr>
        <w:t>επιστήμονα και δύο νοσηλεύτριες</w:t>
      </w:r>
      <w:r w:rsidRPr="003564CB">
        <w:rPr>
          <w:rFonts w:ascii="Arial" w:hAnsi="Arial" w:cs="Arial"/>
          <w:sz w:val="20"/>
          <w:szCs w:val="20"/>
        </w:rPr>
        <w:t xml:space="preserve">. Περιστασιακά </w:t>
      </w:r>
      <w:r>
        <w:rPr>
          <w:rFonts w:ascii="Arial" w:hAnsi="Arial" w:cs="Arial"/>
          <w:sz w:val="20"/>
          <w:szCs w:val="20"/>
        </w:rPr>
        <w:t xml:space="preserve">απασχολείται </w:t>
      </w:r>
      <w:r w:rsidRPr="003564CB">
        <w:rPr>
          <w:rFonts w:ascii="Arial" w:hAnsi="Arial" w:cs="Arial"/>
          <w:sz w:val="20"/>
          <w:szCs w:val="20"/>
        </w:rPr>
        <w:t>και μία οικογενειακή βοηθό</w:t>
      </w:r>
      <w:r>
        <w:rPr>
          <w:rFonts w:ascii="Arial" w:hAnsi="Arial" w:cs="Arial"/>
          <w:sz w:val="20"/>
          <w:szCs w:val="20"/>
        </w:rPr>
        <w:t>ς,</w:t>
      </w:r>
      <w:r w:rsidRPr="003564CB">
        <w:rPr>
          <w:rFonts w:ascii="Arial" w:hAnsi="Arial" w:cs="Arial"/>
          <w:sz w:val="20"/>
          <w:szCs w:val="20"/>
        </w:rPr>
        <w:t xml:space="preserve"> μόνο για τα περιστατικά που χρειάζονται οικιακή καθαριότητα.</w:t>
      </w:r>
    </w:p>
    <w:p w:rsidR="00250331" w:rsidRPr="003564CB" w:rsidRDefault="00250331" w:rsidP="003564CB">
      <w:pPr>
        <w:jc w:val="both"/>
        <w:rPr>
          <w:rFonts w:ascii="Arial" w:hAnsi="Arial" w:cs="Arial"/>
          <w:sz w:val="20"/>
          <w:szCs w:val="20"/>
        </w:rPr>
      </w:pPr>
    </w:p>
    <w:p w:rsidR="00250331" w:rsidRDefault="00250331" w:rsidP="003564CB">
      <w:pPr>
        <w:jc w:val="both"/>
        <w:rPr>
          <w:rFonts w:ascii="Arial" w:hAnsi="Arial" w:cs="Arial"/>
          <w:sz w:val="20"/>
          <w:szCs w:val="20"/>
        </w:rPr>
      </w:pPr>
      <w:r>
        <w:rPr>
          <w:rFonts w:ascii="Arial" w:hAnsi="Arial" w:cs="Arial"/>
          <w:sz w:val="20"/>
          <w:szCs w:val="20"/>
        </w:rPr>
        <w:t>Ενδεικτικά, τ</w:t>
      </w:r>
      <w:r w:rsidRPr="003564CB">
        <w:rPr>
          <w:rFonts w:ascii="Arial" w:hAnsi="Arial" w:cs="Arial"/>
          <w:sz w:val="20"/>
          <w:szCs w:val="20"/>
        </w:rPr>
        <w:t>ο</w:t>
      </w:r>
      <w:r>
        <w:rPr>
          <w:rFonts w:ascii="Arial" w:hAnsi="Arial" w:cs="Arial"/>
          <w:sz w:val="20"/>
          <w:szCs w:val="20"/>
        </w:rPr>
        <w:t xml:space="preserve"> Μάιο του 2015εξυπηρετήθηκαν 46 άτομα</w:t>
      </w:r>
      <w:r w:rsidRPr="003564CB">
        <w:rPr>
          <w:rFonts w:ascii="Arial" w:hAnsi="Arial" w:cs="Arial"/>
          <w:sz w:val="20"/>
          <w:szCs w:val="20"/>
        </w:rPr>
        <w:t xml:space="preserve">, από τα οποία τα 11 </w:t>
      </w:r>
      <w:r>
        <w:rPr>
          <w:rFonts w:ascii="Arial" w:hAnsi="Arial" w:cs="Arial"/>
          <w:sz w:val="20"/>
          <w:szCs w:val="20"/>
        </w:rPr>
        <w:t>ήταν</w:t>
      </w:r>
      <w:r w:rsidRPr="003564CB">
        <w:rPr>
          <w:rFonts w:ascii="Arial" w:hAnsi="Arial" w:cs="Arial"/>
          <w:sz w:val="20"/>
          <w:szCs w:val="20"/>
        </w:rPr>
        <w:t xml:space="preserve"> στον Άγιο Στέφανο, τα 20 στο Κρυονέρι, τα 6 στην Άνοιξη, τα 4 στη Σταμάτα, τα 3 στη Ροδόπολη, 1 στη </w:t>
      </w:r>
      <w:r>
        <w:rPr>
          <w:rFonts w:ascii="Arial" w:hAnsi="Arial" w:cs="Arial"/>
          <w:sz w:val="20"/>
          <w:szCs w:val="20"/>
        </w:rPr>
        <w:t xml:space="preserve">Δροσιά και 1 στο Διόνυσο. Υπήρξαν 25 νέες εγγραφές, από τις οποίες </w:t>
      </w:r>
      <w:r w:rsidRPr="003564CB">
        <w:rPr>
          <w:rFonts w:ascii="Arial" w:hAnsi="Arial" w:cs="Arial"/>
          <w:sz w:val="20"/>
          <w:szCs w:val="20"/>
        </w:rPr>
        <w:t>9 στον Άγιο Στέφανο, 3 στην Άνοιξη, 3 στη Δροσιά, 6 στ</w:t>
      </w:r>
      <w:r>
        <w:rPr>
          <w:rFonts w:ascii="Arial" w:hAnsi="Arial" w:cs="Arial"/>
          <w:sz w:val="20"/>
          <w:szCs w:val="20"/>
        </w:rPr>
        <w:t xml:space="preserve">ο Κρυονέρι, 3 στη Σταμάτα και 1 </w:t>
      </w:r>
      <w:r w:rsidRPr="003564CB">
        <w:rPr>
          <w:rFonts w:ascii="Arial" w:hAnsi="Arial" w:cs="Arial"/>
          <w:sz w:val="20"/>
          <w:szCs w:val="20"/>
        </w:rPr>
        <w:t xml:space="preserve">στο Διόνυσο. Τα περισσότερα περιστατικά </w:t>
      </w:r>
      <w:r>
        <w:rPr>
          <w:rFonts w:ascii="Arial" w:hAnsi="Arial" w:cs="Arial"/>
          <w:sz w:val="20"/>
          <w:szCs w:val="20"/>
        </w:rPr>
        <w:t>ήταν</w:t>
      </w:r>
      <w:r w:rsidRPr="003564CB">
        <w:rPr>
          <w:rFonts w:ascii="Arial" w:hAnsi="Arial" w:cs="Arial"/>
          <w:sz w:val="20"/>
          <w:szCs w:val="20"/>
        </w:rPr>
        <w:t xml:space="preserve"> νοσηλευτικής φροντίδας.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Ενδεικτικά και πάλι, τον Μάρτιο του 2016 εξυπηρετήθηκαν 44 άτομα</w:t>
      </w:r>
      <w:r w:rsidRPr="003564CB">
        <w:rPr>
          <w:rFonts w:ascii="Arial" w:hAnsi="Arial" w:cs="Arial"/>
          <w:sz w:val="20"/>
          <w:szCs w:val="20"/>
        </w:rPr>
        <w:t xml:space="preserve">, από τα οποία τα 14 </w:t>
      </w:r>
      <w:r>
        <w:rPr>
          <w:rFonts w:ascii="Arial" w:hAnsi="Arial" w:cs="Arial"/>
          <w:sz w:val="20"/>
          <w:szCs w:val="20"/>
        </w:rPr>
        <w:t xml:space="preserve">ήταν στον Άγιο Στέφανο, </w:t>
      </w:r>
      <w:r w:rsidRPr="003564CB">
        <w:rPr>
          <w:rFonts w:ascii="Arial" w:hAnsi="Arial" w:cs="Arial"/>
          <w:sz w:val="20"/>
          <w:szCs w:val="20"/>
        </w:rPr>
        <w:t>14 στο Κρυονέρι, τα 4 στην Άνοιξη, τα 5 στη Σταμάτα, τα 3 στ</w:t>
      </w:r>
      <w:r>
        <w:rPr>
          <w:rFonts w:ascii="Arial" w:hAnsi="Arial" w:cs="Arial"/>
          <w:sz w:val="20"/>
          <w:szCs w:val="20"/>
        </w:rPr>
        <w:t xml:space="preserve">η Ροδόπολη και τα 4 στη Δροσιά. </w:t>
      </w:r>
      <w:r w:rsidRPr="003564CB">
        <w:rPr>
          <w:rFonts w:ascii="Arial" w:hAnsi="Arial" w:cs="Arial"/>
          <w:sz w:val="20"/>
          <w:szCs w:val="20"/>
        </w:rPr>
        <w:t xml:space="preserve">Είχαμε 11 νέες εγγραφές από τις οποίες 4 στον Άγιο Στέφανο, 4 στην Άνοιξη, 1 στη Δροσιά, 1 στο Κρυονέρι και 1 στο Διόνυσο. Τα περισσότερα περιστατικά </w:t>
      </w:r>
      <w:r>
        <w:rPr>
          <w:rFonts w:ascii="Arial" w:hAnsi="Arial" w:cs="Arial"/>
          <w:sz w:val="20"/>
          <w:szCs w:val="20"/>
        </w:rPr>
        <w:t>ήταν</w:t>
      </w:r>
      <w:r w:rsidRPr="003564CB">
        <w:rPr>
          <w:rFonts w:ascii="Arial" w:hAnsi="Arial" w:cs="Arial"/>
          <w:sz w:val="20"/>
          <w:szCs w:val="20"/>
        </w:rPr>
        <w:t xml:space="preserve"> νοσηλευτικής φροντίδας.</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Τέλος, τον Οκτώβριο του 2017 εξυπηρετήθηκαν 25 άτομα</w:t>
      </w:r>
      <w:r w:rsidRPr="003564CB">
        <w:rPr>
          <w:rFonts w:ascii="Arial" w:hAnsi="Arial" w:cs="Arial"/>
          <w:sz w:val="20"/>
          <w:szCs w:val="20"/>
        </w:rPr>
        <w:t xml:space="preserve">, από τα οποία τα 10 </w:t>
      </w:r>
      <w:r>
        <w:rPr>
          <w:rFonts w:ascii="Arial" w:hAnsi="Arial" w:cs="Arial"/>
          <w:sz w:val="20"/>
          <w:szCs w:val="20"/>
        </w:rPr>
        <w:t>ήταν</w:t>
      </w:r>
      <w:r w:rsidRPr="003564CB">
        <w:rPr>
          <w:rFonts w:ascii="Arial" w:hAnsi="Arial" w:cs="Arial"/>
          <w:sz w:val="20"/>
          <w:szCs w:val="20"/>
        </w:rPr>
        <w:t xml:space="preserve"> στον Άγιο Στέφανο, τα 6 στο Κρυονέρι, τα 6 στη Δροσιά, 1 στην Άνοιξη, 1 στη Ροδόπολη και 1 στη Σταμάτα. Είχαμε 20 νέες εγγραφές από τις οποίες 10 είναι στον Άγιο Στέφανο, 2 στη Δροσιά, 5 στο Κρυονέρι και 3 στην Άνοιξη. Τα περισσότερα περιστατικά </w:t>
      </w:r>
      <w:r>
        <w:rPr>
          <w:rFonts w:ascii="Arial" w:hAnsi="Arial" w:cs="Arial"/>
          <w:sz w:val="20"/>
          <w:szCs w:val="20"/>
        </w:rPr>
        <w:t>ήταν και πάλι</w:t>
      </w:r>
      <w:r w:rsidRPr="003564CB">
        <w:rPr>
          <w:rFonts w:ascii="Arial" w:hAnsi="Arial" w:cs="Arial"/>
          <w:sz w:val="20"/>
          <w:szCs w:val="20"/>
        </w:rPr>
        <w:t xml:space="preserve"> νοσηλευτικής φροντίδας.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Οι αυξομειώσεις που </w:t>
      </w:r>
      <w:r>
        <w:rPr>
          <w:rFonts w:ascii="Arial" w:hAnsi="Arial" w:cs="Arial"/>
          <w:sz w:val="20"/>
          <w:szCs w:val="20"/>
        </w:rPr>
        <w:t xml:space="preserve">παρατηρούνται ανάμεσα </w:t>
      </w:r>
      <w:r w:rsidRPr="003564CB">
        <w:rPr>
          <w:rFonts w:ascii="Arial" w:hAnsi="Arial" w:cs="Arial"/>
          <w:sz w:val="20"/>
          <w:szCs w:val="20"/>
        </w:rPr>
        <w:t>στα έτη οφείλον</w:t>
      </w:r>
      <w:r>
        <w:rPr>
          <w:rFonts w:ascii="Arial" w:hAnsi="Arial" w:cs="Arial"/>
          <w:sz w:val="20"/>
          <w:szCs w:val="20"/>
        </w:rPr>
        <w:t>ται στο γεγονός ότι εξυπηρετούνται και άτομα των οποίων</w:t>
      </w:r>
      <w:r w:rsidRPr="003564CB">
        <w:rPr>
          <w:rFonts w:ascii="Arial" w:hAnsi="Arial" w:cs="Arial"/>
          <w:sz w:val="20"/>
          <w:szCs w:val="20"/>
        </w:rPr>
        <w:t xml:space="preserve"> τα προβλήματα υγείας</w:t>
      </w:r>
      <w:r>
        <w:rPr>
          <w:rFonts w:ascii="Arial" w:hAnsi="Arial" w:cs="Arial"/>
          <w:sz w:val="20"/>
          <w:szCs w:val="20"/>
        </w:rPr>
        <w:t xml:space="preserve"> είναι προσωρινά και </w:t>
      </w:r>
      <w:r w:rsidRPr="003564CB">
        <w:rPr>
          <w:rFonts w:ascii="Arial" w:hAnsi="Arial" w:cs="Arial"/>
          <w:sz w:val="20"/>
          <w:szCs w:val="20"/>
        </w:rPr>
        <w:t xml:space="preserve">χρειάζονται </w:t>
      </w:r>
      <w:r>
        <w:rPr>
          <w:rFonts w:ascii="Arial" w:hAnsi="Arial" w:cs="Arial"/>
          <w:sz w:val="20"/>
          <w:szCs w:val="20"/>
        </w:rPr>
        <w:t xml:space="preserve">το «Βοήθεια στο Σπίτι» </w:t>
      </w:r>
      <w:r w:rsidRPr="003564CB">
        <w:rPr>
          <w:rFonts w:ascii="Arial" w:hAnsi="Arial" w:cs="Arial"/>
          <w:sz w:val="20"/>
          <w:szCs w:val="20"/>
        </w:rPr>
        <w:t>για λίγους μήνες ή περιστασιακά.</w:t>
      </w:r>
    </w:p>
    <w:p w:rsidR="00250331" w:rsidRDefault="00250331" w:rsidP="003564CB">
      <w:pPr>
        <w:pStyle w:val="16"/>
        <w:spacing w:after="0"/>
        <w:jc w:val="both"/>
        <w:rPr>
          <w:rFonts w:ascii="Arial" w:hAnsi="Arial" w:cs="Arial"/>
          <w:sz w:val="20"/>
          <w:szCs w:val="20"/>
        </w:rPr>
      </w:pPr>
    </w:p>
    <w:p w:rsidR="00250331" w:rsidRDefault="00250331" w:rsidP="003564CB">
      <w:pPr>
        <w:pStyle w:val="16"/>
        <w:spacing w:after="0"/>
        <w:jc w:val="both"/>
        <w:rPr>
          <w:rFonts w:ascii="Arial" w:hAnsi="Arial" w:cs="Arial"/>
          <w:sz w:val="20"/>
          <w:szCs w:val="20"/>
        </w:rPr>
      </w:pPr>
    </w:p>
    <w:p w:rsidR="00250331" w:rsidRDefault="00250331" w:rsidP="003564CB">
      <w:pPr>
        <w:pStyle w:val="16"/>
        <w:spacing w:after="0"/>
        <w:jc w:val="both"/>
        <w:rPr>
          <w:rFonts w:ascii="Arial" w:hAnsi="Arial" w:cs="Arial"/>
          <w:sz w:val="20"/>
          <w:szCs w:val="20"/>
        </w:rPr>
      </w:pPr>
    </w:p>
    <w:p w:rsidR="00250331" w:rsidRDefault="00250331" w:rsidP="003564CB">
      <w:pPr>
        <w:pStyle w:val="16"/>
        <w:spacing w:after="0"/>
        <w:jc w:val="both"/>
        <w:rPr>
          <w:rFonts w:ascii="Arial" w:hAnsi="Arial" w:cs="Arial"/>
          <w:sz w:val="20"/>
          <w:szCs w:val="20"/>
        </w:rPr>
      </w:pPr>
    </w:p>
    <w:p w:rsidR="00250331" w:rsidRPr="005972A1" w:rsidRDefault="00250331" w:rsidP="005972A1">
      <w:pPr>
        <w:pStyle w:val="16"/>
        <w:pBdr>
          <w:top w:val="single" w:sz="4" w:space="1" w:color="auto"/>
          <w:left w:val="single" w:sz="4" w:space="4" w:color="auto"/>
          <w:bottom w:val="single" w:sz="4" w:space="1" w:color="auto"/>
          <w:right w:val="single" w:sz="4" w:space="4" w:color="auto"/>
        </w:pBdr>
        <w:shd w:val="clear" w:color="auto" w:fill="D9D9D9"/>
        <w:spacing w:after="0"/>
        <w:jc w:val="both"/>
        <w:rPr>
          <w:rFonts w:ascii="Arial" w:hAnsi="Arial" w:cs="Arial"/>
          <w:b/>
          <w:sz w:val="20"/>
          <w:szCs w:val="20"/>
        </w:rPr>
      </w:pPr>
      <w:r>
        <w:rPr>
          <w:rFonts w:ascii="Arial" w:hAnsi="Arial" w:cs="Arial"/>
          <w:b/>
          <w:sz w:val="20"/>
          <w:szCs w:val="20"/>
        </w:rPr>
        <w:t xml:space="preserve">β) </w:t>
      </w:r>
      <w:r w:rsidRPr="005972A1">
        <w:rPr>
          <w:rFonts w:ascii="Arial" w:hAnsi="Arial" w:cs="Arial"/>
          <w:b/>
          <w:sz w:val="20"/>
          <w:szCs w:val="20"/>
        </w:rPr>
        <w:t>Πολυϊατρείο εθελοντών</w:t>
      </w:r>
    </w:p>
    <w:p w:rsidR="00250331" w:rsidRPr="003564CB" w:rsidRDefault="00250331" w:rsidP="003564CB">
      <w:pPr>
        <w:pStyle w:val="16"/>
        <w:spacing w:after="0"/>
        <w:jc w:val="both"/>
        <w:rPr>
          <w:rFonts w:ascii="Arial" w:hAnsi="Arial" w:cs="Arial"/>
          <w:sz w:val="20"/>
          <w:szCs w:val="20"/>
        </w:rPr>
      </w:pPr>
    </w:p>
    <w:p w:rsidR="00250331" w:rsidRPr="003564CB" w:rsidRDefault="00250331" w:rsidP="003564CB">
      <w:pPr>
        <w:ind w:right="-113"/>
        <w:jc w:val="both"/>
        <w:rPr>
          <w:rFonts w:ascii="Arial" w:hAnsi="Arial" w:cs="Arial"/>
          <w:sz w:val="20"/>
          <w:szCs w:val="20"/>
        </w:rPr>
      </w:pPr>
      <w:r w:rsidRPr="003564CB">
        <w:rPr>
          <w:rFonts w:ascii="Arial" w:hAnsi="Arial" w:cs="Arial"/>
          <w:sz w:val="20"/>
          <w:szCs w:val="20"/>
        </w:rPr>
        <w:t>Το Πολυϊατρείο Εθελοντών συμπληρώνει 7 χρόνια λειτουργίας. Παρέχει στους συμπολίτες μας Πρωτοβάθμια φροντίδα υγείας - Προληπτικά Προγράμματα και λειτουργεί με Ιατρικό – Παραϊατρικό – Νοσηλευτικό – Μαιε</w:t>
      </w:r>
      <w:r>
        <w:rPr>
          <w:rFonts w:ascii="Arial" w:hAnsi="Arial" w:cs="Arial"/>
          <w:sz w:val="20"/>
          <w:szCs w:val="20"/>
        </w:rPr>
        <w:t xml:space="preserve">υτικό και Διοικητικό Προσωπικό. </w:t>
      </w:r>
      <w:r w:rsidRPr="003564CB">
        <w:rPr>
          <w:rFonts w:ascii="Arial" w:hAnsi="Arial" w:cs="Arial"/>
          <w:sz w:val="20"/>
          <w:szCs w:val="20"/>
        </w:rPr>
        <w:t>Στ</w:t>
      </w:r>
      <w:r>
        <w:rPr>
          <w:rFonts w:ascii="Arial" w:hAnsi="Arial" w:cs="Arial"/>
          <w:sz w:val="20"/>
          <w:szCs w:val="20"/>
        </w:rPr>
        <w:t xml:space="preserve">ελεχώνεται από 55-60 Εθελοντές. </w:t>
      </w:r>
      <w:r w:rsidRPr="003564CB">
        <w:rPr>
          <w:rFonts w:ascii="Arial" w:hAnsi="Arial" w:cs="Arial"/>
          <w:sz w:val="20"/>
          <w:szCs w:val="20"/>
        </w:rPr>
        <w:t>Εξυπηρετεί κάθε συμπολίτη που προσέρχεται χωρίς καμία οικονομική επιβάρυνση και προσπαθεί ο συμπολίτης να βοηθιέται και στη διεκπεραίωση εξετάσεων και θεραπευτική</w:t>
      </w:r>
      <w:r>
        <w:rPr>
          <w:rFonts w:ascii="Arial" w:hAnsi="Arial" w:cs="Arial"/>
          <w:sz w:val="20"/>
          <w:szCs w:val="20"/>
        </w:rPr>
        <w:t xml:space="preserve">ς αγωγής. </w:t>
      </w:r>
      <w:r w:rsidRPr="003564CB">
        <w:rPr>
          <w:rFonts w:ascii="Arial" w:hAnsi="Arial" w:cs="Arial"/>
          <w:sz w:val="20"/>
          <w:szCs w:val="20"/>
        </w:rPr>
        <w:t>Οι Εθελοντές δεν συνταγογραφούν σε Ασφαλιστικά ταμεία και δεν δίνουν βεβαιώσεις.</w:t>
      </w:r>
    </w:p>
    <w:p w:rsidR="00250331" w:rsidRPr="003564CB" w:rsidRDefault="00250331" w:rsidP="003564CB">
      <w:pPr>
        <w:ind w:left="540" w:right="360"/>
        <w:jc w:val="both"/>
        <w:rPr>
          <w:rFonts w:ascii="Arial" w:hAnsi="Arial" w:cs="Arial"/>
          <w:sz w:val="20"/>
          <w:szCs w:val="20"/>
        </w:rPr>
      </w:pPr>
    </w:p>
    <w:p w:rsidR="00250331" w:rsidRPr="003564CB" w:rsidRDefault="00250331" w:rsidP="005972A1">
      <w:pPr>
        <w:pBdr>
          <w:top w:val="single" w:sz="4" w:space="1" w:color="auto"/>
          <w:left w:val="single" w:sz="4" w:space="4" w:color="auto"/>
          <w:bottom w:val="single" w:sz="4" w:space="1" w:color="auto"/>
          <w:right w:val="single" w:sz="4" w:space="4" w:color="auto"/>
        </w:pBdr>
        <w:ind w:right="360"/>
        <w:rPr>
          <w:rFonts w:ascii="Arial" w:hAnsi="Arial" w:cs="Arial"/>
          <w:sz w:val="20"/>
          <w:szCs w:val="20"/>
        </w:rPr>
      </w:pPr>
      <w:r w:rsidRPr="003564CB">
        <w:rPr>
          <w:rFonts w:ascii="Arial" w:hAnsi="Arial" w:cs="Arial"/>
          <w:sz w:val="20"/>
          <w:szCs w:val="20"/>
        </w:rPr>
        <w:t xml:space="preserve">Για το έτος </w:t>
      </w:r>
      <w:r w:rsidRPr="003564CB">
        <w:rPr>
          <w:rFonts w:ascii="Arial" w:hAnsi="Arial" w:cs="Arial"/>
          <w:b/>
          <w:bCs/>
          <w:sz w:val="20"/>
          <w:szCs w:val="20"/>
        </w:rPr>
        <w:t>2015</w:t>
      </w:r>
      <w:r w:rsidRPr="003564CB">
        <w:rPr>
          <w:rFonts w:ascii="Arial" w:hAnsi="Arial" w:cs="Arial"/>
          <w:sz w:val="20"/>
          <w:szCs w:val="20"/>
        </w:rPr>
        <w:t>:</w:t>
      </w:r>
    </w:p>
    <w:p w:rsidR="00250331" w:rsidRPr="003564CB" w:rsidRDefault="00250331" w:rsidP="003564CB">
      <w:pPr>
        <w:ind w:left="540" w:right="360"/>
        <w:jc w:val="both"/>
        <w:rPr>
          <w:rFonts w:ascii="Arial" w:hAnsi="Arial" w:cs="Arial"/>
          <w:sz w:val="20"/>
          <w:szCs w:val="20"/>
        </w:rPr>
      </w:pPr>
    </w:p>
    <w:p w:rsidR="00250331" w:rsidRPr="003564CB" w:rsidRDefault="00250331" w:rsidP="003564CB">
      <w:pPr>
        <w:rPr>
          <w:rFonts w:ascii="Arial" w:hAnsi="Arial" w:cs="Arial"/>
          <w:sz w:val="20"/>
          <w:szCs w:val="20"/>
        </w:rPr>
      </w:pPr>
      <w:r w:rsidRPr="003564CB">
        <w:rPr>
          <w:rFonts w:ascii="Arial" w:hAnsi="Arial" w:cs="Arial"/>
          <w:b/>
          <w:sz w:val="20"/>
          <w:szCs w:val="20"/>
        </w:rPr>
        <w:t>ΕΘΕΛΟΝΤΕΣ ΓΙΑΤΡΟΙ</w:t>
      </w:r>
      <w:r w:rsidRPr="003564CB">
        <w:rPr>
          <w:rFonts w:ascii="Arial" w:hAnsi="Arial" w:cs="Arial"/>
          <w:sz w:val="20"/>
          <w:szCs w:val="20"/>
        </w:rPr>
        <w:t xml:space="preserve">  (ΠΟΛΛΑΠΛΩΝ ΕΙΔΙΚΟΤΗΤΩΝ) :</w:t>
      </w:r>
      <w:r w:rsidRPr="003564CB">
        <w:rPr>
          <w:rFonts w:ascii="Arial" w:hAnsi="Arial" w:cs="Arial"/>
          <w:b/>
          <w:sz w:val="20"/>
          <w:szCs w:val="20"/>
        </w:rPr>
        <w:t xml:space="preserve"> 37</w:t>
      </w:r>
    </w:p>
    <w:p w:rsidR="00250331" w:rsidRPr="003564CB" w:rsidRDefault="00250331" w:rsidP="003564CB">
      <w:pPr>
        <w:rPr>
          <w:rFonts w:ascii="Arial" w:hAnsi="Arial" w:cs="Arial"/>
          <w:sz w:val="20"/>
          <w:szCs w:val="20"/>
        </w:rPr>
      </w:pPr>
      <w:r w:rsidRPr="003564CB">
        <w:rPr>
          <w:rFonts w:ascii="Arial" w:hAnsi="Arial" w:cs="Arial"/>
          <w:b/>
          <w:sz w:val="20"/>
          <w:szCs w:val="20"/>
        </w:rPr>
        <w:t>ΠΑΡΑΪΑΤΡΙΚΑ:</w:t>
      </w:r>
      <w:r w:rsidRPr="003564CB">
        <w:rPr>
          <w:rFonts w:ascii="Arial" w:hAnsi="Arial" w:cs="Arial"/>
          <w:sz w:val="20"/>
          <w:szCs w:val="20"/>
        </w:rPr>
        <w:t xml:space="preserve"> α) ΦΥΣΙΚΟΘΕΡΑΠΕΥΤΕΣ: </w:t>
      </w:r>
      <w:r w:rsidRPr="003564CB">
        <w:rPr>
          <w:rFonts w:ascii="Arial" w:hAnsi="Arial" w:cs="Arial"/>
          <w:b/>
          <w:sz w:val="20"/>
          <w:szCs w:val="20"/>
        </w:rPr>
        <w:t xml:space="preserve">2, </w:t>
      </w:r>
      <w:r w:rsidRPr="003564CB">
        <w:rPr>
          <w:rFonts w:ascii="Arial" w:hAnsi="Arial" w:cs="Arial"/>
          <w:sz w:val="20"/>
          <w:szCs w:val="20"/>
        </w:rPr>
        <w:t>β) ΨΥΧΟΛΟΓΟΙ:</w:t>
      </w:r>
      <w:r w:rsidRPr="003564CB">
        <w:rPr>
          <w:rFonts w:ascii="Arial" w:hAnsi="Arial" w:cs="Arial"/>
          <w:b/>
          <w:sz w:val="20"/>
          <w:szCs w:val="20"/>
        </w:rPr>
        <w:t xml:space="preserve"> 6, </w:t>
      </w:r>
      <w:r w:rsidRPr="003564CB">
        <w:rPr>
          <w:rFonts w:ascii="Arial" w:hAnsi="Arial" w:cs="Arial"/>
          <w:sz w:val="20"/>
          <w:szCs w:val="20"/>
        </w:rPr>
        <w:t>γ) ΔΙΑΙΤΟΛΟΓΟΙ:</w:t>
      </w:r>
      <w:r w:rsidRPr="003564CB">
        <w:rPr>
          <w:rFonts w:ascii="Arial" w:hAnsi="Arial" w:cs="Arial"/>
          <w:b/>
          <w:sz w:val="20"/>
          <w:szCs w:val="20"/>
        </w:rPr>
        <w:t xml:space="preserve"> 1</w:t>
      </w:r>
      <w:r>
        <w:rPr>
          <w:rFonts w:ascii="Arial" w:hAnsi="Arial" w:cs="Arial"/>
          <w:sz w:val="20"/>
          <w:szCs w:val="20"/>
        </w:rPr>
        <w:t xml:space="preserve">, </w:t>
      </w:r>
      <w:r w:rsidRPr="003564CB">
        <w:rPr>
          <w:rFonts w:ascii="Arial" w:hAnsi="Arial" w:cs="Arial"/>
          <w:sz w:val="20"/>
          <w:szCs w:val="20"/>
        </w:rPr>
        <w:t>δ) ΛΟΓΟΘΕΡΑΠΕΥΤΕΣ: 1</w:t>
      </w:r>
    </w:p>
    <w:p w:rsidR="00250331" w:rsidRPr="003564CB" w:rsidRDefault="00250331" w:rsidP="003564CB">
      <w:pPr>
        <w:rPr>
          <w:rFonts w:ascii="Arial" w:hAnsi="Arial" w:cs="Arial"/>
          <w:sz w:val="20"/>
          <w:szCs w:val="20"/>
        </w:rPr>
      </w:pPr>
      <w:r w:rsidRPr="003564CB">
        <w:rPr>
          <w:rFonts w:ascii="Arial" w:hAnsi="Arial" w:cs="Arial"/>
          <w:b/>
          <w:sz w:val="20"/>
          <w:szCs w:val="20"/>
        </w:rPr>
        <w:t>ΝΟΣΗΛΕΥΤΡΙΕΣ: 4</w:t>
      </w:r>
    </w:p>
    <w:p w:rsidR="00250331" w:rsidRPr="003564CB" w:rsidRDefault="00250331" w:rsidP="003564CB">
      <w:pPr>
        <w:rPr>
          <w:rFonts w:ascii="Arial" w:hAnsi="Arial" w:cs="Arial"/>
          <w:sz w:val="20"/>
          <w:szCs w:val="20"/>
        </w:rPr>
      </w:pPr>
      <w:r w:rsidRPr="003564CB">
        <w:rPr>
          <w:rFonts w:ascii="Arial" w:hAnsi="Arial" w:cs="Arial"/>
          <w:b/>
          <w:sz w:val="20"/>
          <w:szCs w:val="20"/>
        </w:rPr>
        <w:t>ΜΑΙΕΣ: 3</w:t>
      </w:r>
    </w:p>
    <w:p w:rsidR="00250331" w:rsidRPr="003564CB" w:rsidRDefault="00250331" w:rsidP="003564CB">
      <w:pPr>
        <w:rPr>
          <w:rFonts w:ascii="Arial" w:hAnsi="Arial" w:cs="Arial"/>
          <w:sz w:val="20"/>
          <w:szCs w:val="20"/>
        </w:rPr>
      </w:pPr>
      <w:r w:rsidRPr="003564CB">
        <w:rPr>
          <w:rFonts w:ascii="Arial" w:hAnsi="Arial" w:cs="Arial"/>
          <w:b/>
          <w:sz w:val="20"/>
          <w:szCs w:val="20"/>
        </w:rPr>
        <w:t>ΔΙΟΙΚΗΤΙΚΟ ΠΡΟΣΩΠΙΚΟ:18</w:t>
      </w:r>
    </w:p>
    <w:p w:rsidR="00250331" w:rsidRDefault="00250331" w:rsidP="003564CB">
      <w:pPr>
        <w:rPr>
          <w:rFonts w:ascii="Arial" w:hAnsi="Arial" w:cs="Arial"/>
          <w:b/>
          <w:sz w:val="20"/>
          <w:szCs w:val="20"/>
        </w:rPr>
      </w:pPr>
    </w:p>
    <w:p w:rsidR="00250331" w:rsidRPr="003564CB" w:rsidRDefault="00250331" w:rsidP="003564CB">
      <w:pPr>
        <w:rPr>
          <w:rFonts w:ascii="Arial" w:hAnsi="Arial" w:cs="Arial"/>
          <w:sz w:val="20"/>
          <w:szCs w:val="20"/>
        </w:rPr>
      </w:pPr>
      <w:r>
        <w:rPr>
          <w:rFonts w:ascii="Arial" w:hAnsi="Arial" w:cs="Arial"/>
          <w:b/>
          <w:sz w:val="20"/>
          <w:szCs w:val="20"/>
        </w:rPr>
        <w:t>ΠΡΟΓΡΑΜΜΑΤΑ ΠΟΥ ΕΞΥΠΗΡΕΤΗΘΗΚΑΝ</w:t>
      </w:r>
      <w:r w:rsidRPr="003564CB">
        <w:rPr>
          <w:rFonts w:ascii="Arial" w:hAnsi="Arial" w:cs="Arial"/>
          <w:b/>
          <w:sz w:val="20"/>
          <w:szCs w:val="20"/>
        </w:rPr>
        <w:t xml:space="preserve">: </w:t>
      </w:r>
    </w:p>
    <w:p w:rsidR="00250331" w:rsidRPr="005972A1" w:rsidRDefault="00250331" w:rsidP="00A72646">
      <w:pPr>
        <w:pStyle w:val="af0"/>
        <w:numPr>
          <w:ilvl w:val="0"/>
          <w:numId w:val="59"/>
        </w:numPr>
        <w:tabs>
          <w:tab w:val="left" w:pos="1080"/>
        </w:tabs>
        <w:suppressAutoHyphens/>
        <w:rPr>
          <w:rFonts w:ascii="Arial" w:hAnsi="Arial" w:cs="Arial"/>
          <w:sz w:val="20"/>
          <w:szCs w:val="20"/>
        </w:rPr>
      </w:pPr>
      <w:r w:rsidRPr="005972A1">
        <w:rPr>
          <w:rFonts w:ascii="Arial" w:hAnsi="Arial" w:cs="Arial"/>
          <w:sz w:val="20"/>
          <w:szCs w:val="20"/>
        </w:rPr>
        <w:t>ΠΡΩΤΟΒΑΘΜΙΑ ΦΡΟΝΤΙΔΑ ΥΓΕΙΑΣ</w:t>
      </w:r>
    </w:p>
    <w:p w:rsidR="00250331" w:rsidRPr="005972A1" w:rsidRDefault="00250331" w:rsidP="00A72646">
      <w:pPr>
        <w:pStyle w:val="af0"/>
        <w:numPr>
          <w:ilvl w:val="0"/>
          <w:numId w:val="59"/>
        </w:numPr>
        <w:tabs>
          <w:tab w:val="left" w:pos="1080"/>
        </w:tabs>
        <w:suppressAutoHyphens/>
        <w:rPr>
          <w:rFonts w:ascii="Arial" w:hAnsi="Arial" w:cs="Arial"/>
          <w:sz w:val="20"/>
          <w:szCs w:val="20"/>
        </w:rPr>
      </w:pPr>
      <w:r w:rsidRPr="005972A1">
        <w:rPr>
          <w:rFonts w:ascii="Arial" w:hAnsi="Arial" w:cs="Arial"/>
          <w:sz w:val="20"/>
          <w:szCs w:val="20"/>
        </w:rPr>
        <w:t>ΠΡΟΛΗΠΤΙΚΑ ΠΡΟΓΡΑΜΜΑΤΑ:</w:t>
      </w:r>
      <w:r w:rsidRPr="005972A1">
        <w:rPr>
          <w:rFonts w:ascii="Arial" w:hAnsi="Arial" w:cs="Arial"/>
          <w:sz w:val="20"/>
          <w:szCs w:val="20"/>
          <w:lang w:val="en-US"/>
        </w:rPr>
        <w:t>PAPTEST</w:t>
      </w:r>
      <w:r w:rsidRPr="005972A1">
        <w:rPr>
          <w:rFonts w:ascii="Arial" w:hAnsi="Arial" w:cs="Arial"/>
          <w:sz w:val="20"/>
          <w:szCs w:val="20"/>
        </w:rPr>
        <w:t xml:space="preserve"> – ΨΗΛΑΦΗΣΗ ΜΑΣΤΩΝ</w:t>
      </w:r>
    </w:p>
    <w:p w:rsidR="00250331" w:rsidRPr="005972A1" w:rsidRDefault="00250331" w:rsidP="00A72646">
      <w:pPr>
        <w:pStyle w:val="af0"/>
        <w:numPr>
          <w:ilvl w:val="0"/>
          <w:numId w:val="59"/>
        </w:numPr>
        <w:suppressAutoHyphens/>
        <w:rPr>
          <w:rFonts w:ascii="Arial" w:hAnsi="Arial" w:cs="Arial"/>
          <w:sz w:val="20"/>
          <w:szCs w:val="20"/>
        </w:rPr>
      </w:pPr>
      <w:r w:rsidRPr="005972A1">
        <w:rPr>
          <w:rFonts w:ascii="Arial" w:hAnsi="Arial" w:cs="Arial"/>
          <w:sz w:val="20"/>
          <w:szCs w:val="20"/>
        </w:rPr>
        <w:t>ΑΝΤΙΚΑΠΝΙΣΤΙΚΟ ΠΡΟΓΡΑΜΜΑ</w:t>
      </w:r>
    </w:p>
    <w:p w:rsidR="00250331" w:rsidRPr="005972A1" w:rsidRDefault="00250331" w:rsidP="00A72646">
      <w:pPr>
        <w:pStyle w:val="af0"/>
        <w:numPr>
          <w:ilvl w:val="0"/>
          <w:numId w:val="59"/>
        </w:numPr>
        <w:suppressAutoHyphens/>
        <w:rPr>
          <w:rFonts w:ascii="Arial" w:hAnsi="Arial" w:cs="Arial"/>
          <w:sz w:val="20"/>
          <w:szCs w:val="20"/>
        </w:rPr>
      </w:pPr>
      <w:r w:rsidRPr="005972A1">
        <w:rPr>
          <w:rFonts w:ascii="Arial" w:hAnsi="Arial" w:cs="Arial"/>
          <w:sz w:val="20"/>
          <w:szCs w:val="20"/>
        </w:rPr>
        <w:t xml:space="preserve">ΜΕΤΡΗΣΗ ΣΑΚΧΑΡΟΥ ΚΑΙ ΑΡΤΗΡΙΑΚΗΣ ΠΙΕΣΗΣ / ΣΥΖΗΤΗΣΗ ΕΠΙ ΑΠΟΡΙΩΝ ΤΩΝ ΕΡΓΑΣΤΗΡΙΑΚΩΝ ΕΞΕΤΑΣΕΩΝ </w:t>
      </w:r>
    </w:p>
    <w:p w:rsidR="00250331" w:rsidRPr="005972A1" w:rsidRDefault="00250331" w:rsidP="00A72646">
      <w:pPr>
        <w:pStyle w:val="af0"/>
        <w:numPr>
          <w:ilvl w:val="0"/>
          <w:numId w:val="59"/>
        </w:numPr>
        <w:suppressAutoHyphens/>
        <w:rPr>
          <w:rFonts w:ascii="Arial" w:hAnsi="Arial" w:cs="Arial"/>
          <w:sz w:val="20"/>
          <w:szCs w:val="20"/>
        </w:rPr>
      </w:pPr>
      <w:r w:rsidRPr="005972A1">
        <w:rPr>
          <w:rFonts w:ascii="Arial" w:hAnsi="Arial" w:cs="Arial"/>
          <w:sz w:val="20"/>
          <w:szCs w:val="20"/>
        </w:rPr>
        <w:t>ΣΥΜΒΟΥΛΕΣ ΕΓΚΥΟΥ - ΨΥΧΟΠΡΟΦΥΛΑΚΤΙΚΗ - ΠΡΟΩΘΗΣΗ ΓΙΑ ΜΗΤΡΙΚΟ ΘΗΛΑΣΜΟ.</w:t>
      </w:r>
    </w:p>
    <w:p w:rsidR="00250331" w:rsidRPr="005972A1" w:rsidRDefault="00250331" w:rsidP="00A72646">
      <w:pPr>
        <w:pStyle w:val="af0"/>
        <w:numPr>
          <w:ilvl w:val="0"/>
          <w:numId w:val="59"/>
        </w:numPr>
        <w:suppressAutoHyphens/>
        <w:ind w:right="340"/>
        <w:jc w:val="both"/>
        <w:rPr>
          <w:rFonts w:ascii="Arial" w:hAnsi="Arial" w:cs="Arial"/>
          <w:sz w:val="20"/>
          <w:szCs w:val="20"/>
        </w:rPr>
      </w:pPr>
      <w:r w:rsidRPr="005972A1">
        <w:rPr>
          <w:rFonts w:ascii="Arial" w:hAnsi="Arial" w:cs="Arial"/>
          <w:sz w:val="20"/>
          <w:szCs w:val="20"/>
        </w:rPr>
        <w:t>ΟΔΗΓΙΕΣ ΚΑΙ ΑΣΚΗΣΕΙΣ ΓΙΑ ΤΗΝ ΑΚΡΑΤΕΙΑ ΟΥΡΩΝ ΣΤΙΣ ΓΥΝΑΙΚΕΣ.</w:t>
      </w:r>
    </w:p>
    <w:p w:rsidR="00250331" w:rsidRPr="003564CB" w:rsidRDefault="00250331" w:rsidP="003564CB">
      <w:pPr>
        <w:ind w:left="540" w:right="360"/>
        <w:jc w:val="both"/>
        <w:rPr>
          <w:rFonts w:ascii="Arial" w:hAnsi="Arial" w:cs="Arial"/>
          <w:sz w:val="20"/>
          <w:szCs w:val="20"/>
        </w:rPr>
      </w:pPr>
    </w:p>
    <w:p w:rsidR="00250331" w:rsidRPr="003564CB" w:rsidRDefault="00250331" w:rsidP="003564CB">
      <w:pPr>
        <w:ind w:right="180"/>
        <w:jc w:val="both"/>
        <w:rPr>
          <w:rFonts w:ascii="Arial" w:hAnsi="Arial" w:cs="Arial"/>
          <w:sz w:val="20"/>
          <w:szCs w:val="20"/>
        </w:rPr>
      </w:pPr>
      <w:r w:rsidRPr="003564CB">
        <w:rPr>
          <w:rFonts w:ascii="Arial" w:hAnsi="Arial" w:cs="Arial"/>
          <w:sz w:val="20"/>
          <w:szCs w:val="20"/>
        </w:rPr>
        <w:t xml:space="preserve">Από </w:t>
      </w:r>
      <w:r w:rsidRPr="003564CB">
        <w:rPr>
          <w:rFonts w:ascii="Arial" w:hAnsi="Arial" w:cs="Arial"/>
          <w:b/>
          <w:sz w:val="20"/>
          <w:szCs w:val="20"/>
        </w:rPr>
        <w:t>1/1/2015</w:t>
      </w:r>
      <w:r w:rsidRPr="003564CB">
        <w:rPr>
          <w:rFonts w:ascii="Arial" w:hAnsi="Arial" w:cs="Arial"/>
          <w:sz w:val="20"/>
          <w:szCs w:val="20"/>
        </w:rPr>
        <w:t xml:space="preserve"> έως και </w:t>
      </w:r>
      <w:r w:rsidRPr="003564CB">
        <w:rPr>
          <w:rFonts w:ascii="Arial" w:hAnsi="Arial" w:cs="Arial"/>
          <w:b/>
          <w:sz w:val="20"/>
          <w:szCs w:val="20"/>
        </w:rPr>
        <w:t>31/12/2015</w:t>
      </w:r>
      <w:r w:rsidRPr="003564CB">
        <w:rPr>
          <w:rFonts w:ascii="Arial" w:hAnsi="Arial" w:cs="Arial"/>
          <w:sz w:val="20"/>
          <w:szCs w:val="20"/>
        </w:rPr>
        <w:t xml:space="preserve"> πραγματοποιήθηκαν </w:t>
      </w:r>
      <w:r w:rsidRPr="003564CB">
        <w:rPr>
          <w:rFonts w:ascii="Arial" w:hAnsi="Arial" w:cs="Arial"/>
          <w:b/>
          <w:sz w:val="20"/>
          <w:szCs w:val="20"/>
        </w:rPr>
        <w:t>2.684</w:t>
      </w:r>
      <w:r w:rsidRPr="003564CB">
        <w:rPr>
          <w:rFonts w:ascii="Arial" w:hAnsi="Arial" w:cs="Arial"/>
          <w:sz w:val="20"/>
          <w:szCs w:val="20"/>
        </w:rPr>
        <w:t xml:space="preserve"> ραντεβού. </w:t>
      </w:r>
    </w:p>
    <w:p w:rsidR="00250331" w:rsidRPr="003564CB" w:rsidRDefault="00250331" w:rsidP="003564CB">
      <w:pPr>
        <w:ind w:left="540" w:right="360"/>
        <w:jc w:val="both"/>
        <w:rPr>
          <w:rFonts w:ascii="Arial" w:hAnsi="Arial" w:cs="Arial"/>
          <w:sz w:val="20"/>
          <w:szCs w:val="20"/>
        </w:rPr>
      </w:pPr>
    </w:p>
    <w:p w:rsidR="00250331" w:rsidRPr="003564CB" w:rsidRDefault="00250331" w:rsidP="005972A1">
      <w:pPr>
        <w:pBdr>
          <w:top w:val="single" w:sz="4" w:space="1" w:color="auto"/>
          <w:left w:val="single" w:sz="4" w:space="4" w:color="auto"/>
          <w:bottom w:val="single" w:sz="4" w:space="1" w:color="auto"/>
          <w:right w:val="single" w:sz="4" w:space="4" w:color="auto"/>
        </w:pBdr>
        <w:ind w:right="360"/>
        <w:rPr>
          <w:rFonts w:ascii="Arial" w:hAnsi="Arial" w:cs="Arial"/>
          <w:sz w:val="20"/>
          <w:szCs w:val="20"/>
        </w:rPr>
      </w:pPr>
      <w:r w:rsidRPr="003564CB">
        <w:rPr>
          <w:rFonts w:ascii="Arial" w:hAnsi="Arial" w:cs="Arial"/>
          <w:sz w:val="20"/>
          <w:szCs w:val="20"/>
        </w:rPr>
        <w:t xml:space="preserve">Για το έτος </w:t>
      </w:r>
      <w:r w:rsidRPr="003564CB">
        <w:rPr>
          <w:rFonts w:ascii="Arial" w:hAnsi="Arial" w:cs="Arial"/>
          <w:b/>
          <w:bCs/>
          <w:sz w:val="20"/>
          <w:szCs w:val="20"/>
        </w:rPr>
        <w:t>2016</w:t>
      </w:r>
      <w:r w:rsidRPr="003564CB">
        <w:rPr>
          <w:rFonts w:ascii="Arial" w:hAnsi="Arial" w:cs="Arial"/>
          <w:sz w:val="20"/>
          <w:szCs w:val="20"/>
        </w:rPr>
        <w:t>:</w:t>
      </w:r>
    </w:p>
    <w:p w:rsidR="00250331" w:rsidRPr="003564CB" w:rsidRDefault="00250331" w:rsidP="003564CB">
      <w:pPr>
        <w:ind w:right="360"/>
        <w:jc w:val="both"/>
        <w:rPr>
          <w:rFonts w:ascii="Arial" w:hAnsi="Arial" w:cs="Arial"/>
          <w:sz w:val="20"/>
          <w:szCs w:val="20"/>
        </w:rPr>
      </w:pPr>
    </w:p>
    <w:p w:rsidR="00250331" w:rsidRPr="003564CB" w:rsidRDefault="00250331" w:rsidP="003564CB">
      <w:pPr>
        <w:rPr>
          <w:rFonts w:ascii="Arial" w:hAnsi="Arial" w:cs="Arial"/>
          <w:sz w:val="20"/>
          <w:szCs w:val="20"/>
        </w:rPr>
      </w:pPr>
      <w:r w:rsidRPr="003564CB">
        <w:rPr>
          <w:rFonts w:ascii="Arial" w:hAnsi="Arial" w:cs="Arial"/>
          <w:b/>
          <w:sz w:val="20"/>
          <w:szCs w:val="20"/>
        </w:rPr>
        <w:t>ΕΘΕΛΟΝΤΕΣ ΓΙΑΤΡΟΙ</w:t>
      </w:r>
      <w:r w:rsidRPr="003564CB">
        <w:rPr>
          <w:rFonts w:ascii="Arial" w:hAnsi="Arial" w:cs="Arial"/>
          <w:sz w:val="20"/>
          <w:szCs w:val="20"/>
        </w:rPr>
        <w:t xml:space="preserve">  (ΠΟΛΛΑΠΛΩΝ ΕΙΔΙΚΟΤΗΤΩΝ) :</w:t>
      </w:r>
      <w:r w:rsidRPr="003564CB">
        <w:rPr>
          <w:rFonts w:ascii="Arial" w:hAnsi="Arial" w:cs="Arial"/>
          <w:b/>
          <w:sz w:val="20"/>
          <w:szCs w:val="20"/>
        </w:rPr>
        <w:t xml:space="preserve"> 38</w:t>
      </w:r>
    </w:p>
    <w:p w:rsidR="00250331" w:rsidRPr="003564CB" w:rsidRDefault="00250331" w:rsidP="003564CB">
      <w:pPr>
        <w:rPr>
          <w:rFonts w:ascii="Arial" w:hAnsi="Arial" w:cs="Arial"/>
          <w:sz w:val="20"/>
          <w:szCs w:val="20"/>
        </w:rPr>
      </w:pPr>
      <w:r w:rsidRPr="003564CB">
        <w:rPr>
          <w:rFonts w:ascii="Arial" w:hAnsi="Arial" w:cs="Arial"/>
          <w:b/>
          <w:sz w:val="20"/>
          <w:szCs w:val="20"/>
        </w:rPr>
        <w:t>ΠΑΡΑΪΑΤΡΙΚΑ:</w:t>
      </w:r>
      <w:r w:rsidRPr="003564CB">
        <w:rPr>
          <w:rFonts w:ascii="Arial" w:hAnsi="Arial" w:cs="Arial"/>
          <w:sz w:val="20"/>
          <w:szCs w:val="20"/>
        </w:rPr>
        <w:t xml:space="preserve"> α) ΦΥΣΙΚΟΘΕΡΑΠΕΥΤΕΣ: </w:t>
      </w:r>
      <w:r w:rsidRPr="003564CB">
        <w:rPr>
          <w:rFonts w:ascii="Arial" w:hAnsi="Arial" w:cs="Arial"/>
          <w:b/>
          <w:sz w:val="20"/>
          <w:szCs w:val="20"/>
        </w:rPr>
        <w:t xml:space="preserve">2, </w:t>
      </w:r>
      <w:r w:rsidRPr="003564CB">
        <w:rPr>
          <w:rFonts w:ascii="Arial" w:hAnsi="Arial" w:cs="Arial"/>
          <w:sz w:val="20"/>
          <w:szCs w:val="20"/>
        </w:rPr>
        <w:t>β) ΨΥΧΟΛΟΓΟΙ:</w:t>
      </w:r>
      <w:r w:rsidRPr="003564CB">
        <w:rPr>
          <w:rFonts w:ascii="Arial" w:hAnsi="Arial" w:cs="Arial"/>
          <w:b/>
          <w:sz w:val="20"/>
          <w:szCs w:val="20"/>
        </w:rPr>
        <w:t xml:space="preserve"> 5, </w:t>
      </w:r>
      <w:r w:rsidRPr="003564CB">
        <w:rPr>
          <w:rFonts w:ascii="Arial" w:hAnsi="Arial" w:cs="Arial"/>
          <w:sz w:val="20"/>
          <w:szCs w:val="20"/>
        </w:rPr>
        <w:t>γ) ΔΙΑΙΤΟΛΟΓΟΙ:</w:t>
      </w:r>
      <w:r w:rsidRPr="003564CB">
        <w:rPr>
          <w:rFonts w:ascii="Arial" w:hAnsi="Arial" w:cs="Arial"/>
          <w:b/>
          <w:sz w:val="20"/>
          <w:szCs w:val="20"/>
        </w:rPr>
        <w:t xml:space="preserve"> 1</w:t>
      </w:r>
      <w:r>
        <w:rPr>
          <w:rFonts w:ascii="Arial" w:hAnsi="Arial" w:cs="Arial"/>
          <w:sz w:val="20"/>
          <w:szCs w:val="20"/>
        </w:rPr>
        <w:t xml:space="preserve">, </w:t>
      </w:r>
      <w:r w:rsidRPr="003564CB">
        <w:rPr>
          <w:rFonts w:ascii="Arial" w:hAnsi="Arial" w:cs="Arial"/>
          <w:sz w:val="20"/>
          <w:szCs w:val="20"/>
        </w:rPr>
        <w:t xml:space="preserve">δ) ΛΟΓΟΘΕΡΑΠΕΥΤΕΣ: </w:t>
      </w:r>
      <w:r w:rsidRPr="003564CB">
        <w:rPr>
          <w:rFonts w:ascii="Arial" w:hAnsi="Arial" w:cs="Arial"/>
          <w:b/>
          <w:sz w:val="20"/>
          <w:szCs w:val="20"/>
        </w:rPr>
        <w:t xml:space="preserve">2 </w:t>
      </w:r>
    </w:p>
    <w:p w:rsidR="00250331" w:rsidRPr="003564CB" w:rsidRDefault="00250331" w:rsidP="003564CB">
      <w:pPr>
        <w:rPr>
          <w:rFonts w:ascii="Arial" w:hAnsi="Arial" w:cs="Arial"/>
          <w:sz w:val="20"/>
          <w:szCs w:val="20"/>
        </w:rPr>
      </w:pPr>
      <w:r w:rsidRPr="003564CB">
        <w:rPr>
          <w:rFonts w:ascii="Arial" w:hAnsi="Arial" w:cs="Arial"/>
          <w:b/>
          <w:sz w:val="20"/>
          <w:szCs w:val="20"/>
        </w:rPr>
        <w:t>ΝΟΣΗΛΕΥΤΡΙΕΣ: 2</w:t>
      </w:r>
    </w:p>
    <w:p w:rsidR="00250331" w:rsidRPr="003564CB" w:rsidRDefault="00250331" w:rsidP="003564CB">
      <w:pPr>
        <w:rPr>
          <w:rFonts w:ascii="Arial" w:hAnsi="Arial" w:cs="Arial"/>
          <w:sz w:val="20"/>
          <w:szCs w:val="20"/>
        </w:rPr>
      </w:pPr>
      <w:r w:rsidRPr="003564CB">
        <w:rPr>
          <w:rFonts w:ascii="Arial" w:hAnsi="Arial" w:cs="Arial"/>
          <w:b/>
          <w:sz w:val="20"/>
          <w:szCs w:val="20"/>
        </w:rPr>
        <w:t>ΜΑΙΕΣ: 2</w:t>
      </w:r>
    </w:p>
    <w:p w:rsidR="00250331" w:rsidRPr="003564CB" w:rsidRDefault="00250331" w:rsidP="003564CB">
      <w:pPr>
        <w:rPr>
          <w:rFonts w:ascii="Arial" w:hAnsi="Arial" w:cs="Arial"/>
          <w:sz w:val="20"/>
          <w:szCs w:val="20"/>
        </w:rPr>
      </w:pPr>
      <w:r w:rsidRPr="003564CB">
        <w:rPr>
          <w:rFonts w:ascii="Arial" w:hAnsi="Arial" w:cs="Arial"/>
          <w:b/>
          <w:sz w:val="20"/>
          <w:szCs w:val="20"/>
        </w:rPr>
        <w:t>ΔΙΟΙΚΗΤΙΚΟ ΠΡΟΣΩΠΙΚΟ:14</w:t>
      </w:r>
    </w:p>
    <w:p w:rsidR="00250331" w:rsidRDefault="00250331" w:rsidP="003564CB">
      <w:pPr>
        <w:rPr>
          <w:rFonts w:ascii="Arial" w:hAnsi="Arial" w:cs="Arial"/>
          <w:b/>
          <w:sz w:val="20"/>
          <w:szCs w:val="20"/>
        </w:rPr>
      </w:pPr>
    </w:p>
    <w:p w:rsidR="00250331" w:rsidRPr="003564CB" w:rsidRDefault="00250331" w:rsidP="003564CB">
      <w:pPr>
        <w:rPr>
          <w:rFonts w:ascii="Arial" w:hAnsi="Arial" w:cs="Arial"/>
          <w:sz w:val="20"/>
          <w:szCs w:val="20"/>
        </w:rPr>
      </w:pPr>
      <w:r>
        <w:rPr>
          <w:rFonts w:ascii="Arial" w:hAnsi="Arial" w:cs="Arial"/>
          <w:b/>
          <w:sz w:val="20"/>
          <w:szCs w:val="20"/>
        </w:rPr>
        <w:t>ΠΡΟΓΡΑΜΜΑΤΑ ΠΟΥ ΕΞΥΠΗΡΕΤΗΘΗΚΑΝ</w:t>
      </w:r>
      <w:r w:rsidRPr="003564CB">
        <w:rPr>
          <w:rFonts w:ascii="Arial" w:hAnsi="Arial" w:cs="Arial"/>
          <w:b/>
          <w:sz w:val="20"/>
          <w:szCs w:val="20"/>
        </w:rPr>
        <w:t xml:space="preserve">: </w:t>
      </w:r>
    </w:p>
    <w:p w:rsidR="00250331" w:rsidRPr="005972A1" w:rsidRDefault="00250331" w:rsidP="005972A1">
      <w:pPr>
        <w:pStyle w:val="af0"/>
        <w:numPr>
          <w:ilvl w:val="1"/>
          <w:numId w:val="4"/>
        </w:numPr>
        <w:tabs>
          <w:tab w:val="left" w:pos="1080"/>
        </w:tabs>
        <w:suppressAutoHyphens/>
        <w:rPr>
          <w:rFonts w:ascii="Arial" w:hAnsi="Arial" w:cs="Arial"/>
          <w:sz w:val="20"/>
          <w:szCs w:val="20"/>
        </w:rPr>
      </w:pPr>
      <w:r w:rsidRPr="005972A1">
        <w:rPr>
          <w:rFonts w:ascii="Arial" w:hAnsi="Arial" w:cs="Arial"/>
          <w:sz w:val="20"/>
          <w:szCs w:val="20"/>
        </w:rPr>
        <w:t>ΠΡΩΤΟΒΑΘΜΙΑ ΦΡΟΝΤΙΔΑ ΥΓΕΙΑΣ</w:t>
      </w:r>
    </w:p>
    <w:p w:rsidR="00250331" w:rsidRPr="005972A1" w:rsidRDefault="00250331" w:rsidP="005972A1">
      <w:pPr>
        <w:pStyle w:val="af0"/>
        <w:numPr>
          <w:ilvl w:val="1"/>
          <w:numId w:val="4"/>
        </w:numPr>
        <w:tabs>
          <w:tab w:val="left" w:pos="1080"/>
        </w:tabs>
        <w:suppressAutoHyphens/>
        <w:rPr>
          <w:rFonts w:ascii="Arial" w:hAnsi="Arial" w:cs="Arial"/>
          <w:sz w:val="20"/>
          <w:szCs w:val="20"/>
        </w:rPr>
      </w:pPr>
      <w:r w:rsidRPr="005972A1">
        <w:rPr>
          <w:rFonts w:ascii="Arial" w:hAnsi="Arial" w:cs="Arial"/>
          <w:sz w:val="20"/>
          <w:szCs w:val="20"/>
        </w:rPr>
        <w:t>ΠΡΟΛΗΠΤΙΚΑ ΠΡΟΓΡΑΜΜΑΤΑ:</w:t>
      </w:r>
      <w:r w:rsidRPr="005972A1">
        <w:rPr>
          <w:rFonts w:ascii="Arial" w:hAnsi="Arial" w:cs="Arial"/>
          <w:sz w:val="20"/>
          <w:szCs w:val="20"/>
          <w:lang w:val="en-US"/>
        </w:rPr>
        <w:t>PAPTEST</w:t>
      </w:r>
      <w:r w:rsidRPr="005972A1">
        <w:rPr>
          <w:rFonts w:ascii="Arial" w:hAnsi="Arial" w:cs="Arial"/>
          <w:sz w:val="20"/>
          <w:szCs w:val="20"/>
        </w:rPr>
        <w:t xml:space="preserve"> – ΨΗΛΑΦΗΣΗ ΜΑΣΤΩΝ</w:t>
      </w:r>
    </w:p>
    <w:p w:rsidR="00250331" w:rsidRPr="005972A1" w:rsidRDefault="00250331" w:rsidP="005972A1">
      <w:pPr>
        <w:pStyle w:val="af0"/>
        <w:numPr>
          <w:ilvl w:val="1"/>
          <w:numId w:val="4"/>
        </w:numPr>
        <w:tabs>
          <w:tab w:val="left" w:pos="1080"/>
        </w:tabs>
        <w:suppressAutoHyphens/>
        <w:rPr>
          <w:rFonts w:ascii="Arial" w:hAnsi="Arial" w:cs="Arial"/>
          <w:sz w:val="20"/>
          <w:szCs w:val="20"/>
        </w:rPr>
      </w:pPr>
      <w:r w:rsidRPr="005972A1">
        <w:rPr>
          <w:rFonts w:ascii="Arial" w:hAnsi="Arial" w:cs="Arial"/>
          <w:sz w:val="20"/>
          <w:szCs w:val="20"/>
        </w:rPr>
        <w:t xml:space="preserve">ΜΕΤΡΗΣΗ ΣΑΚΧΑΡΟΥ ΚΑΙ ΑΡΤΗΡΙΑΚΗΣ ΠΙΕΣΗΣ / ΣΥΖΗΤΗΣΗ ΕΠΙ ΑΠΟΡΙΩΝ ΤΩΝ ΕΡΓΑΣΤΗΡΙΑΚΩΝ ΕΞΕΤΑΣΕΩΝ </w:t>
      </w:r>
    </w:p>
    <w:p w:rsidR="00250331" w:rsidRPr="005972A1" w:rsidRDefault="00250331" w:rsidP="005972A1">
      <w:pPr>
        <w:pStyle w:val="af0"/>
        <w:numPr>
          <w:ilvl w:val="1"/>
          <w:numId w:val="4"/>
        </w:numPr>
        <w:tabs>
          <w:tab w:val="left" w:pos="1080"/>
        </w:tabs>
        <w:suppressAutoHyphens/>
        <w:rPr>
          <w:rFonts w:ascii="Arial" w:hAnsi="Arial" w:cs="Arial"/>
          <w:sz w:val="20"/>
          <w:szCs w:val="20"/>
        </w:rPr>
      </w:pPr>
      <w:r w:rsidRPr="005972A1">
        <w:rPr>
          <w:rFonts w:ascii="Arial" w:hAnsi="Arial" w:cs="Arial"/>
          <w:sz w:val="20"/>
          <w:szCs w:val="20"/>
        </w:rPr>
        <w:t>ΣΥΜΒΟΥΛΕΣ ΕΓΚΥΟΥ - ΨΥΧΟΠΡΟΦΥΛΑΚΤΙΚΗ - ΠΡΟΩΘΗΣΗ ΓΙΑ ΜΗΤΡΙΚΟ ΘΗΛΑΣΜΟ.</w:t>
      </w:r>
    </w:p>
    <w:p w:rsidR="00250331" w:rsidRPr="005972A1" w:rsidRDefault="00250331" w:rsidP="005972A1">
      <w:pPr>
        <w:pStyle w:val="af0"/>
        <w:numPr>
          <w:ilvl w:val="1"/>
          <w:numId w:val="4"/>
        </w:numPr>
        <w:tabs>
          <w:tab w:val="left" w:pos="1080"/>
        </w:tabs>
        <w:suppressAutoHyphens/>
        <w:rPr>
          <w:rFonts w:ascii="Arial" w:hAnsi="Arial" w:cs="Arial"/>
          <w:sz w:val="20"/>
          <w:szCs w:val="20"/>
        </w:rPr>
      </w:pPr>
      <w:r w:rsidRPr="005972A1">
        <w:rPr>
          <w:rFonts w:ascii="Arial" w:hAnsi="Arial" w:cs="Arial"/>
          <w:sz w:val="20"/>
          <w:szCs w:val="20"/>
        </w:rPr>
        <w:t>ΟΔΗΓΙΕΣ ΚΑΙ ΑΣΚΗΣΕΙΣ ΓΙΑ ΤΗΝ ΑΚΡΑΤΕΙΑ ΟΥΡΩΝ ΣΤΙΣ ΓΥΝΑΙΚΕΣ.</w:t>
      </w:r>
    </w:p>
    <w:p w:rsidR="00250331" w:rsidRPr="003564CB" w:rsidRDefault="00250331" w:rsidP="003564CB">
      <w:pPr>
        <w:ind w:right="1080"/>
        <w:jc w:val="both"/>
        <w:rPr>
          <w:rFonts w:ascii="Arial" w:hAnsi="Arial" w:cs="Arial"/>
          <w:sz w:val="20"/>
          <w:szCs w:val="20"/>
        </w:rPr>
      </w:pPr>
    </w:p>
    <w:p w:rsidR="00250331" w:rsidRPr="003564CB" w:rsidRDefault="00250331" w:rsidP="003564CB">
      <w:pPr>
        <w:ind w:right="180"/>
        <w:jc w:val="both"/>
        <w:rPr>
          <w:rFonts w:ascii="Arial" w:hAnsi="Arial" w:cs="Arial"/>
          <w:sz w:val="20"/>
          <w:szCs w:val="20"/>
        </w:rPr>
      </w:pPr>
      <w:r w:rsidRPr="003564CB">
        <w:rPr>
          <w:rFonts w:ascii="Arial" w:hAnsi="Arial" w:cs="Arial"/>
          <w:sz w:val="20"/>
          <w:szCs w:val="20"/>
        </w:rPr>
        <w:t xml:space="preserve">Από </w:t>
      </w:r>
      <w:r w:rsidRPr="003564CB">
        <w:rPr>
          <w:rFonts w:ascii="Arial" w:hAnsi="Arial" w:cs="Arial"/>
          <w:b/>
          <w:sz w:val="20"/>
          <w:szCs w:val="20"/>
        </w:rPr>
        <w:t>1/1/2016</w:t>
      </w:r>
      <w:r w:rsidRPr="003564CB">
        <w:rPr>
          <w:rFonts w:ascii="Arial" w:hAnsi="Arial" w:cs="Arial"/>
          <w:sz w:val="20"/>
          <w:szCs w:val="20"/>
        </w:rPr>
        <w:t xml:space="preserve"> έως και </w:t>
      </w:r>
      <w:r w:rsidRPr="003564CB">
        <w:rPr>
          <w:rFonts w:ascii="Arial" w:hAnsi="Arial" w:cs="Arial"/>
          <w:b/>
          <w:sz w:val="20"/>
          <w:szCs w:val="20"/>
        </w:rPr>
        <w:t>31/12/2016</w:t>
      </w:r>
      <w:r w:rsidRPr="003564CB">
        <w:rPr>
          <w:rFonts w:ascii="Arial" w:hAnsi="Arial" w:cs="Arial"/>
          <w:sz w:val="20"/>
          <w:szCs w:val="20"/>
        </w:rPr>
        <w:t xml:space="preserve"> πραγματοποιήθηκαν </w:t>
      </w:r>
      <w:r w:rsidRPr="003564CB">
        <w:rPr>
          <w:rFonts w:ascii="Arial" w:hAnsi="Arial" w:cs="Arial"/>
          <w:b/>
          <w:sz w:val="20"/>
          <w:szCs w:val="20"/>
        </w:rPr>
        <w:t>2.586</w:t>
      </w:r>
      <w:r w:rsidRPr="003564CB">
        <w:rPr>
          <w:rFonts w:ascii="Arial" w:hAnsi="Arial" w:cs="Arial"/>
          <w:sz w:val="20"/>
          <w:szCs w:val="20"/>
        </w:rPr>
        <w:t xml:space="preserve"> ραντεβού. </w:t>
      </w:r>
    </w:p>
    <w:p w:rsidR="00250331" w:rsidRPr="003564CB" w:rsidRDefault="00250331" w:rsidP="003564CB">
      <w:pPr>
        <w:ind w:left="540" w:right="180"/>
        <w:rPr>
          <w:rFonts w:ascii="Arial" w:hAnsi="Arial" w:cs="Arial"/>
          <w:sz w:val="20"/>
          <w:szCs w:val="20"/>
        </w:rPr>
      </w:pPr>
    </w:p>
    <w:p w:rsidR="00250331" w:rsidRPr="003564CB" w:rsidRDefault="00250331" w:rsidP="003564CB">
      <w:pPr>
        <w:ind w:right="84"/>
        <w:jc w:val="both"/>
        <w:rPr>
          <w:rFonts w:ascii="Arial" w:hAnsi="Arial" w:cs="Arial"/>
          <w:sz w:val="20"/>
          <w:szCs w:val="20"/>
        </w:rPr>
      </w:pPr>
    </w:p>
    <w:p w:rsidR="00250331" w:rsidRPr="003564CB" w:rsidRDefault="00250331" w:rsidP="005972A1">
      <w:pPr>
        <w:pBdr>
          <w:top w:val="single" w:sz="4" w:space="1" w:color="auto"/>
          <w:left w:val="single" w:sz="4" w:space="4" w:color="auto"/>
          <w:bottom w:val="single" w:sz="4" w:space="1" w:color="auto"/>
          <w:right w:val="single" w:sz="4" w:space="4" w:color="auto"/>
        </w:pBdr>
        <w:ind w:right="84"/>
        <w:rPr>
          <w:rFonts w:ascii="Arial" w:hAnsi="Arial" w:cs="Arial"/>
          <w:sz w:val="20"/>
          <w:szCs w:val="20"/>
        </w:rPr>
      </w:pPr>
      <w:r w:rsidRPr="003564CB">
        <w:rPr>
          <w:rFonts w:ascii="Arial" w:hAnsi="Arial" w:cs="Arial"/>
          <w:sz w:val="20"/>
          <w:szCs w:val="20"/>
        </w:rPr>
        <w:t xml:space="preserve">Για το έτος </w:t>
      </w:r>
      <w:r w:rsidRPr="003564CB">
        <w:rPr>
          <w:rFonts w:ascii="Arial" w:hAnsi="Arial" w:cs="Arial"/>
          <w:b/>
          <w:bCs/>
          <w:sz w:val="20"/>
          <w:szCs w:val="20"/>
        </w:rPr>
        <w:t>2017  (από  01/01/2017 έως 27/10/2017)</w:t>
      </w:r>
      <w:r w:rsidRPr="003564CB">
        <w:rPr>
          <w:rFonts w:ascii="Arial" w:hAnsi="Arial" w:cs="Arial"/>
          <w:sz w:val="20"/>
          <w:szCs w:val="20"/>
        </w:rPr>
        <w:t>:</w:t>
      </w:r>
    </w:p>
    <w:p w:rsidR="00250331" w:rsidRPr="003564CB" w:rsidRDefault="00250331" w:rsidP="003564CB">
      <w:pPr>
        <w:ind w:right="84"/>
        <w:jc w:val="both"/>
        <w:rPr>
          <w:rFonts w:ascii="Arial" w:hAnsi="Arial" w:cs="Arial"/>
          <w:sz w:val="20"/>
          <w:szCs w:val="20"/>
        </w:rPr>
      </w:pPr>
    </w:p>
    <w:p w:rsidR="00250331" w:rsidRPr="003564CB" w:rsidRDefault="00250331" w:rsidP="003564CB">
      <w:pPr>
        <w:ind w:right="84"/>
        <w:rPr>
          <w:rFonts w:ascii="Arial" w:hAnsi="Arial" w:cs="Arial"/>
          <w:sz w:val="20"/>
          <w:szCs w:val="20"/>
          <w:lang w:val="en-US"/>
        </w:rPr>
      </w:pPr>
      <w:r w:rsidRPr="003564CB">
        <w:rPr>
          <w:rFonts w:ascii="Arial" w:hAnsi="Arial" w:cs="Arial"/>
          <w:b/>
          <w:sz w:val="20"/>
          <w:szCs w:val="20"/>
        </w:rPr>
        <w:t>ΕΘΕΛΟΝΤΕΣ ΓΙΑΤΡΟΙ</w:t>
      </w:r>
      <w:r w:rsidRPr="003564CB">
        <w:rPr>
          <w:rFonts w:ascii="Arial" w:hAnsi="Arial" w:cs="Arial"/>
          <w:sz w:val="20"/>
          <w:szCs w:val="20"/>
        </w:rPr>
        <w:t xml:space="preserve">  (ΠΟΛΛΑΠΛΩΝ ΕΙΔΙΚΟΤΗΤΩΝ) </w:t>
      </w:r>
      <w:r w:rsidRPr="003564CB">
        <w:rPr>
          <w:rFonts w:ascii="Arial" w:hAnsi="Arial" w:cs="Arial"/>
          <w:sz w:val="20"/>
          <w:szCs w:val="20"/>
          <w:lang w:val="en-US"/>
        </w:rPr>
        <w:t>:</w:t>
      </w:r>
      <w:r w:rsidRPr="003564CB">
        <w:rPr>
          <w:rFonts w:ascii="Arial" w:hAnsi="Arial" w:cs="Arial"/>
          <w:b/>
          <w:sz w:val="20"/>
          <w:szCs w:val="20"/>
        </w:rPr>
        <w:t xml:space="preserve"> 39</w:t>
      </w:r>
    </w:p>
    <w:p w:rsidR="00250331" w:rsidRPr="005972A1" w:rsidRDefault="00250331" w:rsidP="00A72646">
      <w:pPr>
        <w:numPr>
          <w:ilvl w:val="0"/>
          <w:numId w:val="23"/>
        </w:numPr>
        <w:suppressAutoHyphens/>
        <w:rPr>
          <w:rFonts w:ascii="Arial" w:hAnsi="Arial" w:cs="Arial"/>
          <w:sz w:val="20"/>
          <w:szCs w:val="20"/>
        </w:rPr>
      </w:pPr>
      <w:r w:rsidRPr="003564CB">
        <w:rPr>
          <w:rFonts w:ascii="Arial" w:hAnsi="Arial" w:cs="Arial"/>
          <w:b/>
          <w:sz w:val="20"/>
          <w:szCs w:val="20"/>
        </w:rPr>
        <w:t>ΠΑΡΑΪΑΤΡΙΚΑ:</w:t>
      </w:r>
      <w:r w:rsidRPr="003564CB">
        <w:rPr>
          <w:rFonts w:ascii="Arial" w:hAnsi="Arial" w:cs="Arial"/>
          <w:sz w:val="20"/>
          <w:szCs w:val="20"/>
        </w:rPr>
        <w:t xml:space="preserve"> α) ΦΥΣΙΚΟΘΕΡΑΠΕΥΤΕΣ: 1</w:t>
      </w:r>
      <w:r w:rsidRPr="003564CB">
        <w:rPr>
          <w:rFonts w:ascii="Arial" w:hAnsi="Arial" w:cs="Arial"/>
          <w:b/>
          <w:sz w:val="20"/>
          <w:szCs w:val="20"/>
        </w:rPr>
        <w:t xml:space="preserve">, </w:t>
      </w:r>
      <w:r w:rsidRPr="005972A1">
        <w:rPr>
          <w:rFonts w:ascii="Arial" w:hAnsi="Arial" w:cs="Arial"/>
          <w:sz w:val="20"/>
          <w:szCs w:val="20"/>
        </w:rPr>
        <w:t>β) ΨΥΧΟΛΟΓΟΙ:</w:t>
      </w:r>
      <w:r w:rsidRPr="005972A1">
        <w:rPr>
          <w:rFonts w:ascii="Arial" w:hAnsi="Arial" w:cs="Arial"/>
          <w:b/>
          <w:sz w:val="20"/>
          <w:szCs w:val="20"/>
        </w:rPr>
        <w:t xml:space="preserve"> 7, </w:t>
      </w:r>
      <w:r w:rsidRPr="005972A1">
        <w:rPr>
          <w:rFonts w:ascii="Arial" w:hAnsi="Arial" w:cs="Arial"/>
          <w:sz w:val="20"/>
          <w:szCs w:val="20"/>
        </w:rPr>
        <w:t xml:space="preserve">γ) ΛΟΓΟΘΕΡΑΠΕΥΤΕΣ: </w:t>
      </w:r>
      <w:r w:rsidRPr="005972A1">
        <w:rPr>
          <w:rFonts w:ascii="Arial" w:hAnsi="Arial" w:cs="Arial"/>
          <w:b/>
          <w:sz w:val="20"/>
          <w:szCs w:val="20"/>
        </w:rPr>
        <w:t xml:space="preserve">2 </w:t>
      </w:r>
    </w:p>
    <w:p w:rsidR="00250331" w:rsidRPr="003564CB" w:rsidRDefault="00250331" w:rsidP="00A72646">
      <w:pPr>
        <w:numPr>
          <w:ilvl w:val="0"/>
          <w:numId w:val="23"/>
        </w:numPr>
        <w:suppressAutoHyphens/>
        <w:rPr>
          <w:rFonts w:ascii="Arial" w:hAnsi="Arial" w:cs="Arial"/>
          <w:sz w:val="20"/>
          <w:szCs w:val="20"/>
        </w:rPr>
      </w:pPr>
      <w:r w:rsidRPr="003564CB">
        <w:rPr>
          <w:rFonts w:ascii="Arial" w:hAnsi="Arial" w:cs="Arial"/>
          <w:b/>
          <w:sz w:val="20"/>
          <w:szCs w:val="20"/>
        </w:rPr>
        <w:t>ΝΟΣΗΛΕΥΤΡΙΕΣ</w:t>
      </w:r>
      <w:r w:rsidRPr="003564CB">
        <w:rPr>
          <w:rFonts w:ascii="Arial" w:hAnsi="Arial" w:cs="Arial"/>
          <w:b/>
          <w:sz w:val="20"/>
          <w:szCs w:val="20"/>
          <w:lang w:val="en-US"/>
        </w:rPr>
        <w:t>:</w:t>
      </w:r>
      <w:r w:rsidRPr="003564CB">
        <w:rPr>
          <w:rFonts w:ascii="Arial" w:hAnsi="Arial" w:cs="Arial"/>
          <w:b/>
          <w:sz w:val="20"/>
          <w:szCs w:val="20"/>
        </w:rPr>
        <w:t xml:space="preserve"> 3</w:t>
      </w:r>
    </w:p>
    <w:p w:rsidR="00250331" w:rsidRPr="003564CB" w:rsidRDefault="00250331" w:rsidP="00A72646">
      <w:pPr>
        <w:numPr>
          <w:ilvl w:val="0"/>
          <w:numId w:val="23"/>
        </w:numPr>
        <w:suppressAutoHyphens/>
        <w:rPr>
          <w:rFonts w:ascii="Arial" w:hAnsi="Arial" w:cs="Arial"/>
          <w:sz w:val="20"/>
          <w:szCs w:val="20"/>
        </w:rPr>
      </w:pPr>
      <w:r w:rsidRPr="003564CB">
        <w:rPr>
          <w:rFonts w:ascii="Arial" w:hAnsi="Arial" w:cs="Arial"/>
          <w:b/>
          <w:sz w:val="20"/>
          <w:szCs w:val="20"/>
        </w:rPr>
        <w:t>ΜΑΙΕΣ</w:t>
      </w:r>
      <w:r w:rsidRPr="003564CB">
        <w:rPr>
          <w:rFonts w:ascii="Arial" w:hAnsi="Arial" w:cs="Arial"/>
          <w:b/>
          <w:sz w:val="20"/>
          <w:szCs w:val="20"/>
          <w:lang w:val="en-US"/>
        </w:rPr>
        <w:t>: 2</w:t>
      </w:r>
    </w:p>
    <w:p w:rsidR="00250331" w:rsidRPr="003564CB" w:rsidRDefault="00250331" w:rsidP="00A72646">
      <w:pPr>
        <w:numPr>
          <w:ilvl w:val="0"/>
          <w:numId w:val="23"/>
        </w:numPr>
        <w:suppressAutoHyphens/>
        <w:rPr>
          <w:rFonts w:ascii="Arial" w:hAnsi="Arial" w:cs="Arial"/>
          <w:sz w:val="20"/>
          <w:szCs w:val="20"/>
        </w:rPr>
      </w:pPr>
      <w:r w:rsidRPr="003564CB">
        <w:rPr>
          <w:rFonts w:ascii="Arial" w:hAnsi="Arial" w:cs="Arial"/>
          <w:b/>
          <w:sz w:val="20"/>
          <w:szCs w:val="20"/>
        </w:rPr>
        <w:t>ΔΙΟΙΚΗΤΙΚΟ ΠΡΟΣΩΠΙΚΟ:15</w:t>
      </w:r>
    </w:p>
    <w:p w:rsidR="00250331" w:rsidRPr="005972A1" w:rsidRDefault="00250331" w:rsidP="00A72646">
      <w:pPr>
        <w:numPr>
          <w:ilvl w:val="0"/>
          <w:numId w:val="23"/>
        </w:numPr>
        <w:suppressAutoHyphens/>
        <w:rPr>
          <w:rFonts w:ascii="Arial" w:hAnsi="Arial" w:cs="Arial"/>
          <w:sz w:val="20"/>
          <w:szCs w:val="20"/>
        </w:rPr>
      </w:pPr>
    </w:p>
    <w:p w:rsidR="00250331" w:rsidRPr="003564CB" w:rsidRDefault="00250331" w:rsidP="00A72646">
      <w:pPr>
        <w:numPr>
          <w:ilvl w:val="0"/>
          <w:numId w:val="23"/>
        </w:numPr>
        <w:suppressAutoHyphens/>
        <w:rPr>
          <w:rFonts w:ascii="Arial" w:hAnsi="Arial" w:cs="Arial"/>
          <w:sz w:val="20"/>
          <w:szCs w:val="20"/>
        </w:rPr>
      </w:pPr>
      <w:r w:rsidRPr="003564CB">
        <w:rPr>
          <w:rFonts w:ascii="Arial" w:hAnsi="Arial" w:cs="Arial"/>
          <w:b/>
          <w:sz w:val="20"/>
          <w:szCs w:val="20"/>
        </w:rPr>
        <w:t xml:space="preserve">ΠΡΟΓΡΑΜΜΑΤΑ ΠΟΥ ΕΞΥΠΗΡΕΤΟΥΝΤΑΙ: </w:t>
      </w:r>
    </w:p>
    <w:p w:rsidR="00250331" w:rsidRPr="005972A1" w:rsidRDefault="00250331" w:rsidP="00A72646">
      <w:pPr>
        <w:pStyle w:val="af0"/>
        <w:numPr>
          <w:ilvl w:val="0"/>
          <w:numId w:val="60"/>
        </w:numPr>
        <w:tabs>
          <w:tab w:val="left" w:pos="1080"/>
        </w:tabs>
        <w:rPr>
          <w:rFonts w:ascii="Arial" w:hAnsi="Arial" w:cs="Arial"/>
          <w:sz w:val="20"/>
          <w:szCs w:val="20"/>
        </w:rPr>
      </w:pPr>
      <w:r w:rsidRPr="005972A1">
        <w:rPr>
          <w:rFonts w:ascii="Arial" w:hAnsi="Arial" w:cs="Arial"/>
          <w:sz w:val="20"/>
          <w:szCs w:val="20"/>
        </w:rPr>
        <w:lastRenderedPageBreak/>
        <w:t>ΠΡΩΤΟΒΑΘΜΙΑ ΦΡΟΝΤΙΔΑ ΥΓΕΙΑΣ</w:t>
      </w:r>
    </w:p>
    <w:p w:rsidR="00250331" w:rsidRPr="005972A1" w:rsidRDefault="00250331" w:rsidP="00A72646">
      <w:pPr>
        <w:pStyle w:val="af0"/>
        <w:numPr>
          <w:ilvl w:val="0"/>
          <w:numId w:val="60"/>
        </w:numPr>
        <w:tabs>
          <w:tab w:val="left" w:pos="1080"/>
        </w:tabs>
        <w:suppressAutoHyphens/>
        <w:rPr>
          <w:rFonts w:ascii="Arial" w:hAnsi="Arial" w:cs="Arial"/>
          <w:sz w:val="20"/>
          <w:szCs w:val="20"/>
        </w:rPr>
      </w:pPr>
      <w:r w:rsidRPr="005972A1">
        <w:rPr>
          <w:rFonts w:ascii="Arial" w:hAnsi="Arial" w:cs="Arial"/>
          <w:sz w:val="20"/>
          <w:szCs w:val="20"/>
        </w:rPr>
        <w:t>ΠΡΟΛΗΠΤΙΚΑ ΠΡΟΓΡΑΜΜΑΤΑ:Μ</w:t>
      </w:r>
      <w:r w:rsidRPr="005972A1">
        <w:rPr>
          <w:rFonts w:ascii="Arial" w:hAnsi="Arial" w:cs="Arial"/>
          <w:sz w:val="20"/>
          <w:szCs w:val="20"/>
          <w:lang w:val="en-US"/>
        </w:rPr>
        <w:t>PAPTEST</w:t>
      </w:r>
      <w:r w:rsidRPr="005972A1">
        <w:rPr>
          <w:rFonts w:ascii="Arial" w:hAnsi="Arial" w:cs="Arial"/>
          <w:sz w:val="20"/>
          <w:szCs w:val="20"/>
        </w:rPr>
        <w:t xml:space="preserve"> – ΨΗΛΑΦΗΣΗ ΜΑΣΤΩΝ</w:t>
      </w:r>
    </w:p>
    <w:p w:rsidR="00250331" w:rsidRPr="005972A1" w:rsidRDefault="00250331" w:rsidP="00A72646">
      <w:pPr>
        <w:pStyle w:val="af0"/>
        <w:numPr>
          <w:ilvl w:val="0"/>
          <w:numId w:val="60"/>
        </w:numPr>
        <w:suppressAutoHyphens/>
        <w:rPr>
          <w:rFonts w:ascii="Arial" w:hAnsi="Arial" w:cs="Arial"/>
          <w:sz w:val="20"/>
          <w:szCs w:val="20"/>
        </w:rPr>
      </w:pPr>
      <w:r w:rsidRPr="005972A1">
        <w:rPr>
          <w:rFonts w:ascii="Arial" w:hAnsi="Arial" w:cs="Arial"/>
          <w:sz w:val="20"/>
          <w:szCs w:val="20"/>
        </w:rPr>
        <w:t>ΕΙΔΙΚΟ ΣΥΜΒΟΥΛΕΥΤΙΚΟ ΑΙΜΑΤΟΛΟΓΙΚΟ ΠΡΟΓΡΑΜΜΑ</w:t>
      </w:r>
    </w:p>
    <w:p w:rsidR="00250331" w:rsidRPr="005972A1" w:rsidRDefault="00250331" w:rsidP="00A72646">
      <w:pPr>
        <w:pStyle w:val="af0"/>
        <w:numPr>
          <w:ilvl w:val="0"/>
          <w:numId w:val="60"/>
        </w:numPr>
        <w:suppressAutoHyphens/>
        <w:rPr>
          <w:rFonts w:ascii="Arial" w:hAnsi="Arial" w:cs="Arial"/>
          <w:sz w:val="20"/>
          <w:szCs w:val="20"/>
        </w:rPr>
      </w:pPr>
      <w:r w:rsidRPr="005972A1">
        <w:rPr>
          <w:rFonts w:ascii="Arial" w:hAnsi="Arial" w:cs="Arial"/>
          <w:sz w:val="20"/>
          <w:szCs w:val="20"/>
        </w:rPr>
        <w:t xml:space="preserve">ΜΕΤΡΗΣΗ ΣΑΚΧΑΡΟΥ ΚΑΙ ΑΡΤΗΡΙΑΚΗΣ ΠΙΕΣΗΣ / ΣΥΖΗΤΗΣΗ ΕΠΙ ΑΠΟΡΙΩΝ ΤΩΝ ΕΡΓΑΣΤΗΡΙΑΚΩΝ ΕΞΕΤΑΣΕΩΝ </w:t>
      </w:r>
    </w:p>
    <w:p w:rsidR="00250331" w:rsidRPr="005972A1" w:rsidRDefault="00250331" w:rsidP="00A72646">
      <w:pPr>
        <w:pStyle w:val="af0"/>
        <w:numPr>
          <w:ilvl w:val="0"/>
          <w:numId w:val="60"/>
        </w:numPr>
        <w:suppressAutoHyphens/>
        <w:rPr>
          <w:rFonts w:ascii="Arial" w:hAnsi="Arial" w:cs="Arial"/>
          <w:sz w:val="20"/>
          <w:szCs w:val="20"/>
        </w:rPr>
      </w:pPr>
      <w:r w:rsidRPr="005972A1">
        <w:rPr>
          <w:rFonts w:ascii="Arial" w:hAnsi="Arial" w:cs="Arial"/>
          <w:sz w:val="20"/>
          <w:szCs w:val="20"/>
        </w:rPr>
        <w:t>ΣΥΜΒΟΥΛΕΣ ΕΓΚΥΟΥ - ΨΥΧΟΠΡΟΦΥΛΑΚΤΙΚΗ - ΠΡΟΩΘΗΣΗ ΓΙΑ ΜΗΤΡΙΚΟ ΘΗΛΑΣΜΟ.</w:t>
      </w:r>
    </w:p>
    <w:p w:rsidR="00250331" w:rsidRPr="005972A1" w:rsidRDefault="00250331" w:rsidP="00A72646">
      <w:pPr>
        <w:pStyle w:val="af0"/>
        <w:numPr>
          <w:ilvl w:val="0"/>
          <w:numId w:val="60"/>
        </w:numPr>
        <w:suppressAutoHyphens/>
        <w:rPr>
          <w:rFonts w:ascii="Arial" w:hAnsi="Arial" w:cs="Arial"/>
          <w:sz w:val="20"/>
          <w:szCs w:val="20"/>
        </w:rPr>
      </w:pPr>
      <w:r w:rsidRPr="005972A1">
        <w:rPr>
          <w:rFonts w:ascii="Arial" w:hAnsi="Arial" w:cs="Arial"/>
          <w:sz w:val="20"/>
          <w:szCs w:val="20"/>
        </w:rPr>
        <w:t>ΟΔΗΓΙΕΣ ΚΑΙ ΑΣΚΗΣΕΙΣ ΓΙΑ ΤΗΝ ΑΚΡΑΤΕΙΑ ΟΥΡΩΝ ΣΤΙΣ ΓΥΝΑΙΚΕΣ.</w:t>
      </w:r>
    </w:p>
    <w:p w:rsidR="00250331" w:rsidRPr="005972A1" w:rsidRDefault="00250331" w:rsidP="00A72646">
      <w:pPr>
        <w:pStyle w:val="af0"/>
        <w:numPr>
          <w:ilvl w:val="0"/>
          <w:numId w:val="60"/>
        </w:numPr>
        <w:suppressAutoHyphens/>
        <w:rPr>
          <w:rFonts w:ascii="Arial" w:hAnsi="Arial" w:cs="Arial"/>
          <w:sz w:val="20"/>
          <w:szCs w:val="20"/>
        </w:rPr>
      </w:pPr>
      <w:r w:rsidRPr="005972A1">
        <w:rPr>
          <w:rFonts w:ascii="Arial" w:hAnsi="Arial" w:cs="Arial"/>
          <w:sz w:val="20"/>
          <w:szCs w:val="20"/>
        </w:rPr>
        <w:t>ΟΔΗΓΙΕΣ ΓΙΑ ΦΡΟΝΤΙΔΑ ΚΛΙΝΗΡΟΥΣ ΑΣΘΕΝΟΥΣ.</w:t>
      </w:r>
    </w:p>
    <w:p w:rsidR="00250331" w:rsidRPr="003564CB" w:rsidRDefault="00250331" w:rsidP="003564CB">
      <w:pPr>
        <w:ind w:right="1080"/>
        <w:jc w:val="both"/>
        <w:rPr>
          <w:rFonts w:ascii="Arial" w:hAnsi="Arial" w:cs="Arial"/>
          <w:sz w:val="20"/>
          <w:szCs w:val="20"/>
        </w:rPr>
      </w:pPr>
    </w:p>
    <w:p w:rsidR="00250331" w:rsidRPr="003564CB" w:rsidRDefault="00250331" w:rsidP="003564CB">
      <w:pPr>
        <w:ind w:right="-58"/>
        <w:jc w:val="both"/>
        <w:rPr>
          <w:rFonts w:ascii="Arial" w:hAnsi="Arial" w:cs="Arial"/>
          <w:sz w:val="20"/>
          <w:szCs w:val="20"/>
        </w:rPr>
      </w:pPr>
      <w:r w:rsidRPr="003564CB">
        <w:rPr>
          <w:rFonts w:ascii="Arial" w:hAnsi="Arial" w:cs="Arial"/>
          <w:sz w:val="20"/>
          <w:szCs w:val="20"/>
        </w:rPr>
        <w:t>Το Πολυϊατρείο Εθελοντών λειτουργεί καθημερινά με εβδομαδιαίο Πρόγραμμα και η προσέλευση των συμπολιτών γίνεται μόνο κατόπιν ραντεβού.</w:t>
      </w:r>
    </w:p>
    <w:p w:rsidR="00250331" w:rsidRDefault="00250331" w:rsidP="003564CB">
      <w:pPr>
        <w:ind w:right="-58"/>
        <w:jc w:val="both"/>
        <w:rPr>
          <w:rFonts w:ascii="Arial" w:hAnsi="Arial" w:cs="Arial"/>
          <w:sz w:val="20"/>
          <w:szCs w:val="20"/>
        </w:rPr>
      </w:pPr>
    </w:p>
    <w:p w:rsidR="00250331" w:rsidRPr="003564CB" w:rsidRDefault="00250331" w:rsidP="003564CB">
      <w:pPr>
        <w:ind w:right="-58"/>
        <w:jc w:val="both"/>
        <w:rPr>
          <w:rFonts w:ascii="Arial" w:hAnsi="Arial" w:cs="Arial"/>
          <w:sz w:val="20"/>
          <w:szCs w:val="20"/>
        </w:rPr>
      </w:pPr>
      <w:r w:rsidRPr="003564CB">
        <w:rPr>
          <w:rFonts w:ascii="Arial" w:hAnsi="Arial" w:cs="Arial"/>
          <w:sz w:val="20"/>
          <w:szCs w:val="20"/>
        </w:rPr>
        <w:t xml:space="preserve">Από </w:t>
      </w:r>
      <w:r w:rsidRPr="003564CB">
        <w:rPr>
          <w:rFonts w:ascii="Arial" w:hAnsi="Arial" w:cs="Arial"/>
          <w:b/>
          <w:sz w:val="20"/>
          <w:szCs w:val="20"/>
        </w:rPr>
        <w:t>1/1/2017</w:t>
      </w:r>
      <w:r w:rsidRPr="003564CB">
        <w:rPr>
          <w:rFonts w:ascii="Arial" w:hAnsi="Arial" w:cs="Arial"/>
          <w:sz w:val="20"/>
          <w:szCs w:val="20"/>
        </w:rPr>
        <w:t xml:space="preserve"> έως και </w:t>
      </w:r>
      <w:r w:rsidRPr="003564CB">
        <w:rPr>
          <w:rFonts w:ascii="Arial" w:hAnsi="Arial" w:cs="Arial"/>
          <w:b/>
          <w:sz w:val="20"/>
          <w:szCs w:val="20"/>
        </w:rPr>
        <w:t>27/10/2017</w:t>
      </w:r>
      <w:r w:rsidRPr="003564CB">
        <w:rPr>
          <w:rFonts w:ascii="Arial" w:hAnsi="Arial" w:cs="Arial"/>
          <w:sz w:val="20"/>
          <w:szCs w:val="20"/>
        </w:rPr>
        <w:t xml:space="preserve"> πραγματοποιήθηκαν </w:t>
      </w:r>
      <w:r w:rsidRPr="003564CB">
        <w:rPr>
          <w:rFonts w:ascii="Arial" w:hAnsi="Arial" w:cs="Arial"/>
          <w:b/>
          <w:sz w:val="20"/>
          <w:szCs w:val="20"/>
        </w:rPr>
        <w:t>1.775</w:t>
      </w:r>
      <w:r w:rsidRPr="003564CB">
        <w:rPr>
          <w:rFonts w:ascii="Arial" w:hAnsi="Arial" w:cs="Arial"/>
          <w:sz w:val="20"/>
          <w:szCs w:val="20"/>
        </w:rPr>
        <w:t xml:space="preserve"> ραντεβού.</w:t>
      </w:r>
    </w:p>
    <w:p w:rsidR="00250331" w:rsidRDefault="00250331" w:rsidP="003564CB">
      <w:pPr>
        <w:ind w:right="-58"/>
        <w:jc w:val="both"/>
        <w:rPr>
          <w:rFonts w:ascii="Arial" w:hAnsi="Arial" w:cs="Arial"/>
          <w:sz w:val="20"/>
          <w:szCs w:val="20"/>
        </w:rPr>
      </w:pPr>
    </w:p>
    <w:p w:rsidR="00250331" w:rsidRPr="003564CB" w:rsidRDefault="00250331" w:rsidP="003564CB">
      <w:pPr>
        <w:ind w:right="-58"/>
        <w:jc w:val="both"/>
        <w:rPr>
          <w:rFonts w:ascii="Arial" w:hAnsi="Arial" w:cs="Arial"/>
          <w:b/>
          <w:sz w:val="20"/>
          <w:szCs w:val="20"/>
        </w:rPr>
      </w:pPr>
      <w:r>
        <w:rPr>
          <w:rFonts w:ascii="Arial" w:hAnsi="Arial" w:cs="Arial"/>
          <w:sz w:val="20"/>
          <w:szCs w:val="20"/>
        </w:rPr>
        <w:t>Συνολικά, τ</w:t>
      </w:r>
      <w:r w:rsidRPr="003564CB">
        <w:rPr>
          <w:rFonts w:ascii="Arial" w:hAnsi="Arial" w:cs="Arial"/>
          <w:sz w:val="20"/>
          <w:szCs w:val="20"/>
        </w:rPr>
        <w:t>ο Πολυϊατρείο Εθελοντών με το καθαρά Εθελοντι</w:t>
      </w:r>
      <w:r>
        <w:rPr>
          <w:rFonts w:ascii="Arial" w:hAnsi="Arial" w:cs="Arial"/>
          <w:sz w:val="20"/>
          <w:szCs w:val="20"/>
        </w:rPr>
        <w:t xml:space="preserve">κό προσωπικό πραγματοποίησε 7.045 ραντεβού από </w:t>
      </w:r>
      <w:r w:rsidRPr="005972A1">
        <w:rPr>
          <w:rFonts w:ascii="Arial" w:hAnsi="Arial" w:cs="Arial"/>
          <w:bCs/>
          <w:sz w:val="20"/>
          <w:szCs w:val="20"/>
        </w:rPr>
        <w:t xml:space="preserve">01/01/2015 </w:t>
      </w:r>
      <w:r w:rsidRPr="005972A1">
        <w:rPr>
          <w:rFonts w:ascii="Arial" w:hAnsi="Arial" w:cs="Arial"/>
          <w:sz w:val="20"/>
          <w:szCs w:val="20"/>
        </w:rPr>
        <w:t>έως και</w:t>
      </w:r>
      <w:r>
        <w:rPr>
          <w:rFonts w:ascii="Arial" w:hAnsi="Arial" w:cs="Arial"/>
          <w:bCs/>
          <w:sz w:val="20"/>
          <w:szCs w:val="20"/>
        </w:rPr>
        <w:t xml:space="preserve"> 27/10/2017, ενώ από την αρχή της λειτουργίας του τον Μάιο του 2010 έχει πραγματοποιήσει περίπου 20.800 ραντεβού.</w:t>
      </w:r>
    </w:p>
    <w:p w:rsidR="00250331" w:rsidRPr="003564CB" w:rsidRDefault="00250331" w:rsidP="003564CB">
      <w:pPr>
        <w:ind w:right="-58"/>
        <w:jc w:val="both"/>
        <w:rPr>
          <w:rFonts w:ascii="Arial" w:hAnsi="Arial" w:cs="Arial"/>
          <w:sz w:val="20"/>
          <w:szCs w:val="20"/>
        </w:rPr>
      </w:pPr>
    </w:p>
    <w:p w:rsidR="00250331" w:rsidRDefault="00250331" w:rsidP="003564CB">
      <w:pPr>
        <w:pStyle w:val="16"/>
        <w:spacing w:after="0"/>
        <w:jc w:val="both"/>
        <w:rPr>
          <w:rFonts w:ascii="Arial" w:hAnsi="Arial" w:cs="Arial"/>
          <w:sz w:val="20"/>
          <w:szCs w:val="20"/>
        </w:rPr>
      </w:pPr>
    </w:p>
    <w:p w:rsidR="00250331" w:rsidRPr="003B1277" w:rsidRDefault="00250331" w:rsidP="003B1277">
      <w:pPr>
        <w:pStyle w:val="16"/>
        <w:pBdr>
          <w:top w:val="single" w:sz="4" w:space="1" w:color="auto"/>
          <w:left w:val="single" w:sz="4" w:space="4" w:color="auto"/>
          <w:bottom w:val="single" w:sz="4" w:space="1" w:color="auto"/>
          <w:right w:val="single" w:sz="4" w:space="4" w:color="auto"/>
        </w:pBdr>
        <w:shd w:val="clear" w:color="auto" w:fill="D9D9D9"/>
        <w:spacing w:after="0"/>
        <w:jc w:val="both"/>
        <w:rPr>
          <w:rFonts w:ascii="Arial" w:hAnsi="Arial" w:cs="Arial"/>
          <w:b/>
          <w:sz w:val="20"/>
          <w:szCs w:val="20"/>
        </w:rPr>
      </w:pPr>
      <w:r w:rsidRPr="003B1277">
        <w:rPr>
          <w:rFonts w:ascii="Arial" w:hAnsi="Arial" w:cs="Arial"/>
          <w:b/>
          <w:sz w:val="20"/>
          <w:szCs w:val="20"/>
        </w:rPr>
        <w:t xml:space="preserve">γ) Γραφείο Κοινωνικών Λειτουργών </w:t>
      </w:r>
    </w:p>
    <w:p w:rsidR="00250331" w:rsidRPr="003564CB" w:rsidRDefault="00250331" w:rsidP="003564CB">
      <w:pPr>
        <w:pStyle w:val="16"/>
        <w:spacing w:after="0"/>
        <w:jc w:val="both"/>
        <w:rPr>
          <w:rFonts w:ascii="Arial" w:hAnsi="Arial" w:cs="Arial"/>
          <w:sz w:val="20"/>
          <w:szCs w:val="20"/>
        </w:rPr>
      </w:pPr>
    </w:p>
    <w:p w:rsidR="00250331" w:rsidRPr="003564CB" w:rsidRDefault="00250331" w:rsidP="003564CB">
      <w:pPr>
        <w:pStyle w:val="16"/>
        <w:spacing w:after="0"/>
        <w:jc w:val="both"/>
        <w:rPr>
          <w:rFonts w:ascii="Arial" w:hAnsi="Arial" w:cs="Arial"/>
          <w:sz w:val="20"/>
          <w:szCs w:val="20"/>
        </w:rPr>
      </w:pPr>
      <w:r>
        <w:rPr>
          <w:rFonts w:ascii="Arial" w:hAnsi="Arial" w:cs="Arial"/>
          <w:sz w:val="20"/>
          <w:szCs w:val="20"/>
        </w:rPr>
        <w:t>Στελεχώνεται από μία κοινωνική λειτουργό</w:t>
      </w:r>
      <w:r w:rsidRPr="003564CB">
        <w:rPr>
          <w:rFonts w:ascii="Arial" w:hAnsi="Arial" w:cs="Arial"/>
          <w:sz w:val="20"/>
          <w:szCs w:val="20"/>
        </w:rPr>
        <w:t xml:space="preserve"> και μέχρι στιγμής έχουν γίνει </w:t>
      </w:r>
      <w:r w:rsidRPr="003564CB">
        <w:rPr>
          <w:rFonts w:ascii="Arial" w:hAnsi="Arial" w:cs="Arial"/>
          <w:sz w:val="20"/>
          <w:szCs w:val="20"/>
          <w:shd w:val="clear" w:color="auto" w:fill="FFFFFF"/>
        </w:rPr>
        <w:t>18 εισαγγελικές έρευνες, 35 έρευνες κατ οίκον, 50 συμβουλευτικές συνεδρίες.</w:t>
      </w:r>
      <w:r w:rsidRPr="003564CB">
        <w:rPr>
          <w:rFonts w:ascii="Arial" w:hAnsi="Arial" w:cs="Arial"/>
          <w:sz w:val="20"/>
          <w:szCs w:val="20"/>
        </w:rPr>
        <w:t xml:space="preserve"> Ταυτόχρονα πραγματοποιούνται όλες οι απαρ</w:t>
      </w:r>
      <w:r>
        <w:rPr>
          <w:rFonts w:ascii="Arial" w:hAnsi="Arial" w:cs="Arial"/>
          <w:sz w:val="20"/>
          <w:szCs w:val="20"/>
        </w:rPr>
        <w:t xml:space="preserve">αίτητες διαδικασίες λήψεων </w:t>
      </w:r>
      <w:r w:rsidRPr="003564CB">
        <w:rPr>
          <w:rFonts w:ascii="Arial" w:hAnsi="Arial" w:cs="Arial"/>
          <w:sz w:val="20"/>
          <w:szCs w:val="20"/>
        </w:rPr>
        <w:t>κοινωνικώ</w:t>
      </w:r>
      <w:r>
        <w:rPr>
          <w:rFonts w:ascii="Arial" w:hAnsi="Arial" w:cs="Arial"/>
          <w:sz w:val="20"/>
          <w:szCs w:val="20"/>
        </w:rPr>
        <w:t xml:space="preserve">ν ιστορικών για την ένταξη στο Κοινωνικό Παντοπωλείο </w:t>
      </w:r>
      <w:r w:rsidRPr="003564CB">
        <w:rPr>
          <w:rFonts w:ascii="Arial" w:hAnsi="Arial" w:cs="Arial"/>
          <w:sz w:val="20"/>
          <w:szCs w:val="20"/>
        </w:rPr>
        <w:t xml:space="preserve">και δύο φορές έχει γίνει επανέλεγχος των δικαιούχων. </w:t>
      </w:r>
    </w:p>
    <w:p w:rsidR="00250331" w:rsidRDefault="00250331" w:rsidP="003564CB">
      <w:pPr>
        <w:pStyle w:val="16"/>
        <w:spacing w:after="0"/>
        <w:jc w:val="both"/>
        <w:rPr>
          <w:rFonts w:ascii="Arial" w:hAnsi="Arial" w:cs="Arial"/>
          <w:sz w:val="20"/>
          <w:szCs w:val="20"/>
        </w:rPr>
      </w:pPr>
    </w:p>
    <w:p w:rsidR="00250331" w:rsidRPr="003564CB" w:rsidRDefault="00250331" w:rsidP="003564CB">
      <w:pPr>
        <w:pStyle w:val="16"/>
        <w:spacing w:after="0"/>
        <w:jc w:val="both"/>
        <w:rPr>
          <w:rFonts w:ascii="Arial" w:hAnsi="Arial" w:cs="Arial"/>
          <w:sz w:val="20"/>
          <w:szCs w:val="20"/>
        </w:rPr>
      </w:pPr>
      <w:r>
        <w:rPr>
          <w:rFonts w:ascii="Arial" w:hAnsi="Arial" w:cs="Arial"/>
          <w:sz w:val="20"/>
          <w:szCs w:val="20"/>
        </w:rPr>
        <w:t>Έ</w:t>
      </w:r>
      <w:r w:rsidRPr="003564CB">
        <w:rPr>
          <w:rFonts w:ascii="Arial" w:hAnsi="Arial" w:cs="Arial"/>
          <w:sz w:val="20"/>
          <w:szCs w:val="20"/>
        </w:rPr>
        <w:t>χουν χορηγηθεί:</w:t>
      </w:r>
    </w:p>
    <w:p w:rsidR="00250331" w:rsidRPr="003564CB" w:rsidRDefault="00250331" w:rsidP="00A72646">
      <w:pPr>
        <w:pStyle w:val="16"/>
        <w:numPr>
          <w:ilvl w:val="0"/>
          <w:numId w:val="61"/>
        </w:numPr>
        <w:spacing w:after="0"/>
        <w:jc w:val="both"/>
        <w:rPr>
          <w:rFonts w:ascii="Arial" w:hAnsi="Arial" w:cs="Arial"/>
          <w:sz w:val="20"/>
          <w:szCs w:val="20"/>
        </w:rPr>
      </w:pPr>
      <w:r w:rsidRPr="003564CB">
        <w:rPr>
          <w:rFonts w:ascii="Arial" w:hAnsi="Arial" w:cs="Arial"/>
          <w:sz w:val="20"/>
          <w:szCs w:val="20"/>
        </w:rPr>
        <w:t xml:space="preserve">1 πιστοποιητικό οικονομικής αδυναμίας </w:t>
      </w:r>
    </w:p>
    <w:p w:rsidR="00250331" w:rsidRPr="003564CB" w:rsidRDefault="00250331" w:rsidP="00A72646">
      <w:pPr>
        <w:pStyle w:val="16"/>
        <w:numPr>
          <w:ilvl w:val="0"/>
          <w:numId w:val="61"/>
        </w:numPr>
        <w:spacing w:after="0"/>
        <w:jc w:val="both"/>
        <w:rPr>
          <w:rFonts w:ascii="Arial" w:hAnsi="Arial" w:cs="Arial"/>
          <w:sz w:val="20"/>
          <w:szCs w:val="20"/>
        </w:rPr>
      </w:pPr>
      <w:r w:rsidRPr="003564CB">
        <w:rPr>
          <w:rFonts w:ascii="Arial" w:hAnsi="Arial" w:cs="Arial"/>
          <w:sz w:val="20"/>
          <w:szCs w:val="20"/>
        </w:rPr>
        <w:t>35 υπηρεσιακά σημειώματα οικονομικής αδυναμίας και</w:t>
      </w:r>
    </w:p>
    <w:p w:rsidR="00250331" w:rsidRPr="003564CB" w:rsidRDefault="00250331" w:rsidP="00A72646">
      <w:pPr>
        <w:pStyle w:val="16"/>
        <w:numPr>
          <w:ilvl w:val="0"/>
          <w:numId w:val="61"/>
        </w:numPr>
        <w:spacing w:after="0"/>
        <w:jc w:val="both"/>
        <w:rPr>
          <w:rFonts w:ascii="Arial" w:hAnsi="Arial" w:cs="Arial"/>
          <w:sz w:val="20"/>
          <w:szCs w:val="20"/>
        </w:rPr>
      </w:pPr>
      <w:r>
        <w:rPr>
          <w:rFonts w:ascii="Arial" w:hAnsi="Arial" w:cs="Arial"/>
          <w:sz w:val="20"/>
          <w:szCs w:val="20"/>
        </w:rPr>
        <w:t>3 βεβαιώσεις αστεγ</w:t>
      </w:r>
      <w:r w:rsidRPr="003564CB">
        <w:rPr>
          <w:rFonts w:ascii="Arial" w:hAnsi="Arial" w:cs="Arial"/>
          <w:sz w:val="20"/>
          <w:szCs w:val="20"/>
        </w:rPr>
        <w:t>ίας</w:t>
      </w:r>
    </w:p>
    <w:p w:rsidR="00250331" w:rsidRDefault="00250331" w:rsidP="003564CB">
      <w:pPr>
        <w:pStyle w:val="16"/>
        <w:spacing w:after="0"/>
        <w:jc w:val="both"/>
        <w:rPr>
          <w:rFonts w:ascii="Arial" w:hAnsi="Arial" w:cs="Arial"/>
          <w:b/>
          <w:sz w:val="20"/>
          <w:szCs w:val="20"/>
        </w:rPr>
      </w:pPr>
    </w:p>
    <w:p w:rsidR="00250331" w:rsidRDefault="00250331" w:rsidP="003564CB">
      <w:pPr>
        <w:pStyle w:val="16"/>
        <w:spacing w:after="0"/>
        <w:jc w:val="both"/>
        <w:rPr>
          <w:rFonts w:ascii="Arial" w:hAnsi="Arial" w:cs="Arial"/>
          <w:b/>
          <w:sz w:val="20"/>
          <w:szCs w:val="20"/>
        </w:rPr>
      </w:pPr>
    </w:p>
    <w:p w:rsidR="00250331" w:rsidRPr="003B1277" w:rsidRDefault="00250331" w:rsidP="003B1277">
      <w:pPr>
        <w:pStyle w:val="16"/>
        <w:pBdr>
          <w:top w:val="single" w:sz="4" w:space="1" w:color="auto"/>
          <w:left w:val="single" w:sz="4" w:space="4" w:color="auto"/>
          <w:bottom w:val="single" w:sz="4" w:space="1" w:color="auto"/>
          <w:right w:val="single" w:sz="4" w:space="4" w:color="auto"/>
        </w:pBdr>
        <w:shd w:val="clear" w:color="auto" w:fill="D9D9D9"/>
        <w:spacing w:after="0"/>
        <w:jc w:val="both"/>
        <w:rPr>
          <w:rFonts w:ascii="Arial" w:hAnsi="Arial" w:cs="Arial"/>
          <w:b/>
          <w:sz w:val="20"/>
          <w:szCs w:val="20"/>
        </w:rPr>
      </w:pPr>
      <w:r>
        <w:rPr>
          <w:rFonts w:ascii="Arial" w:hAnsi="Arial" w:cs="Arial"/>
          <w:b/>
          <w:sz w:val="20"/>
          <w:szCs w:val="20"/>
        </w:rPr>
        <w:t>δ</w:t>
      </w:r>
      <w:r w:rsidRPr="003B1277">
        <w:rPr>
          <w:rFonts w:ascii="Arial" w:hAnsi="Arial" w:cs="Arial"/>
          <w:b/>
          <w:sz w:val="20"/>
          <w:szCs w:val="20"/>
        </w:rPr>
        <w:t xml:space="preserve">) Γραφείο </w:t>
      </w:r>
      <w:r>
        <w:rPr>
          <w:rFonts w:ascii="Arial" w:hAnsi="Arial" w:cs="Arial"/>
          <w:b/>
          <w:sz w:val="20"/>
          <w:szCs w:val="20"/>
        </w:rPr>
        <w:t>Πρόνοιας</w:t>
      </w:r>
    </w:p>
    <w:p w:rsidR="00250331" w:rsidRPr="003564CB" w:rsidRDefault="00250331" w:rsidP="003564CB">
      <w:pPr>
        <w:pStyle w:val="16"/>
        <w:spacing w:after="0"/>
        <w:jc w:val="both"/>
        <w:rPr>
          <w:rFonts w:ascii="Arial" w:hAnsi="Arial" w:cs="Arial"/>
          <w:sz w:val="20"/>
          <w:szCs w:val="20"/>
        </w:rPr>
      </w:pPr>
    </w:p>
    <w:p w:rsidR="00250331" w:rsidRPr="003564CB" w:rsidRDefault="00250331" w:rsidP="003564CB">
      <w:pPr>
        <w:pStyle w:val="16"/>
        <w:spacing w:after="0"/>
        <w:jc w:val="both"/>
        <w:rPr>
          <w:rFonts w:ascii="Arial" w:hAnsi="Arial" w:cs="Arial"/>
          <w:sz w:val="20"/>
          <w:szCs w:val="20"/>
        </w:rPr>
      </w:pPr>
      <w:r>
        <w:rPr>
          <w:rFonts w:ascii="Arial" w:hAnsi="Arial" w:cs="Arial"/>
          <w:sz w:val="20"/>
          <w:szCs w:val="20"/>
        </w:rPr>
        <w:t>1. Το Γραφείο διαχειρίστηκε…</w:t>
      </w:r>
    </w:p>
    <w:p w:rsidR="00250331" w:rsidRPr="003564CB" w:rsidRDefault="00250331" w:rsidP="00A72646">
      <w:pPr>
        <w:pStyle w:val="16"/>
        <w:numPr>
          <w:ilvl w:val="0"/>
          <w:numId w:val="27"/>
        </w:numPr>
        <w:spacing w:after="0"/>
        <w:jc w:val="both"/>
        <w:rPr>
          <w:rFonts w:ascii="Arial" w:hAnsi="Arial" w:cs="Arial"/>
          <w:sz w:val="20"/>
          <w:szCs w:val="20"/>
        </w:rPr>
      </w:pPr>
      <w:r w:rsidRPr="003564CB">
        <w:rPr>
          <w:rFonts w:ascii="Arial" w:hAnsi="Arial" w:cs="Arial"/>
          <w:sz w:val="20"/>
          <w:szCs w:val="20"/>
        </w:rPr>
        <w:t>Αιτήσεις Χορήγησης επιδόματος κίνησης</w:t>
      </w:r>
      <w:r>
        <w:rPr>
          <w:rFonts w:ascii="Arial" w:hAnsi="Arial" w:cs="Arial"/>
          <w:sz w:val="20"/>
          <w:szCs w:val="20"/>
        </w:rPr>
        <w:t>: 2 αιτήσεις το 2015</w:t>
      </w:r>
      <w:r w:rsidRPr="003564CB">
        <w:rPr>
          <w:rFonts w:ascii="Arial" w:hAnsi="Arial" w:cs="Arial"/>
          <w:sz w:val="20"/>
          <w:szCs w:val="20"/>
        </w:rPr>
        <w:t>,3 αιτήσεις το 2016 και 0 αιτήσεις το 2017</w:t>
      </w:r>
    </w:p>
    <w:p w:rsidR="00250331" w:rsidRPr="003564CB" w:rsidRDefault="00250331" w:rsidP="00A72646">
      <w:pPr>
        <w:numPr>
          <w:ilvl w:val="0"/>
          <w:numId w:val="27"/>
        </w:numPr>
        <w:suppressAutoHyphens/>
        <w:rPr>
          <w:rFonts w:ascii="Arial" w:hAnsi="Arial" w:cs="Arial"/>
          <w:sz w:val="20"/>
          <w:szCs w:val="20"/>
        </w:rPr>
      </w:pPr>
      <w:r w:rsidRPr="003564CB">
        <w:rPr>
          <w:rFonts w:ascii="Arial" w:hAnsi="Arial" w:cs="Arial"/>
          <w:sz w:val="20"/>
          <w:szCs w:val="20"/>
        </w:rPr>
        <w:t>Αιτήσεις επιδόματο</w:t>
      </w:r>
      <w:r>
        <w:rPr>
          <w:rFonts w:ascii="Arial" w:hAnsi="Arial" w:cs="Arial"/>
          <w:sz w:val="20"/>
          <w:szCs w:val="20"/>
        </w:rPr>
        <w:t xml:space="preserve">ς  απροστάτευτων τέκνων: </w:t>
      </w:r>
      <w:r w:rsidRPr="003564CB">
        <w:rPr>
          <w:rFonts w:ascii="Arial" w:hAnsi="Arial" w:cs="Arial"/>
          <w:sz w:val="20"/>
          <w:szCs w:val="20"/>
        </w:rPr>
        <w:t>6 αιτήσεις το 2016 και 1 αίτηση το 2017</w:t>
      </w:r>
    </w:p>
    <w:p w:rsidR="00250331" w:rsidRPr="003564CB" w:rsidRDefault="00250331" w:rsidP="00A72646">
      <w:pPr>
        <w:numPr>
          <w:ilvl w:val="0"/>
          <w:numId w:val="27"/>
        </w:numPr>
        <w:suppressAutoHyphens/>
        <w:rPr>
          <w:rFonts w:ascii="Arial" w:hAnsi="Arial" w:cs="Arial"/>
          <w:sz w:val="20"/>
          <w:szCs w:val="20"/>
        </w:rPr>
      </w:pPr>
      <w:r w:rsidRPr="003564CB">
        <w:rPr>
          <w:rFonts w:ascii="Arial" w:hAnsi="Arial" w:cs="Arial"/>
          <w:sz w:val="20"/>
          <w:szCs w:val="20"/>
        </w:rPr>
        <w:t>Αιτήσεις επιδόματος τυφλότητας: 6 αιτήσεις το 2017, 15 αιτήσεις το 2016, 23 αιτήσεις το 2015</w:t>
      </w:r>
    </w:p>
    <w:p w:rsidR="00250331" w:rsidRPr="003564CB" w:rsidRDefault="00250331" w:rsidP="00A72646">
      <w:pPr>
        <w:numPr>
          <w:ilvl w:val="0"/>
          <w:numId w:val="27"/>
        </w:numPr>
        <w:suppressAutoHyphens/>
        <w:rPr>
          <w:rFonts w:ascii="Arial" w:hAnsi="Arial" w:cs="Arial"/>
          <w:sz w:val="20"/>
          <w:szCs w:val="20"/>
        </w:rPr>
      </w:pPr>
      <w:r>
        <w:rPr>
          <w:rFonts w:ascii="Arial" w:hAnsi="Arial" w:cs="Arial"/>
          <w:sz w:val="20"/>
          <w:szCs w:val="20"/>
        </w:rPr>
        <w:t>Αιτήσεις επιδόματος β</w:t>
      </w:r>
      <w:r w:rsidRPr="003564CB">
        <w:rPr>
          <w:rFonts w:ascii="Arial" w:hAnsi="Arial" w:cs="Arial"/>
          <w:sz w:val="20"/>
          <w:szCs w:val="20"/>
        </w:rPr>
        <w:t>αρήκοων: 20 αιτήσεις το 2015, 27 το 2016 και 3 το 2017</w:t>
      </w:r>
    </w:p>
    <w:p w:rsidR="00250331" w:rsidRPr="003564CB" w:rsidRDefault="00250331" w:rsidP="00A72646">
      <w:pPr>
        <w:numPr>
          <w:ilvl w:val="0"/>
          <w:numId w:val="27"/>
        </w:numPr>
        <w:suppressAutoHyphens/>
        <w:rPr>
          <w:rFonts w:ascii="Arial" w:hAnsi="Arial" w:cs="Arial"/>
          <w:sz w:val="20"/>
          <w:szCs w:val="20"/>
        </w:rPr>
      </w:pPr>
      <w:r w:rsidRPr="003564CB">
        <w:rPr>
          <w:rFonts w:ascii="Arial" w:hAnsi="Arial" w:cs="Arial"/>
          <w:sz w:val="20"/>
          <w:szCs w:val="20"/>
        </w:rPr>
        <w:t xml:space="preserve">Αιτήσεις ακυρωτικών βιβλιαρίων: 20 αιτήσεις το 2015-16 </w:t>
      </w:r>
    </w:p>
    <w:p w:rsidR="00250331" w:rsidRPr="003564CB" w:rsidRDefault="00250331" w:rsidP="00A72646">
      <w:pPr>
        <w:numPr>
          <w:ilvl w:val="0"/>
          <w:numId w:val="27"/>
        </w:numPr>
        <w:suppressAutoHyphens/>
        <w:rPr>
          <w:rFonts w:ascii="Arial" w:hAnsi="Arial" w:cs="Arial"/>
          <w:sz w:val="20"/>
          <w:szCs w:val="20"/>
        </w:rPr>
      </w:pPr>
      <w:r w:rsidRPr="003564CB">
        <w:rPr>
          <w:rFonts w:ascii="Arial" w:hAnsi="Arial" w:cs="Arial"/>
          <w:sz w:val="20"/>
          <w:szCs w:val="20"/>
        </w:rPr>
        <w:t>Βεβαιώσεις αποδοχών προς ΔΟΥ: 35 αιτήσεις το 2015,6 αιτήσεις το 2016 και 12 αιτήσεις το 2017</w:t>
      </w:r>
    </w:p>
    <w:p w:rsidR="00250331" w:rsidRPr="003564CB" w:rsidRDefault="00250331" w:rsidP="00A72646">
      <w:pPr>
        <w:numPr>
          <w:ilvl w:val="0"/>
          <w:numId w:val="27"/>
        </w:numPr>
        <w:suppressAutoHyphens/>
        <w:rPr>
          <w:rFonts w:ascii="Arial" w:hAnsi="Arial" w:cs="Arial"/>
          <w:sz w:val="20"/>
          <w:szCs w:val="20"/>
        </w:rPr>
      </w:pPr>
      <w:r w:rsidRPr="003564CB">
        <w:rPr>
          <w:rFonts w:ascii="Arial" w:hAnsi="Arial" w:cs="Arial"/>
          <w:sz w:val="20"/>
          <w:szCs w:val="20"/>
        </w:rPr>
        <w:t>Γενικές βεβ</w:t>
      </w:r>
      <w:r>
        <w:rPr>
          <w:rFonts w:ascii="Arial" w:hAnsi="Arial" w:cs="Arial"/>
          <w:sz w:val="20"/>
          <w:szCs w:val="20"/>
        </w:rPr>
        <w:t xml:space="preserve">αιώσεις για προνοιακό επίδομα: </w:t>
      </w:r>
      <w:r w:rsidRPr="003564CB">
        <w:rPr>
          <w:rFonts w:ascii="Arial" w:hAnsi="Arial" w:cs="Arial"/>
          <w:sz w:val="20"/>
          <w:szCs w:val="20"/>
        </w:rPr>
        <w:t>48 αιτήσεις το 2015, 52 αιτήσεις το 2016 και 17 αιτήσεις το 2017</w:t>
      </w:r>
    </w:p>
    <w:p w:rsidR="00250331" w:rsidRPr="003564CB" w:rsidRDefault="00250331" w:rsidP="00A72646">
      <w:pPr>
        <w:numPr>
          <w:ilvl w:val="0"/>
          <w:numId w:val="27"/>
        </w:numPr>
        <w:suppressAutoHyphens/>
        <w:rPr>
          <w:rFonts w:ascii="Arial" w:hAnsi="Arial" w:cs="Arial"/>
          <w:sz w:val="20"/>
          <w:szCs w:val="20"/>
        </w:rPr>
      </w:pPr>
      <w:r w:rsidRPr="003564CB">
        <w:rPr>
          <w:rFonts w:ascii="Arial" w:hAnsi="Arial" w:cs="Arial"/>
          <w:sz w:val="20"/>
          <w:szCs w:val="20"/>
        </w:rPr>
        <w:t xml:space="preserve">Αιτήσεις επιδόματος βαριάς αναπηρίας: 21 αιτήσεις ένταξης και 7 αιτήσεις συνέχισης το 2015, 22 αιτήσεις ένταξης και 17 αιτήσεις συνέχισης το 2016 και 19 αιτήσεις ένταξης και 14 αιτήσεις συνέχισης το 2017 </w:t>
      </w: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Όλες οι παραπάνω αιτήσεις παρελήφθησαν, δημιουργήθηκαν οι φάκελοι με όλα τα απαραίτητα δικαιολογητικά και διαβιβάστηκαν </w:t>
      </w:r>
      <w:r>
        <w:rPr>
          <w:rFonts w:ascii="Arial" w:hAnsi="Arial" w:cs="Arial"/>
          <w:sz w:val="20"/>
          <w:szCs w:val="20"/>
        </w:rPr>
        <w:t>στις αρμόδιες υπηρεσίες για</w:t>
      </w:r>
      <w:r w:rsidRPr="003564CB">
        <w:rPr>
          <w:rFonts w:ascii="Arial" w:hAnsi="Arial" w:cs="Arial"/>
          <w:sz w:val="20"/>
          <w:szCs w:val="20"/>
        </w:rPr>
        <w:t xml:space="preserve"> διεκπεραίωση.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 xml:space="preserve">2. Από την  01/02/2017 </w:t>
      </w:r>
      <w:r w:rsidRPr="003564CB">
        <w:rPr>
          <w:rFonts w:ascii="Arial" w:hAnsi="Arial" w:cs="Arial"/>
          <w:sz w:val="20"/>
          <w:szCs w:val="20"/>
        </w:rPr>
        <w:t xml:space="preserve">ξεκίνησε να </w:t>
      </w:r>
      <w:r>
        <w:rPr>
          <w:rFonts w:ascii="Arial" w:hAnsi="Arial" w:cs="Arial"/>
          <w:sz w:val="20"/>
          <w:szCs w:val="20"/>
        </w:rPr>
        <w:t>χορηγείται το</w:t>
      </w:r>
      <w:r w:rsidRPr="003564CB">
        <w:rPr>
          <w:rFonts w:ascii="Arial" w:hAnsi="Arial" w:cs="Arial"/>
          <w:b/>
          <w:bCs/>
          <w:sz w:val="20"/>
          <w:szCs w:val="20"/>
        </w:rPr>
        <w:t>Κ</w:t>
      </w:r>
      <w:r>
        <w:rPr>
          <w:rFonts w:ascii="Arial" w:hAnsi="Arial" w:cs="Arial"/>
          <w:b/>
          <w:bCs/>
          <w:sz w:val="20"/>
          <w:szCs w:val="20"/>
        </w:rPr>
        <w:t>οινωνικό Εισόδημα Αλληλεγγύης</w:t>
      </w:r>
      <w:r w:rsidRPr="003564CB">
        <w:rPr>
          <w:rFonts w:ascii="Arial" w:hAnsi="Arial" w:cs="Arial"/>
          <w:b/>
          <w:bCs/>
          <w:sz w:val="20"/>
          <w:szCs w:val="20"/>
        </w:rPr>
        <w:t xml:space="preserve"> (Κ.Ε.Α.)</w:t>
      </w:r>
      <w:r>
        <w:rPr>
          <w:rFonts w:ascii="Arial" w:hAnsi="Arial" w:cs="Arial"/>
          <w:b/>
          <w:bCs/>
          <w:sz w:val="20"/>
          <w:szCs w:val="20"/>
        </w:rPr>
        <w:t>.</w:t>
      </w:r>
      <w:r>
        <w:rPr>
          <w:rFonts w:ascii="Arial" w:hAnsi="Arial" w:cs="Arial"/>
          <w:sz w:val="20"/>
          <w:szCs w:val="20"/>
        </w:rPr>
        <w:t>Η</w:t>
      </w:r>
      <w:r w:rsidRPr="003564CB">
        <w:rPr>
          <w:rFonts w:ascii="Arial" w:hAnsi="Arial" w:cs="Arial"/>
          <w:sz w:val="20"/>
          <w:szCs w:val="20"/>
        </w:rPr>
        <w:t xml:space="preserve"> υποβολή των αιτήσεων, η παραλαβή </w:t>
      </w:r>
      <w:r>
        <w:rPr>
          <w:rFonts w:ascii="Arial" w:hAnsi="Arial" w:cs="Arial"/>
          <w:sz w:val="20"/>
          <w:szCs w:val="20"/>
        </w:rPr>
        <w:t>των δικαιολογητικών, καθώς και η επεξεργασία</w:t>
      </w:r>
      <w:r w:rsidRPr="003564CB">
        <w:rPr>
          <w:rFonts w:ascii="Arial" w:hAnsi="Arial" w:cs="Arial"/>
          <w:sz w:val="20"/>
          <w:szCs w:val="20"/>
        </w:rPr>
        <w:t xml:space="preserve"> των </w:t>
      </w:r>
      <w:r>
        <w:rPr>
          <w:rFonts w:ascii="Arial" w:hAnsi="Arial" w:cs="Arial"/>
          <w:sz w:val="20"/>
          <w:szCs w:val="20"/>
        </w:rPr>
        <w:t>φακέλων γίνεται από το Γραφείο Πρόνοιας. Το Γραφείο επεξεργάστηκε συνολικά μέχρι σήμερα 271</w:t>
      </w:r>
      <w:r w:rsidRPr="003564CB">
        <w:rPr>
          <w:rFonts w:ascii="Arial" w:hAnsi="Arial" w:cs="Arial"/>
          <w:sz w:val="20"/>
          <w:szCs w:val="20"/>
        </w:rPr>
        <w:t xml:space="preserve"> αιτήσεις</w:t>
      </w:r>
      <w:r>
        <w:rPr>
          <w:rFonts w:ascii="Arial" w:hAnsi="Arial" w:cs="Arial"/>
          <w:sz w:val="20"/>
          <w:szCs w:val="20"/>
        </w:rPr>
        <w:t xml:space="preserve"> πολιτών μέσω της ηλεκτρονικής πλατφόρμας του Κ.Ε.Α</w:t>
      </w:r>
      <w:r w:rsidRPr="003564CB">
        <w:rPr>
          <w:rFonts w:ascii="Arial" w:hAnsi="Arial" w:cs="Arial"/>
          <w:sz w:val="20"/>
          <w:szCs w:val="20"/>
        </w:rPr>
        <w:t>. και κατόπιν ηλεκτρονικών διασταυρώσεων σχετικά με εισοδηματικά, περιουσιακά  κριτήρια, όπως επίσης και διαμονής,</w:t>
      </w:r>
      <w:r>
        <w:rPr>
          <w:rFonts w:ascii="Arial" w:hAnsi="Arial" w:cs="Arial"/>
          <w:sz w:val="20"/>
          <w:szCs w:val="20"/>
        </w:rPr>
        <w:t xml:space="preserve"> εγκρίθηκαν 200 αιτήσεις.</w:t>
      </w:r>
    </w:p>
    <w:p w:rsidR="00250331" w:rsidRPr="003564CB" w:rsidRDefault="00250331" w:rsidP="003564CB">
      <w:pPr>
        <w:jc w:val="both"/>
        <w:rPr>
          <w:rFonts w:ascii="Arial" w:hAnsi="Arial" w:cs="Arial"/>
          <w:b/>
          <w:bCs/>
          <w:sz w:val="20"/>
          <w:szCs w:val="20"/>
        </w:rPr>
      </w:pPr>
    </w:p>
    <w:p w:rsidR="00250331" w:rsidRPr="003564CB" w:rsidRDefault="00250331" w:rsidP="00746B12">
      <w:pPr>
        <w:rPr>
          <w:rFonts w:ascii="Arial" w:hAnsi="Arial" w:cs="Arial"/>
          <w:sz w:val="20"/>
          <w:szCs w:val="20"/>
        </w:rPr>
      </w:pPr>
      <w:r w:rsidRPr="003564CB">
        <w:rPr>
          <w:rFonts w:ascii="Arial" w:hAnsi="Arial" w:cs="Arial"/>
          <w:sz w:val="20"/>
          <w:szCs w:val="20"/>
        </w:rPr>
        <w:lastRenderedPageBreak/>
        <w:t>3.</w:t>
      </w:r>
      <w:r w:rsidRPr="00746B12">
        <w:rPr>
          <w:rFonts w:ascii="Arial" w:hAnsi="Arial" w:cs="Arial"/>
          <w:b/>
          <w:sz w:val="20"/>
          <w:szCs w:val="20"/>
        </w:rPr>
        <w:t>Ηλεκτρονικό μητρώο ανασφάλιστων – οικονομικά αδυνάτων</w:t>
      </w:r>
      <w:r>
        <w:rPr>
          <w:rFonts w:ascii="Arial" w:hAnsi="Arial" w:cs="Arial"/>
          <w:sz w:val="20"/>
          <w:szCs w:val="20"/>
        </w:rPr>
        <w:t>. Το Γραφείο διαχειρίστηκε σειρά αιτήσεων</w:t>
      </w:r>
      <w:r w:rsidRPr="003564CB">
        <w:rPr>
          <w:rFonts w:ascii="Arial" w:hAnsi="Arial" w:cs="Arial"/>
          <w:sz w:val="20"/>
          <w:szCs w:val="20"/>
        </w:rPr>
        <w:t xml:space="preserve"> που έγιναν από τον Σεπτέμβριο του 2016</w:t>
      </w:r>
      <w:r>
        <w:rPr>
          <w:rFonts w:ascii="Arial" w:hAnsi="Arial" w:cs="Arial"/>
          <w:sz w:val="20"/>
          <w:szCs w:val="20"/>
        </w:rPr>
        <w:t>, όταν</w:t>
      </w:r>
      <w:r w:rsidRPr="003564CB">
        <w:rPr>
          <w:rFonts w:ascii="Arial" w:hAnsi="Arial" w:cs="Arial"/>
          <w:sz w:val="20"/>
          <w:szCs w:val="20"/>
        </w:rPr>
        <w:t xml:space="preserve"> ξεκίνησε το ηλεκτρονικό μητρώο ανασφάλισ</w:t>
      </w:r>
      <w:r>
        <w:rPr>
          <w:rFonts w:ascii="Arial" w:hAnsi="Arial" w:cs="Arial"/>
          <w:sz w:val="20"/>
          <w:szCs w:val="20"/>
        </w:rPr>
        <w:t xml:space="preserve">των – οικονομικά αδυνάτων μέσω </w:t>
      </w:r>
      <w:r w:rsidRPr="003564CB">
        <w:rPr>
          <w:rFonts w:ascii="Arial" w:hAnsi="Arial" w:cs="Arial"/>
          <w:sz w:val="20"/>
          <w:szCs w:val="20"/>
        </w:rPr>
        <w:t>ΗΔΙΚΑ</w:t>
      </w:r>
      <w:r>
        <w:rPr>
          <w:rFonts w:ascii="Arial" w:hAnsi="Arial" w:cs="Arial"/>
          <w:sz w:val="20"/>
          <w:szCs w:val="20"/>
        </w:rPr>
        <w:t xml:space="preserve">. Εκδόθηκαν μέχρι σήμερα </w:t>
      </w:r>
      <w:r w:rsidRPr="003564CB">
        <w:rPr>
          <w:rFonts w:ascii="Arial" w:hAnsi="Arial" w:cs="Arial"/>
          <w:sz w:val="20"/>
          <w:szCs w:val="20"/>
        </w:rPr>
        <w:t xml:space="preserve">60 θετικές αποφάσεις δικαιούχων </w:t>
      </w:r>
      <w:r>
        <w:rPr>
          <w:rFonts w:ascii="Arial" w:hAnsi="Arial" w:cs="Arial"/>
          <w:sz w:val="20"/>
          <w:szCs w:val="20"/>
        </w:rPr>
        <w:t>δωρεάν φαρμακευτικής περίθαλψης, καθώς και</w:t>
      </w:r>
      <w:r w:rsidRPr="003564CB">
        <w:rPr>
          <w:rFonts w:ascii="Arial" w:hAnsi="Arial" w:cs="Arial"/>
          <w:sz w:val="20"/>
          <w:szCs w:val="20"/>
        </w:rPr>
        <w:t xml:space="preserve"> 4 απορριπτικές αποφάσεις</w:t>
      </w:r>
      <w:r>
        <w:rPr>
          <w:rFonts w:ascii="Arial" w:hAnsi="Arial" w:cs="Arial"/>
          <w:sz w:val="20"/>
          <w:szCs w:val="20"/>
        </w:rPr>
        <w:t>,</w:t>
      </w:r>
      <w:r w:rsidRPr="003564CB">
        <w:rPr>
          <w:rFonts w:ascii="Arial" w:hAnsi="Arial" w:cs="Arial"/>
          <w:sz w:val="20"/>
          <w:szCs w:val="20"/>
        </w:rPr>
        <w:t xml:space="preserve"> κατόπιν του έλεγχου της ασφαλιστικής ικανότητας και εισοδήματος των αιτούντων</w:t>
      </w:r>
      <w:r>
        <w:rPr>
          <w:rFonts w:ascii="Arial" w:hAnsi="Arial" w:cs="Arial"/>
          <w:sz w:val="20"/>
          <w:szCs w:val="20"/>
        </w:rPr>
        <w:t>,ο οποίος διενεργήθηκε</w:t>
      </w:r>
      <w:r w:rsidRPr="003564CB">
        <w:rPr>
          <w:rFonts w:ascii="Arial" w:hAnsi="Arial" w:cs="Arial"/>
          <w:sz w:val="20"/>
          <w:szCs w:val="20"/>
        </w:rPr>
        <w:t xml:space="preserve"> αρμοδίως.</w:t>
      </w:r>
    </w:p>
    <w:p w:rsidR="00250331" w:rsidRDefault="00250331" w:rsidP="003564CB">
      <w:pPr>
        <w:jc w:val="both"/>
        <w:rPr>
          <w:rFonts w:ascii="Arial" w:hAnsi="Arial" w:cs="Arial"/>
          <w:sz w:val="20"/>
          <w:szCs w:val="20"/>
        </w:rPr>
      </w:pPr>
    </w:p>
    <w:p w:rsidR="00250331" w:rsidRPr="00CD2984" w:rsidRDefault="00250331" w:rsidP="003564CB">
      <w:pPr>
        <w:jc w:val="both"/>
        <w:rPr>
          <w:rFonts w:ascii="Arial" w:hAnsi="Arial" w:cs="Arial"/>
          <w:sz w:val="20"/>
          <w:szCs w:val="20"/>
        </w:rPr>
      </w:pPr>
      <w:r w:rsidRPr="003564CB">
        <w:rPr>
          <w:rFonts w:ascii="Arial" w:hAnsi="Arial" w:cs="Arial"/>
          <w:sz w:val="20"/>
          <w:szCs w:val="20"/>
        </w:rPr>
        <w:t xml:space="preserve">4. Το Μάρτιο του 2017 μετά από την κατάργηση του γραφείου Διαμεσολάβησης το Τμήμα μας ανέλαβε την διενέργεια της δράσης </w:t>
      </w:r>
      <w:r w:rsidRPr="003564CB">
        <w:rPr>
          <w:rStyle w:val="af3"/>
          <w:rFonts w:ascii="Arial" w:hAnsi="Arial" w:cs="Arial"/>
          <w:b/>
          <w:bCs/>
          <w:i w:val="0"/>
          <w:iCs/>
          <w:sz w:val="20"/>
          <w:szCs w:val="20"/>
          <w:shd w:val="clear" w:color="auto" w:fill="FFFFFF"/>
        </w:rPr>
        <w:t>«Χωρίς μεσάζοντες»</w:t>
      </w:r>
      <w:r w:rsidRPr="003564CB">
        <w:rPr>
          <w:rStyle w:val="af3"/>
          <w:rFonts w:ascii="Arial" w:hAnsi="Arial" w:cs="Arial"/>
          <w:i w:val="0"/>
          <w:iCs/>
          <w:sz w:val="20"/>
          <w:szCs w:val="20"/>
          <w:shd w:val="clear" w:color="auto" w:fill="FFFFFF"/>
        </w:rPr>
        <w:t>.</w:t>
      </w:r>
      <w:r w:rsidRPr="003564CB">
        <w:rPr>
          <w:rFonts w:ascii="Arial" w:hAnsi="Arial" w:cs="Arial"/>
          <w:sz w:val="20"/>
          <w:szCs w:val="20"/>
        </w:rPr>
        <w:t>Από την ημέρα παραλαβής της δράσης έγιναν οι κάτωθι διανομές:</w:t>
      </w:r>
    </w:p>
    <w:p w:rsidR="00250331" w:rsidRPr="00CD2984" w:rsidRDefault="00250331" w:rsidP="00A72646">
      <w:pPr>
        <w:numPr>
          <w:ilvl w:val="0"/>
          <w:numId w:val="17"/>
        </w:numPr>
        <w:suppressAutoHyphens/>
        <w:jc w:val="both"/>
        <w:rPr>
          <w:rFonts w:ascii="Arial" w:hAnsi="Arial" w:cs="Arial"/>
          <w:bCs/>
          <w:sz w:val="20"/>
          <w:szCs w:val="20"/>
        </w:rPr>
      </w:pPr>
      <w:r w:rsidRPr="00CD2984">
        <w:rPr>
          <w:rFonts w:ascii="Arial" w:hAnsi="Arial" w:cs="Arial"/>
          <w:bCs/>
          <w:sz w:val="20"/>
          <w:szCs w:val="20"/>
        </w:rPr>
        <w:t>37</w:t>
      </w:r>
      <w:r w:rsidRPr="00CD2984">
        <w:rPr>
          <w:rFonts w:ascii="Arial" w:hAnsi="Arial" w:cs="Arial"/>
          <w:bCs/>
          <w:sz w:val="20"/>
          <w:szCs w:val="20"/>
          <w:vertAlign w:val="superscript"/>
        </w:rPr>
        <w:t>η</w:t>
      </w:r>
      <w:r w:rsidRPr="00CD2984">
        <w:rPr>
          <w:rFonts w:ascii="Arial" w:hAnsi="Arial" w:cs="Arial"/>
          <w:bCs/>
          <w:sz w:val="20"/>
          <w:szCs w:val="20"/>
        </w:rPr>
        <w:t xml:space="preserve">  Διανομή </w:t>
      </w:r>
      <w:r w:rsidRPr="00CD2984">
        <w:rPr>
          <w:rStyle w:val="af3"/>
          <w:rFonts w:ascii="Arial" w:hAnsi="Arial" w:cs="Arial"/>
          <w:bCs/>
          <w:i w:val="0"/>
          <w:iCs/>
          <w:sz w:val="20"/>
          <w:szCs w:val="20"/>
          <w:shd w:val="clear" w:color="auto" w:fill="FFFFFF"/>
        </w:rPr>
        <w:t>προϊόντων«Χωρίς μεσάζοντες», Τετάρτη 15 Μαρτίου 2017</w:t>
      </w:r>
    </w:p>
    <w:p w:rsidR="00250331" w:rsidRPr="00CD2984" w:rsidRDefault="00250331" w:rsidP="00A72646">
      <w:pPr>
        <w:numPr>
          <w:ilvl w:val="0"/>
          <w:numId w:val="17"/>
        </w:numPr>
        <w:suppressAutoHyphens/>
        <w:jc w:val="both"/>
        <w:rPr>
          <w:rFonts w:ascii="Arial" w:hAnsi="Arial" w:cs="Arial"/>
          <w:bCs/>
          <w:sz w:val="20"/>
          <w:szCs w:val="20"/>
        </w:rPr>
      </w:pPr>
      <w:r w:rsidRPr="00CD2984">
        <w:rPr>
          <w:rFonts w:ascii="Arial" w:hAnsi="Arial" w:cs="Arial"/>
          <w:bCs/>
          <w:sz w:val="20"/>
          <w:szCs w:val="20"/>
        </w:rPr>
        <w:t>38</w:t>
      </w:r>
      <w:r w:rsidRPr="00CD2984">
        <w:rPr>
          <w:rFonts w:ascii="Arial" w:hAnsi="Arial" w:cs="Arial"/>
          <w:bCs/>
          <w:sz w:val="20"/>
          <w:szCs w:val="20"/>
          <w:vertAlign w:val="superscript"/>
        </w:rPr>
        <w:t>η</w:t>
      </w:r>
      <w:r w:rsidRPr="00CD2984">
        <w:rPr>
          <w:rFonts w:ascii="Arial" w:hAnsi="Arial" w:cs="Arial"/>
          <w:bCs/>
          <w:sz w:val="20"/>
          <w:szCs w:val="20"/>
        </w:rPr>
        <w:t xml:space="preserve">  Διανομή </w:t>
      </w:r>
      <w:r w:rsidRPr="00CD2984">
        <w:rPr>
          <w:rStyle w:val="af3"/>
          <w:rFonts w:ascii="Arial" w:hAnsi="Arial" w:cs="Arial"/>
          <w:bCs/>
          <w:i w:val="0"/>
          <w:iCs/>
          <w:sz w:val="20"/>
          <w:szCs w:val="20"/>
          <w:shd w:val="clear" w:color="auto" w:fill="FFFFFF"/>
        </w:rPr>
        <w:t>προϊόντων«Χωρίς μεσάζοντες», Τετάρτη 5 Απριλίου 2017</w:t>
      </w:r>
    </w:p>
    <w:p w:rsidR="00250331" w:rsidRPr="00CD2984" w:rsidRDefault="00250331" w:rsidP="00A72646">
      <w:pPr>
        <w:numPr>
          <w:ilvl w:val="0"/>
          <w:numId w:val="17"/>
        </w:numPr>
        <w:suppressAutoHyphens/>
        <w:jc w:val="both"/>
        <w:rPr>
          <w:rStyle w:val="af3"/>
          <w:rFonts w:ascii="Arial" w:hAnsi="Arial" w:cs="Arial"/>
          <w:bCs/>
          <w:i w:val="0"/>
          <w:iCs/>
          <w:sz w:val="20"/>
          <w:szCs w:val="20"/>
          <w:shd w:val="clear" w:color="auto" w:fill="FFFFFF"/>
        </w:rPr>
      </w:pPr>
      <w:r w:rsidRPr="00CD2984">
        <w:rPr>
          <w:rFonts w:ascii="Arial" w:hAnsi="Arial" w:cs="Arial"/>
          <w:bCs/>
          <w:sz w:val="20"/>
          <w:szCs w:val="20"/>
        </w:rPr>
        <w:t>39</w:t>
      </w:r>
      <w:r w:rsidRPr="00CD2984">
        <w:rPr>
          <w:rFonts w:ascii="Arial" w:hAnsi="Arial" w:cs="Arial"/>
          <w:bCs/>
          <w:sz w:val="20"/>
          <w:szCs w:val="20"/>
          <w:vertAlign w:val="superscript"/>
        </w:rPr>
        <w:t>η</w:t>
      </w:r>
      <w:r w:rsidRPr="00CD2984">
        <w:rPr>
          <w:rFonts w:ascii="Arial" w:hAnsi="Arial" w:cs="Arial"/>
          <w:bCs/>
          <w:sz w:val="20"/>
          <w:szCs w:val="20"/>
        </w:rPr>
        <w:t xml:space="preserve">  Διανομή </w:t>
      </w:r>
      <w:r w:rsidRPr="00CD2984">
        <w:rPr>
          <w:rStyle w:val="af3"/>
          <w:rFonts w:ascii="Arial" w:hAnsi="Arial" w:cs="Arial"/>
          <w:bCs/>
          <w:i w:val="0"/>
          <w:iCs/>
          <w:sz w:val="20"/>
          <w:szCs w:val="20"/>
          <w:shd w:val="clear" w:color="auto" w:fill="FFFFFF"/>
        </w:rPr>
        <w:t>προϊόντων«Χωρίς μεσάζοντες», Τετάρτη 12 Απριλίου 2017</w:t>
      </w:r>
    </w:p>
    <w:p w:rsidR="00250331" w:rsidRPr="00CD2984" w:rsidRDefault="00250331" w:rsidP="00A72646">
      <w:pPr>
        <w:numPr>
          <w:ilvl w:val="0"/>
          <w:numId w:val="17"/>
        </w:numPr>
        <w:suppressAutoHyphens/>
        <w:jc w:val="both"/>
        <w:rPr>
          <w:rStyle w:val="af3"/>
          <w:rFonts w:ascii="Arial" w:hAnsi="Arial" w:cs="Arial"/>
          <w:bCs/>
          <w:i w:val="0"/>
          <w:iCs/>
          <w:sz w:val="20"/>
          <w:szCs w:val="20"/>
          <w:shd w:val="clear" w:color="auto" w:fill="FFFFFF"/>
        </w:rPr>
      </w:pPr>
      <w:r w:rsidRPr="00CD2984">
        <w:rPr>
          <w:rStyle w:val="af3"/>
          <w:rFonts w:ascii="Arial" w:hAnsi="Arial" w:cs="Arial"/>
          <w:bCs/>
          <w:i w:val="0"/>
          <w:iCs/>
          <w:sz w:val="20"/>
          <w:szCs w:val="20"/>
          <w:shd w:val="clear" w:color="auto" w:fill="FFFFFF"/>
        </w:rPr>
        <w:t>40</w:t>
      </w:r>
      <w:r w:rsidRPr="00CD2984">
        <w:rPr>
          <w:rStyle w:val="af3"/>
          <w:rFonts w:ascii="Arial" w:hAnsi="Arial" w:cs="Arial"/>
          <w:bCs/>
          <w:i w:val="0"/>
          <w:iCs/>
          <w:sz w:val="20"/>
          <w:szCs w:val="20"/>
          <w:shd w:val="clear" w:color="auto" w:fill="FFFFFF"/>
          <w:vertAlign w:val="superscript"/>
        </w:rPr>
        <w:t>η</w:t>
      </w:r>
      <w:r w:rsidRPr="00CD2984">
        <w:rPr>
          <w:rFonts w:ascii="Arial" w:hAnsi="Arial" w:cs="Arial"/>
          <w:bCs/>
          <w:sz w:val="20"/>
          <w:szCs w:val="20"/>
        </w:rPr>
        <w:t xml:space="preserve"> Διανομή </w:t>
      </w:r>
      <w:r w:rsidRPr="00CD2984">
        <w:rPr>
          <w:rStyle w:val="af3"/>
          <w:rFonts w:ascii="Arial" w:hAnsi="Arial" w:cs="Arial"/>
          <w:bCs/>
          <w:i w:val="0"/>
          <w:iCs/>
          <w:sz w:val="20"/>
          <w:szCs w:val="20"/>
          <w:shd w:val="clear" w:color="auto" w:fill="FFFFFF"/>
        </w:rPr>
        <w:t>προϊόντων«Χωρίς μεσάζοντες», Τετάρτη 3 Μαΐου 2017</w:t>
      </w:r>
    </w:p>
    <w:p w:rsidR="00250331" w:rsidRPr="00CD2984" w:rsidRDefault="00250331" w:rsidP="00A72646">
      <w:pPr>
        <w:numPr>
          <w:ilvl w:val="0"/>
          <w:numId w:val="17"/>
        </w:numPr>
        <w:suppressAutoHyphens/>
        <w:jc w:val="both"/>
        <w:rPr>
          <w:rStyle w:val="af3"/>
          <w:rFonts w:ascii="Arial" w:hAnsi="Arial" w:cs="Arial"/>
          <w:bCs/>
          <w:i w:val="0"/>
          <w:iCs/>
          <w:sz w:val="20"/>
          <w:szCs w:val="20"/>
          <w:shd w:val="clear" w:color="auto" w:fill="FFFFFF"/>
        </w:rPr>
      </w:pPr>
      <w:r w:rsidRPr="00CD2984">
        <w:rPr>
          <w:rStyle w:val="af3"/>
          <w:rFonts w:ascii="Arial" w:hAnsi="Arial" w:cs="Arial"/>
          <w:bCs/>
          <w:i w:val="0"/>
          <w:iCs/>
          <w:sz w:val="20"/>
          <w:szCs w:val="20"/>
          <w:shd w:val="clear" w:color="auto" w:fill="FFFFFF"/>
        </w:rPr>
        <w:t>41</w:t>
      </w:r>
      <w:r w:rsidRPr="00CD2984">
        <w:rPr>
          <w:rStyle w:val="af3"/>
          <w:rFonts w:ascii="Arial" w:hAnsi="Arial" w:cs="Arial"/>
          <w:bCs/>
          <w:i w:val="0"/>
          <w:iCs/>
          <w:sz w:val="20"/>
          <w:szCs w:val="20"/>
          <w:shd w:val="clear" w:color="auto" w:fill="FFFFFF"/>
          <w:vertAlign w:val="superscript"/>
        </w:rPr>
        <w:t>η</w:t>
      </w:r>
      <w:r w:rsidRPr="00CD2984">
        <w:rPr>
          <w:rFonts w:ascii="Arial" w:hAnsi="Arial" w:cs="Arial"/>
          <w:bCs/>
          <w:sz w:val="20"/>
          <w:szCs w:val="20"/>
        </w:rPr>
        <w:t xml:space="preserve"> Διανομή </w:t>
      </w:r>
      <w:r w:rsidRPr="00CD2984">
        <w:rPr>
          <w:rStyle w:val="af3"/>
          <w:rFonts w:ascii="Arial" w:hAnsi="Arial" w:cs="Arial"/>
          <w:bCs/>
          <w:i w:val="0"/>
          <w:iCs/>
          <w:sz w:val="20"/>
          <w:szCs w:val="20"/>
          <w:shd w:val="clear" w:color="auto" w:fill="FFFFFF"/>
        </w:rPr>
        <w:t>προϊόντων«Χωρίς μεσάζοντες», Τετάρτη 17 Μαΐου 2017</w:t>
      </w:r>
    </w:p>
    <w:p w:rsidR="00250331" w:rsidRPr="00CD2984" w:rsidRDefault="00250331" w:rsidP="00A72646">
      <w:pPr>
        <w:numPr>
          <w:ilvl w:val="0"/>
          <w:numId w:val="17"/>
        </w:numPr>
        <w:suppressAutoHyphens/>
        <w:jc w:val="both"/>
        <w:rPr>
          <w:rStyle w:val="af3"/>
          <w:rFonts w:ascii="Arial" w:hAnsi="Arial" w:cs="Arial"/>
          <w:bCs/>
          <w:i w:val="0"/>
          <w:iCs/>
          <w:sz w:val="20"/>
          <w:szCs w:val="20"/>
          <w:shd w:val="clear" w:color="auto" w:fill="FFFFFF"/>
        </w:rPr>
      </w:pPr>
      <w:r w:rsidRPr="00CD2984">
        <w:rPr>
          <w:rStyle w:val="af3"/>
          <w:rFonts w:ascii="Arial" w:hAnsi="Arial" w:cs="Arial"/>
          <w:bCs/>
          <w:i w:val="0"/>
          <w:iCs/>
          <w:sz w:val="20"/>
          <w:szCs w:val="20"/>
          <w:shd w:val="clear" w:color="auto" w:fill="FFFFFF"/>
        </w:rPr>
        <w:t>42</w:t>
      </w:r>
      <w:r w:rsidRPr="00CD2984">
        <w:rPr>
          <w:rStyle w:val="af3"/>
          <w:rFonts w:ascii="Arial" w:hAnsi="Arial" w:cs="Arial"/>
          <w:bCs/>
          <w:i w:val="0"/>
          <w:iCs/>
          <w:sz w:val="20"/>
          <w:szCs w:val="20"/>
          <w:shd w:val="clear" w:color="auto" w:fill="FFFFFF"/>
          <w:vertAlign w:val="superscript"/>
        </w:rPr>
        <w:t>η</w:t>
      </w:r>
      <w:r w:rsidRPr="00CD2984">
        <w:rPr>
          <w:rFonts w:ascii="Arial" w:hAnsi="Arial" w:cs="Arial"/>
          <w:bCs/>
          <w:sz w:val="20"/>
          <w:szCs w:val="20"/>
        </w:rPr>
        <w:t xml:space="preserve">Διανομή </w:t>
      </w:r>
      <w:r w:rsidRPr="00CD2984">
        <w:rPr>
          <w:rStyle w:val="af3"/>
          <w:rFonts w:ascii="Arial" w:hAnsi="Arial" w:cs="Arial"/>
          <w:bCs/>
          <w:i w:val="0"/>
          <w:iCs/>
          <w:sz w:val="20"/>
          <w:szCs w:val="20"/>
          <w:shd w:val="clear" w:color="auto" w:fill="FFFFFF"/>
        </w:rPr>
        <w:t>προϊόντων«Χωρίς μεσάζοντες», Τετάρτη 7 Ιουνίου 2017</w:t>
      </w:r>
    </w:p>
    <w:p w:rsidR="00250331" w:rsidRPr="00CD2984" w:rsidRDefault="00250331" w:rsidP="00A72646">
      <w:pPr>
        <w:numPr>
          <w:ilvl w:val="0"/>
          <w:numId w:val="17"/>
        </w:numPr>
        <w:suppressAutoHyphens/>
        <w:jc w:val="both"/>
        <w:rPr>
          <w:rStyle w:val="af3"/>
          <w:rFonts w:ascii="Arial" w:hAnsi="Arial" w:cs="Arial"/>
          <w:bCs/>
          <w:i w:val="0"/>
          <w:iCs/>
          <w:sz w:val="20"/>
          <w:szCs w:val="20"/>
          <w:shd w:val="clear" w:color="auto" w:fill="FFFFFF"/>
        </w:rPr>
      </w:pPr>
      <w:r w:rsidRPr="00CD2984">
        <w:rPr>
          <w:rStyle w:val="af3"/>
          <w:rFonts w:ascii="Arial" w:hAnsi="Arial" w:cs="Arial"/>
          <w:bCs/>
          <w:i w:val="0"/>
          <w:iCs/>
          <w:sz w:val="20"/>
          <w:szCs w:val="20"/>
          <w:shd w:val="clear" w:color="auto" w:fill="FFFFFF"/>
        </w:rPr>
        <w:t>43</w:t>
      </w:r>
      <w:r w:rsidRPr="00CD2984">
        <w:rPr>
          <w:rStyle w:val="af3"/>
          <w:rFonts w:ascii="Arial" w:hAnsi="Arial" w:cs="Arial"/>
          <w:bCs/>
          <w:i w:val="0"/>
          <w:iCs/>
          <w:sz w:val="20"/>
          <w:szCs w:val="20"/>
          <w:shd w:val="clear" w:color="auto" w:fill="FFFFFF"/>
          <w:vertAlign w:val="superscript"/>
        </w:rPr>
        <w:t>η</w:t>
      </w:r>
      <w:r w:rsidRPr="00CD2984">
        <w:rPr>
          <w:rFonts w:ascii="Arial" w:hAnsi="Arial" w:cs="Arial"/>
          <w:bCs/>
          <w:sz w:val="20"/>
          <w:szCs w:val="20"/>
        </w:rPr>
        <w:t xml:space="preserve">Διανομή </w:t>
      </w:r>
      <w:r w:rsidRPr="00CD2984">
        <w:rPr>
          <w:rStyle w:val="af3"/>
          <w:rFonts w:ascii="Arial" w:hAnsi="Arial" w:cs="Arial"/>
          <w:bCs/>
          <w:i w:val="0"/>
          <w:iCs/>
          <w:sz w:val="20"/>
          <w:szCs w:val="20"/>
          <w:shd w:val="clear" w:color="auto" w:fill="FFFFFF"/>
        </w:rPr>
        <w:t>προϊόντων«Χωρίς μεσάζοντες», Τετάρτη 21 Ιουνίου 2017</w:t>
      </w:r>
    </w:p>
    <w:p w:rsidR="00250331" w:rsidRPr="00CD2984" w:rsidRDefault="00250331" w:rsidP="00A72646">
      <w:pPr>
        <w:numPr>
          <w:ilvl w:val="0"/>
          <w:numId w:val="17"/>
        </w:numPr>
        <w:suppressAutoHyphens/>
        <w:jc w:val="both"/>
        <w:rPr>
          <w:rStyle w:val="af3"/>
          <w:rFonts w:ascii="Arial" w:hAnsi="Arial" w:cs="Arial"/>
          <w:bCs/>
          <w:i w:val="0"/>
          <w:iCs/>
          <w:sz w:val="20"/>
          <w:szCs w:val="20"/>
          <w:shd w:val="clear" w:color="auto" w:fill="FFFFFF"/>
        </w:rPr>
      </w:pPr>
      <w:r w:rsidRPr="00CD2984">
        <w:rPr>
          <w:rStyle w:val="af3"/>
          <w:rFonts w:ascii="Arial" w:hAnsi="Arial" w:cs="Arial"/>
          <w:bCs/>
          <w:i w:val="0"/>
          <w:iCs/>
          <w:sz w:val="20"/>
          <w:szCs w:val="20"/>
          <w:shd w:val="clear" w:color="auto" w:fill="FFFFFF"/>
        </w:rPr>
        <w:t>44</w:t>
      </w:r>
      <w:r w:rsidRPr="00CD2984">
        <w:rPr>
          <w:rStyle w:val="af3"/>
          <w:rFonts w:ascii="Arial" w:hAnsi="Arial" w:cs="Arial"/>
          <w:bCs/>
          <w:i w:val="0"/>
          <w:iCs/>
          <w:sz w:val="20"/>
          <w:szCs w:val="20"/>
          <w:shd w:val="clear" w:color="auto" w:fill="FFFFFF"/>
          <w:vertAlign w:val="superscript"/>
        </w:rPr>
        <w:t xml:space="preserve">η </w:t>
      </w:r>
      <w:r w:rsidRPr="00CD2984">
        <w:rPr>
          <w:rFonts w:ascii="Arial" w:hAnsi="Arial" w:cs="Arial"/>
          <w:bCs/>
          <w:sz w:val="20"/>
          <w:szCs w:val="20"/>
        </w:rPr>
        <w:t xml:space="preserve">Διανομή </w:t>
      </w:r>
      <w:r w:rsidRPr="00CD2984">
        <w:rPr>
          <w:rStyle w:val="af3"/>
          <w:rFonts w:ascii="Arial" w:hAnsi="Arial" w:cs="Arial"/>
          <w:bCs/>
          <w:i w:val="0"/>
          <w:iCs/>
          <w:sz w:val="20"/>
          <w:szCs w:val="20"/>
          <w:shd w:val="clear" w:color="auto" w:fill="FFFFFF"/>
        </w:rPr>
        <w:t>προϊόντων«Χωρίς μεσάζοντες», Τετάρτη 5 Ιουλίου 2017</w:t>
      </w:r>
    </w:p>
    <w:p w:rsidR="00250331" w:rsidRPr="00CD2984" w:rsidRDefault="00250331" w:rsidP="00A72646">
      <w:pPr>
        <w:numPr>
          <w:ilvl w:val="0"/>
          <w:numId w:val="17"/>
        </w:numPr>
        <w:suppressAutoHyphens/>
        <w:jc w:val="both"/>
        <w:rPr>
          <w:rStyle w:val="af3"/>
          <w:rFonts w:ascii="Arial" w:hAnsi="Arial" w:cs="Arial"/>
          <w:bCs/>
          <w:i w:val="0"/>
          <w:iCs/>
          <w:sz w:val="20"/>
          <w:szCs w:val="20"/>
          <w:shd w:val="clear" w:color="auto" w:fill="FFFFFF"/>
        </w:rPr>
      </w:pPr>
      <w:r w:rsidRPr="00CD2984">
        <w:rPr>
          <w:rStyle w:val="af3"/>
          <w:rFonts w:ascii="Arial" w:hAnsi="Arial" w:cs="Arial"/>
          <w:bCs/>
          <w:i w:val="0"/>
          <w:iCs/>
          <w:sz w:val="20"/>
          <w:szCs w:val="20"/>
          <w:shd w:val="clear" w:color="auto" w:fill="FFFFFF"/>
        </w:rPr>
        <w:t>45</w:t>
      </w:r>
      <w:r w:rsidRPr="00CD2984">
        <w:rPr>
          <w:rStyle w:val="af3"/>
          <w:rFonts w:ascii="Arial" w:hAnsi="Arial" w:cs="Arial"/>
          <w:bCs/>
          <w:i w:val="0"/>
          <w:iCs/>
          <w:sz w:val="20"/>
          <w:szCs w:val="20"/>
          <w:shd w:val="clear" w:color="auto" w:fill="FFFFFF"/>
          <w:vertAlign w:val="superscript"/>
        </w:rPr>
        <w:t>η</w:t>
      </w:r>
      <w:r w:rsidRPr="00CD2984">
        <w:rPr>
          <w:rFonts w:ascii="Arial" w:hAnsi="Arial" w:cs="Arial"/>
          <w:bCs/>
          <w:sz w:val="20"/>
          <w:szCs w:val="20"/>
        </w:rPr>
        <w:t xml:space="preserve">Διανομή </w:t>
      </w:r>
      <w:r w:rsidRPr="00CD2984">
        <w:rPr>
          <w:rStyle w:val="af3"/>
          <w:rFonts w:ascii="Arial" w:hAnsi="Arial" w:cs="Arial"/>
          <w:bCs/>
          <w:i w:val="0"/>
          <w:iCs/>
          <w:sz w:val="20"/>
          <w:szCs w:val="20"/>
          <w:shd w:val="clear" w:color="auto" w:fill="FFFFFF"/>
        </w:rPr>
        <w:t>προϊόντων«Χωρίς μεσάζοντες», Τετάρτη 6 Σεπτεμβρίου 2017</w:t>
      </w:r>
    </w:p>
    <w:p w:rsidR="00250331" w:rsidRPr="00CD2984" w:rsidRDefault="00250331" w:rsidP="00A72646">
      <w:pPr>
        <w:numPr>
          <w:ilvl w:val="0"/>
          <w:numId w:val="17"/>
        </w:numPr>
        <w:suppressAutoHyphens/>
        <w:jc w:val="both"/>
        <w:rPr>
          <w:rStyle w:val="af3"/>
          <w:rFonts w:ascii="Arial" w:hAnsi="Arial" w:cs="Arial"/>
          <w:bCs/>
          <w:i w:val="0"/>
          <w:iCs/>
          <w:sz w:val="20"/>
          <w:szCs w:val="20"/>
          <w:shd w:val="clear" w:color="auto" w:fill="FFFFFF"/>
        </w:rPr>
      </w:pPr>
      <w:r w:rsidRPr="00CD2984">
        <w:rPr>
          <w:rStyle w:val="af3"/>
          <w:rFonts w:ascii="Arial" w:hAnsi="Arial" w:cs="Arial"/>
          <w:bCs/>
          <w:i w:val="0"/>
          <w:iCs/>
          <w:sz w:val="20"/>
          <w:szCs w:val="20"/>
          <w:shd w:val="clear" w:color="auto" w:fill="FFFFFF"/>
        </w:rPr>
        <w:t>46</w:t>
      </w:r>
      <w:r w:rsidRPr="00CD2984">
        <w:rPr>
          <w:rStyle w:val="af3"/>
          <w:rFonts w:ascii="Arial" w:hAnsi="Arial" w:cs="Arial"/>
          <w:bCs/>
          <w:i w:val="0"/>
          <w:iCs/>
          <w:sz w:val="20"/>
          <w:szCs w:val="20"/>
          <w:shd w:val="clear" w:color="auto" w:fill="FFFFFF"/>
          <w:vertAlign w:val="superscript"/>
        </w:rPr>
        <w:t>η</w:t>
      </w:r>
      <w:r w:rsidRPr="00CD2984">
        <w:rPr>
          <w:rFonts w:ascii="Arial" w:hAnsi="Arial" w:cs="Arial"/>
          <w:bCs/>
          <w:sz w:val="20"/>
          <w:szCs w:val="20"/>
        </w:rPr>
        <w:t xml:space="preserve">Διανομή </w:t>
      </w:r>
      <w:r w:rsidRPr="00CD2984">
        <w:rPr>
          <w:rStyle w:val="af3"/>
          <w:rFonts w:ascii="Arial" w:hAnsi="Arial" w:cs="Arial"/>
          <w:bCs/>
          <w:i w:val="0"/>
          <w:iCs/>
          <w:sz w:val="20"/>
          <w:szCs w:val="20"/>
          <w:shd w:val="clear" w:color="auto" w:fill="FFFFFF"/>
        </w:rPr>
        <w:t>προϊόντων«Χωρίς μεσάζοντες»,Τετάρτη 20 Σεπτεμβρίου 2017</w:t>
      </w:r>
    </w:p>
    <w:p w:rsidR="00250331" w:rsidRPr="00CD2984" w:rsidRDefault="00250331" w:rsidP="00A72646">
      <w:pPr>
        <w:numPr>
          <w:ilvl w:val="0"/>
          <w:numId w:val="17"/>
        </w:numPr>
        <w:suppressAutoHyphens/>
        <w:jc w:val="both"/>
        <w:rPr>
          <w:rStyle w:val="af3"/>
          <w:rFonts w:ascii="Arial" w:hAnsi="Arial" w:cs="Arial"/>
          <w:bCs/>
          <w:i w:val="0"/>
          <w:iCs/>
          <w:sz w:val="20"/>
          <w:szCs w:val="20"/>
          <w:shd w:val="clear" w:color="auto" w:fill="FFFFFF"/>
        </w:rPr>
      </w:pPr>
      <w:r w:rsidRPr="00CD2984">
        <w:rPr>
          <w:rStyle w:val="af3"/>
          <w:rFonts w:ascii="Arial" w:hAnsi="Arial" w:cs="Arial"/>
          <w:bCs/>
          <w:i w:val="0"/>
          <w:iCs/>
          <w:sz w:val="20"/>
          <w:szCs w:val="20"/>
          <w:shd w:val="clear" w:color="auto" w:fill="FFFFFF"/>
        </w:rPr>
        <w:t>47</w:t>
      </w:r>
      <w:r w:rsidRPr="00CD2984">
        <w:rPr>
          <w:rStyle w:val="af3"/>
          <w:rFonts w:ascii="Arial" w:hAnsi="Arial" w:cs="Arial"/>
          <w:bCs/>
          <w:i w:val="0"/>
          <w:iCs/>
          <w:sz w:val="20"/>
          <w:szCs w:val="20"/>
          <w:shd w:val="clear" w:color="auto" w:fill="FFFFFF"/>
          <w:vertAlign w:val="superscript"/>
        </w:rPr>
        <w:t>η</w:t>
      </w:r>
      <w:r w:rsidRPr="00CD2984">
        <w:rPr>
          <w:rFonts w:ascii="Arial" w:hAnsi="Arial" w:cs="Arial"/>
          <w:bCs/>
          <w:sz w:val="20"/>
          <w:szCs w:val="20"/>
        </w:rPr>
        <w:t xml:space="preserve">Διανομή </w:t>
      </w:r>
      <w:r w:rsidRPr="00CD2984">
        <w:rPr>
          <w:rStyle w:val="af3"/>
          <w:rFonts w:ascii="Arial" w:hAnsi="Arial" w:cs="Arial"/>
          <w:bCs/>
          <w:i w:val="0"/>
          <w:iCs/>
          <w:sz w:val="20"/>
          <w:szCs w:val="20"/>
          <w:shd w:val="clear" w:color="auto" w:fill="FFFFFF"/>
        </w:rPr>
        <w:t>προϊόντων«Χωρίς μεσάζοντες», Τετάρτη 4 Οκτωβρίου 2017</w:t>
      </w:r>
    </w:p>
    <w:p w:rsidR="00250331" w:rsidRPr="00CD2984" w:rsidRDefault="00250331" w:rsidP="00A72646">
      <w:pPr>
        <w:numPr>
          <w:ilvl w:val="0"/>
          <w:numId w:val="17"/>
        </w:numPr>
        <w:suppressAutoHyphens/>
        <w:jc w:val="both"/>
        <w:rPr>
          <w:rFonts w:ascii="Arial" w:hAnsi="Arial" w:cs="Arial"/>
          <w:sz w:val="20"/>
          <w:szCs w:val="20"/>
        </w:rPr>
      </w:pPr>
      <w:r w:rsidRPr="00CD2984">
        <w:rPr>
          <w:rStyle w:val="af3"/>
          <w:rFonts w:ascii="Arial" w:hAnsi="Arial" w:cs="Arial"/>
          <w:bCs/>
          <w:i w:val="0"/>
          <w:iCs/>
          <w:sz w:val="20"/>
          <w:szCs w:val="20"/>
          <w:shd w:val="clear" w:color="auto" w:fill="FFFFFF"/>
        </w:rPr>
        <w:t>48</w:t>
      </w:r>
      <w:r w:rsidRPr="00CD2984">
        <w:rPr>
          <w:rStyle w:val="af3"/>
          <w:rFonts w:ascii="Arial" w:hAnsi="Arial" w:cs="Arial"/>
          <w:bCs/>
          <w:i w:val="0"/>
          <w:iCs/>
          <w:sz w:val="20"/>
          <w:szCs w:val="20"/>
          <w:shd w:val="clear" w:color="auto" w:fill="FFFFFF"/>
          <w:vertAlign w:val="superscript"/>
        </w:rPr>
        <w:t>η</w:t>
      </w:r>
      <w:r w:rsidRPr="00CD2984">
        <w:rPr>
          <w:rFonts w:ascii="Arial" w:hAnsi="Arial" w:cs="Arial"/>
          <w:bCs/>
          <w:sz w:val="20"/>
          <w:szCs w:val="20"/>
        </w:rPr>
        <w:t xml:space="preserve">Διανομή </w:t>
      </w:r>
      <w:r w:rsidRPr="00CD2984">
        <w:rPr>
          <w:rStyle w:val="af3"/>
          <w:rFonts w:ascii="Arial" w:hAnsi="Arial" w:cs="Arial"/>
          <w:bCs/>
          <w:i w:val="0"/>
          <w:iCs/>
          <w:sz w:val="20"/>
          <w:szCs w:val="20"/>
          <w:shd w:val="clear" w:color="auto" w:fill="FFFFFF"/>
        </w:rPr>
        <w:t>προϊόντων«Χωρίς μεσάζοντες», Τετάρτη 18 Οκτωβρίου 2017</w:t>
      </w:r>
    </w:p>
    <w:p w:rsidR="00250331" w:rsidRPr="003564CB" w:rsidRDefault="00250331" w:rsidP="003564CB">
      <w:pPr>
        <w:rPr>
          <w:rFonts w:ascii="Arial" w:hAnsi="Arial" w:cs="Arial"/>
          <w:sz w:val="20"/>
          <w:szCs w:val="20"/>
        </w:rPr>
      </w:pPr>
    </w:p>
    <w:p w:rsidR="00250331" w:rsidRPr="003564CB" w:rsidRDefault="00250331" w:rsidP="003564CB">
      <w:pPr>
        <w:ind w:left="170" w:hanging="397"/>
        <w:rPr>
          <w:rFonts w:ascii="Arial" w:hAnsi="Arial" w:cs="Arial"/>
          <w:sz w:val="20"/>
          <w:szCs w:val="20"/>
        </w:rPr>
      </w:pPr>
      <w:r w:rsidRPr="003564CB">
        <w:rPr>
          <w:rStyle w:val="af3"/>
          <w:rFonts w:ascii="Arial" w:hAnsi="Arial" w:cs="Arial"/>
          <w:i w:val="0"/>
          <w:iCs/>
          <w:sz w:val="20"/>
          <w:szCs w:val="20"/>
          <w:shd w:val="clear" w:color="auto" w:fill="FFFFFF"/>
        </w:rPr>
        <w:t xml:space="preserve">5.Επιπλέον σε αυτό το διάστημα έγιναν οι </w:t>
      </w:r>
      <w:r w:rsidRPr="00CD2984">
        <w:rPr>
          <w:rStyle w:val="af3"/>
          <w:rFonts w:ascii="Arial" w:hAnsi="Arial" w:cs="Arial"/>
          <w:b/>
          <w:i w:val="0"/>
          <w:iCs/>
          <w:sz w:val="20"/>
          <w:szCs w:val="20"/>
          <w:shd w:val="clear" w:color="auto" w:fill="FFFFFF"/>
        </w:rPr>
        <w:t>παρακάτω δράσεις</w:t>
      </w:r>
      <w:r w:rsidRPr="003564CB">
        <w:rPr>
          <w:rStyle w:val="af3"/>
          <w:rFonts w:ascii="Arial" w:hAnsi="Arial" w:cs="Arial"/>
          <w:i w:val="0"/>
          <w:iCs/>
          <w:sz w:val="20"/>
          <w:szCs w:val="20"/>
          <w:shd w:val="clear" w:color="auto" w:fill="FFFFFF"/>
        </w:rPr>
        <w:t>:</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t>Στις 30/04/2015</w:t>
      </w:r>
      <w:r>
        <w:rPr>
          <w:rFonts w:ascii="Arial" w:hAnsi="Arial" w:cs="Arial"/>
          <w:sz w:val="20"/>
          <w:szCs w:val="20"/>
        </w:rPr>
        <w:t>, σε συνεργασία</w:t>
      </w:r>
      <w:r w:rsidRPr="003564CB">
        <w:rPr>
          <w:rFonts w:ascii="Arial" w:hAnsi="Arial" w:cs="Arial"/>
          <w:sz w:val="20"/>
          <w:szCs w:val="20"/>
        </w:rPr>
        <w:t xml:space="preserve"> με το Εθνικό </w:t>
      </w:r>
      <w:r>
        <w:rPr>
          <w:rFonts w:ascii="Arial" w:hAnsi="Arial" w:cs="Arial"/>
          <w:sz w:val="20"/>
          <w:szCs w:val="20"/>
        </w:rPr>
        <w:t>Διαδημοτικό Δίκτυο Υγιών Πόλεων και</w:t>
      </w:r>
      <w:r w:rsidRPr="003564CB">
        <w:rPr>
          <w:rFonts w:ascii="Arial" w:hAnsi="Arial" w:cs="Arial"/>
          <w:sz w:val="20"/>
          <w:szCs w:val="20"/>
        </w:rPr>
        <w:t xml:space="preserve"> στο πλαίσιο</w:t>
      </w:r>
    </w:p>
    <w:p w:rsidR="00250331" w:rsidRPr="003564CB" w:rsidRDefault="00250331" w:rsidP="00CD2984">
      <w:pPr>
        <w:suppressAutoHyphens/>
        <w:ind w:left="720"/>
        <w:jc w:val="both"/>
        <w:rPr>
          <w:rFonts w:ascii="Arial" w:hAnsi="Arial" w:cs="Arial"/>
          <w:sz w:val="20"/>
          <w:szCs w:val="20"/>
        </w:rPr>
      </w:pPr>
      <w:r w:rsidRPr="003564CB">
        <w:rPr>
          <w:rFonts w:ascii="Arial" w:hAnsi="Arial" w:cs="Arial"/>
          <w:sz w:val="20"/>
          <w:szCs w:val="20"/>
        </w:rPr>
        <w:t>προγραμμάτων πρόληψης και προαγωγής της υγείας, πραγματοποιήθηκε Δωρεάν Πρόγραμμα εξέτασης μαστού για ανασφάλιστες – άπορες και με χαμηλό εισόδημα γυναίκες του Δήμου Διονύσου</w:t>
      </w:r>
      <w:r>
        <w:rPr>
          <w:rFonts w:ascii="Arial" w:hAnsi="Arial" w:cs="Arial"/>
          <w:sz w:val="20"/>
          <w:szCs w:val="20"/>
        </w:rPr>
        <w:t>,</w:t>
      </w:r>
      <w:r w:rsidRPr="003564CB">
        <w:rPr>
          <w:rFonts w:ascii="Arial" w:hAnsi="Arial" w:cs="Arial"/>
          <w:sz w:val="20"/>
          <w:szCs w:val="20"/>
        </w:rPr>
        <w:t xml:space="preserve"> 40-69 ετών</w:t>
      </w:r>
      <w:r>
        <w:rPr>
          <w:rFonts w:ascii="Arial" w:hAnsi="Arial" w:cs="Arial"/>
          <w:sz w:val="20"/>
          <w:szCs w:val="20"/>
        </w:rPr>
        <w:t>,</w:t>
      </w:r>
      <w:r w:rsidRPr="003564CB">
        <w:rPr>
          <w:rFonts w:ascii="Arial" w:hAnsi="Arial" w:cs="Arial"/>
          <w:sz w:val="20"/>
          <w:szCs w:val="20"/>
        </w:rPr>
        <w:t xml:space="preserve"> με ψηφιακό μαστογράφο. Η μεταφο</w:t>
      </w:r>
      <w:r>
        <w:rPr>
          <w:rFonts w:ascii="Arial" w:hAnsi="Arial" w:cs="Arial"/>
          <w:sz w:val="20"/>
          <w:szCs w:val="20"/>
        </w:rPr>
        <w:t xml:space="preserve">ρά τους </w:t>
      </w:r>
      <w:r w:rsidRPr="003564CB">
        <w:rPr>
          <w:rFonts w:ascii="Arial" w:hAnsi="Arial" w:cs="Arial"/>
          <w:sz w:val="20"/>
          <w:szCs w:val="20"/>
        </w:rPr>
        <w:t>έγινε με μέσα του Δήμου.</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t>Τον Απρίλιο του 2015 παραπέμφθηκαν δημότες</w:t>
      </w:r>
      <w:r>
        <w:rPr>
          <w:rFonts w:ascii="Arial" w:hAnsi="Arial" w:cs="Arial"/>
          <w:sz w:val="20"/>
          <w:szCs w:val="20"/>
        </w:rPr>
        <w:t xml:space="preserve"> και παιδιά</w:t>
      </w:r>
      <w:r w:rsidRPr="003564CB">
        <w:rPr>
          <w:rFonts w:ascii="Arial" w:hAnsi="Arial" w:cs="Arial"/>
          <w:sz w:val="20"/>
          <w:szCs w:val="20"/>
        </w:rPr>
        <w:t xml:space="preserve"> του Δήμου Διονύσου για εξετάσεις στο ΠΕΔΥ Αμαρουσίου με </w:t>
      </w:r>
      <w:r>
        <w:rPr>
          <w:rFonts w:ascii="Arial" w:hAnsi="Arial" w:cs="Arial"/>
          <w:sz w:val="20"/>
          <w:szCs w:val="20"/>
        </w:rPr>
        <w:t xml:space="preserve">το ακόλουθο </w:t>
      </w:r>
      <w:r w:rsidRPr="003564CB">
        <w:rPr>
          <w:rFonts w:ascii="Arial" w:hAnsi="Arial" w:cs="Arial"/>
          <w:sz w:val="20"/>
          <w:szCs w:val="20"/>
        </w:rPr>
        <w:t>πρόγραμμα:</w:t>
      </w:r>
    </w:p>
    <w:p w:rsidR="00250331" w:rsidRPr="003564CB" w:rsidRDefault="00250331" w:rsidP="00CD2984">
      <w:pPr>
        <w:suppressAutoHyphens/>
        <w:ind w:left="1440"/>
        <w:jc w:val="both"/>
        <w:rPr>
          <w:rFonts w:ascii="Arial" w:hAnsi="Arial" w:cs="Arial"/>
          <w:sz w:val="20"/>
          <w:szCs w:val="20"/>
        </w:rPr>
      </w:pPr>
      <w:r>
        <w:rPr>
          <w:rFonts w:ascii="Arial" w:hAnsi="Arial" w:cs="Arial"/>
          <w:sz w:val="20"/>
          <w:szCs w:val="20"/>
        </w:rPr>
        <w:t xml:space="preserve">α) Δωρεάν </w:t>
      </w:r>
      <w:r w:rsidRPr="003564CB">
        <w:rPr>
          <w:rFonts w:ascii="Arial" w:hAnsi="Arial" w:cs="Arial"/>
          <w:sz w:val="20"/>
          <w:szCs w:val="20"/>
        </w:rPr>
        <w:t>εξέταση μαστού. Μετά την εξέταση από Ειδικό Ιατρό</w:t>
      </w:r>
      <w:r>
        <w:rPr>
          <w:rFonts w:ascii="Arial" w:hAnsi="Arial" w:cs="Arial"/>
          <w:sz w:val="20"/>
          <w:szCs w:val="20"/>
        </w:rPr>
        <w:t>,</w:t>
      </w:r>
      <w:r w:rsidRPr="003564CB">
        <w:rPr>
          <w:rFonts w:ascii="Arial" w:hAnsi="Arial" w:cs="Arial"/>
          <w:sz w:val="20"/>
          <w:szCs w:val="20"/>
        </w:rPr>
        <w:t xml:space="preserve"> όπου κρίθηκε απαραί</w:t>
      </w:r>
      <w:r>
        <w:rPr>
          <w:rFonts w:ascii="Arial" w:hAnsi="Arial" w:cs="Arial"/>
          <w:sz w:val="20"/>
          <w:szCs w:val="20"/>
        </w:rPr>
        <w:t>τητο διενεργήθηκε δ</w:t>
      </w:r>
      <w:r w:rsidRPr="003564CB">
        <w:rPr>
          <w:rFonts w:ascii="Arial" w:hAnsi="Arial" w:cs="Arial"/>
          <w:sz w:val="20"/>
          <w:szCs w:val="20"/>
        </w:rPr>
        <w:t>ωρεάν μαστογραφία και υπερηχογράφημα μαστού.</w:t>
      </w:r>
    </w:p>
    <w:p w:rsidR="00250331" w:rsidRPr="003564CB" w:rsidRDefault="00250331" w:rsidP="00CD2984">
      <w:pPr>
        <w:suppressAutoHyphens/>
        <w:ind w:left="1440"/>
        <w:jc w:val="both"/>
        <w:rPr>
          <w:rFonts w:ascii="Arial" w:hAnsi="Arial" w:cs="Arial"/>
          <w:sz w:val="20"/>
          <w:szCs w:val="20"/>
        </w:rPr>
      </w:pPr>
      <w:r w:rsidRPr="003564CB">
        <w:rPr>
          <w:rFonts w:ascii="Arial" w:hAnsi="Arial" w:cs="Arial"/>
          <w:sz w:val="20"/>
          <w:szCs w:val="20"/>
        </w:rPr>
        <w:t>β</w:t>
      </w:r>
      <w:r>
        <w:rPr>
          <w:rFonts w:ascii="Arial" w:hAnsi="Arial" w:cs="Arial"/>
          <w:sz w:val="20"/>
          <w:szCs w:val="20"/>
        </w:rPr>
        <w:t>) Στο Σταθμό Προστασίας Μάνας και Παιδιού για δωρεάν εμβολιασμό, σ</w:t>
      </w:r>
      <w:r w:rsidRPr="003564CB">
        <w:rPr>
          <w:rFonts w:ascii="Arial" w:hAnsi="Arial" w:cs="Arial"/>
          <w:sz w:val="20"/>
          <w:szCs w:val="20"/>
        </w:rPr>
        <w:t>ωματομέτρηση και έλεγχο από Παιδίατρο.</w:t>
      </w:r>
    </w:p>
    <w:p w:rsidR="00250331" w:rsidRPr="00CD2984" w:rsidRDefault="00250331" w:rsidP="00A72646">
      <w:pPr>
        <w:numPr>
          <w:ilvl w:val="0"/>
          <w:numId w:val="16"/>
        </w:numPr>
        <w:suppressAutoHyphens/>
        <w:jc w:val="both"/>
        <w:rPr>
          <w:rFonts w:ascii="Arial" w:hAnsi="Arial" w:cs="Arial"/>
          <w:sz w:val="20"/>
          <w:szCs w:val="20"/>
        </w:rPr>
      </w:pPr>
      <w:r>
        <w:rPr>
          <w:rFonts w:ascii="Arial" w:hAnsi="Arial" w:cs="Arial"/>
          <w:sz w:val="20"/>
          <w:szCs w:val="20"/>
        </w:rPr>
        <w:t xml:space="preserve">Στις 23 Μαΐου 2015 πραγματοποιήθηκεημερίδα </w:t>
      </w:r>
      <w:r w:rsidRPr="003564CB">
        <w:rPr>
          <w:rFonts w:ascii="Arial" w:hAnsi="Arial" w:cs="Arial"/>
          <w:sz w:val="20"/>
          <w:szCs w:val="20"/>
        </w:rPr>
        <w:t>Μέτρηση</w:t>
      </w:r>
      <w:r>
        <w:rPr>
          <w:rFonts w:ascii="Arial" w:hAnsi="Arial" w:cs="Arial"/>
          <w:sz w:val="20"/>
          <w:szCs w:val="20"/>
        </w:rPr>
        <w:t>ς</w:t>
      </w:r>
      <w:r w:rsidRPr="003564CB">
        <w:rPr>
          <w:rFonts w:ascii="Arial" w:hAnsi="Arial" w:cs="Arial"/>
          <w:sz w:val="20"/>
          <w:szCs w:val="20"/>
        </w:rPr>
        <w:t xml:space="preserve"> Οστικής Πυκνότητας </w:t>
      </w:r>
      <w:r>
        <w:rPr>
          <w:rFonts w:ascii="Arial" w:hAnsi="Arial" w:cs="Arial"/>
          <w:sz w:val="20"/>
          <w:szCs w:val="20"/>
        </w:rPr>
        <w:t>και ενημέρωσης</w:t>
      </w:r>
      <w:r w:rsidRPr="003564CB">
        <w:rPr>
          <w:rFonts w:ascii="Arial" w:hAnsi="Arial" w:cs="Arial"/>
          <w:sz w:val="20"/>
          <w:szCs w:val="20"/>
        </w:rPr>
        <w:t xml:space="preserve"> για  την οστεοπόρωση για όλους τούς δημότες – κατοίκους του Δήμου Διονύσου. Εξετάστηκαν 120 άτομα με το ειδικό μηχάνημα </w:t>
      </w:r>
      <w:r w:rsidRPr="003564CB">
        <w:rPr>
          <w:rFonts w:ascii="Arial" w:hAnsi="Arial" w:cs="Arial"/>
          <w:sz w:val="20"/>
          <w:szCs w:val="20"/>
          <w:lang w:val="en-US"/>
        </w:rPr>
        <w:t>Hoiogicsahara</w:t>
      </w:r>
      <w:r w:rsidRPr="003564CB">
        <w:rPr>
          <w:rFonts w:ascii="Arial" w:hAnsi="Arial" w:cs="Arial"/>
          <w:sz w:val="20"/>
          <w:szCs w:val="20"/>
        </w:rPr>
        <w:t xml:space="preserve"> χορηγία της εταιρείας </w:t>
      </w:r>
      <w:r w:rsidRPr="003564CB">
        <w:rPr>
          <w:rFonts w:ascii="Arial" w:hAnsi="Arial" w:cs="Arial"/>
          <w:sz w:val="20"/>
          <w:szCs w:val="20"/>
          <w:lang w:val="en-US"/>
        </w:rPr>
        <w:t>SpineAction</w:t>
      </w:r>
      <w:r w:rsidRPr="003564CB">
        <w:rPr>
          <w:rFonts w:ascii="Arial" w:hAnsi="Arial" w:cs="Arial"/>
          <w:sz w:val="20"/>
          <w:szCs w:val="20"/>
        </w:rPr>
        <w:t xml:space="preserve">  από τους εθελοντές Ιατρούς κ.κ. Γρηγόρη Μαρκόπουλο  Γενικό Οικογενειακό Ιατρό &amp; Νεκτάριο Πανηγυράκη Χειρούργο Ορθοπεδικό Ιατρό.</w:t>
      </w:r>
      <w:r w:rsidRPr="00CD2984">
        <w:rPr>
          <w:rFonts w:ascii="Arial" w:hAnsi="Arial" w:cs="Arial"/>
          <w:sz w:val="20"/>
          <w:szCs w:val="20"/>
        </w:rPr>
        <w:t>Το πρόγραμμα έγινε στο Πνευματικό Κέντρο Άνοιξης.</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t xml:space="preserve">Στις 18/6/2015 </w:t>
      </w:r>
      <w:r>
        <w:rPr>
          <w:rFonts w:ascii="Arial" w:hAnsi="Arial" w:cs="Arial"/>
          <w:sz w:val="20"/>
          <w:szCs w:val="20"/>
        </w:rPr>
        <w:t xml:space="preserve">και 16/10/2015 επαναλήφθηκε </w:t>
      </w:r>
      <w:r w:rsidRPr="003564CB">
        <w:rPr>
          <w:rFonts w:ascii="Arial" w:hAnsi="Arial" w:cs="Arial"/>
          <w:sz w:val="20"/>
          <w:szCs w:val="20"/>
        </w:rPr>
        <w:t xml:space="preserve">το συνεχιζόμενο </w:t>
      </w:r>
      <w:r>
        <w:rPr>
          <w:rFonts w:ascii="Arial" w:hAnsi="Arial" w:cs="Arial"/>
          <w:sz w:val="20"/>
          <w:szCs w:val="20"/>
        </w:rPr>
        <w:t>δ</w:t>
      </w:r>
      <w:r w:rsidRPr="003564CB">
        <w:rPr>
          <w:rFonts w:ascii="Arial" w:hAnsi="Arial" w:cs="Arial"/>
          <w:sz w:val="20"/>
          <w:szCs w:val="20"/>
        </w:rPr>
        <w:t>ωρεάν πρόγραμμα ψηφιακής μαστογραφίας για ανασφάλιστες-άπορες και με χαμηλό εισόδημα γυναίκες του Δήμου Διονύσου ηλικίας 40-69 ετών. Η μεταφορά τους στο Κέντρο Μαστού, παράρτημα του Γενικού Ογκολογικού Νοσοκομείου «Οι Άγιοι Ανάργυροι», έγινε με μέσα του Δήμου.</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t>Από 19 έως 22 Απριλίου 2016 πραγματοποιήθηκε τετραήμερο πρόγραμμα δωρεάν προληπτικών ιατρικών εξετάσεων σε συνεργασία με το</w:t>
      </w:r>
      <w:r>
        <w:rPr>
          <w:rFonts w:ascii="Arial" w:hAnsi="Arial" w:cs="Arial"/>
          <w:sz w:val="20"/>
          <w:szCs w:val="20"/>
        </w:rPr>
        <w:t xml:space="preserve"> νοσοκομείο </w:t>
      </w:r>
      <w:r w:rsidRPr="003564CB">
        <w:rPr>
          <w:rFonts w:ascii="Arial" w:hAnsi="Arial" w:cs="Arial"/>
          <w:sz w:val="20"/>
          <w:szCs w:val="20"/>
        </w:rPr>
        <w:t>Ερρίκος Ντινάν</w:t>
      </w:r>
      <w:r>
        <w:rPr>
          <w:rFonts w:ascii="Arial" w:hAnsi="Arial" w:cs="Arial"/>
          <w:sz w:val="20"/>
          <w:szCs w:val="20"/>
        </w:rPr>
        <w:t xml:space="preserve">. </w:t>
      </w:r>
      <w:r w:rsidRPr="003564CB">
        <w:rPr>
          <w:rFonts w:ascii="Arial" w:hAnsi="Arial" w:cs="Arial"/>
          <w:sz w:val="20"/>
          <w:szCs w:val="20"/>
        </w:rPr>
        <w:t>Πάνω από 200 δημότες-κάτοικοι του Δήμου πραγματοποίησαν παθολογικές, καρδιολογικές, δερματολογικές, ορθοπεδικές και οφθαλμολογικές εξετάσεις σε χώρο που μας παραχώρησε δημότης στην Δημοτική Ενότητα Άνοιξης, από κινητή Μονάδα Υγείας του Νοσοκομείου. Στο διάστημα των 4 ημερών αντιμετωπίσθηκαν επιτυχώς και αρκετά έκτακτα περιστατικά. Οι δημότες ενημερώθηκαν για θέμ</w:t>
      </w:r>
      <w:r>
        <w:rPr>
          <w:rFonts w:ascii="Arial" w:hAnsi="Arial" w:cs="Arial"/>
          <w:sz w:val="20"/>
          <w:szCs w:val="20"/>
        </w:rPr>
        <w:t>ατα υγείας, πραγματοποίησαν τις</w:t>
      </w:r>
      <w:r w:rsidRPr="003564CB">
        <w:rPr>
          <w:rFonts w:ascii="Arial" w:hAnsi="Arial" w:cs="Arial"/>
          <w:sz w:val="20"/>
          <w:szCs w:val="20"/>
        </w:rPr>
        <w:t xml:space="preserve"> εξετάσεις και τους δόθηκαν ιατρικές οδηγίες από τους συνολικά δέκα (10) ιατρούς που πλαισίωναν τη Μονάδα υγείας.</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t xml:space="preserve">Τον Μάιο </w:t>
      </w:r>
      <w:r>
        <w:rPr>
          <w:rFonts w:ascii="Arial" w:hAnsi="Arial" w:cs="Arial"/>
          <w:sz w:val="20"/>
          <w:szCs w:val="20"/>
        </w:rPr>
        <w:t xml:space="preserve">του 2016 </w:t>
      </w:r>
      <w:r w:rsidRPr="003564CB">
        <w:rPr>
          <w:rFonts w:ascii="Arial" w:hAnsi="Arial" w:cs="Arial"/>
          <w:sz w:val="20"/>
          <w:szCs w:val="20"/>
        </w:rPr>
        <w:t xml:space="preserve">πραγματοποιήθηκε η πρώτη διανομή υποδημάτων </w:t>
      </w:r>
      <w:r w:rsidRPr="003564CB">
        <w:rPr>
          <w:rFonts w:ascii="Arial" w:hAnsi="Arial" w:cs="Arial"/>
          <w:sz w:val="20"/>
          <w:szCs w:val="20"/>
          <w:lang w:val="en-US"/>
        </w:rPr>
        <w:t>TOMS</w:t>
      </w:r>
      <w:r>
        <w:rPr>
          <w:rFonts w:ascii="Arial" w:hAnsi="Arial" w:cs="Arial"/>
          <w:sz w:val="20"/>
          <w:szCs w:val="20"/>
        </w:rPr>
        <w:t>.</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t xml:space="preserve">Στις 24 Απριλίου 2016 </w:t>
      </w:r>
      <w:r>
        <w:rPr>
          <w:rFonts w:ascii="Arial" w:hAnsi="Arial" w:cs="Arial"/>
          <w:sz w:val="20"/>
          <w:szCs w:val="20"/>
        </w:rPr>
        <w:t xml:space="preserve">πραγματοποιήθηκεημερίδα </w:t>
      </w:r>
      <w:r w:rsidRPr="003564CB">
        <w:rPr>
          <w:rFonts w:ascii="Arial" w:hAnsi="Arial" w:cs="Arial"/>
          <w:sz w:val="20"/>
          <w:szCs w:val="20"/>
        </w:rPr>
        <w:t>Μέτρηση</w:t>
      </w:r>
      <w:r>
        <w:rPr>
          <w:rFonts w:ascii="Arial" w:hAnsi="Arial" w:cs="Arial"/>
          <w:sz w:val="20"/>
          <w:szCs w:val="20"/>
        </w:rPr>
        <w:t>ς</w:t>
      </w:r>
      <w:r w:rsidRPr="003564CB">
        <w:rPr>
          <w:rFonts w:ascii="Arial" w:hAnsi="Arial" w:cs="Arial"/>
          <w:sz w:val="20"/>
          <w:szCs w:val="20"/>
        </w:rPr>
        <w:t xml:space="preserve"> Οστικής Πυκνότητας </w:t>
      </w:r>
      <w:r>
        <w:rPr>
          <w:rFonts w:ascii="Arial" w:hAnsi="Arial" w:cs="Arial"/>
          <w:sz w:val="20"/>
          <w:szCs w:val="20"/>
        </w:rPr>
        <w:t>και ενημέρωσης</w:t>
      </w:r>
      <w:r w:rsidRPr="003564CB">
        <w:rPr>
          <w:rFonts w:ascii="Arial" w:hAnsi="Arial" w:cs="Arial"/>
          <w:sz w:val="20"/>
          <w:szCs w:val="20"/>
        </w:rPr>
        <w:t xml:space="preserve"> για  την οστεοπόρωση για όλους τούς δημότες – κατοίκους του Δήμου Διονύσου. Εξετάστηκαν 128 άτομα με το ειδικό μηχάνημα </w:t>
      </w:r>
      <w:r w:rsidRPr="003564CB">
        <w:rPr>
          <w:rFonts w:ascii="Arial" w:hAnsi="Arial" w:cs="Arial"/>
          <w:sz w:val="20"/>
          <w:szCs w:val="20"/>
          <w:lang w:val="en-US"/>
        </w:rPr>
        <w:t>HologicSahara</w:t>
      </w:r>
      <w:r w:rsidRPr="003564CB">
        <w:rPr>
          <w:rFonts w:ascii="Arial" w:hAnsi="Arial" w:cs="Arial"/>
          <w:sz w:val="20"/>
          <w:szCs w:val="20"/>
        </w:rPr>
        <w:t xml:space="preserve"> χορηγία της εταιρίας </w:t>
      </w:r>
      <w:r w:rsidRPr="003564CB">
        <w:rPr>
          <w:rFonts w:ascii="Arial" w:hAnsi="Arial" w:cs="Arial"/>
          <w:sz w:val="20"/>
          <w:szCs w:val="20"/>
          <w:lang w:val="en-US"/>
        </w:rPr>
        <w:t>SpineAction</w:t>
      </w:r>
      <w:r w:rsidRPr="003564CB">
        <w:rPr>
          <w:rFonts w:ascii="Arial" w:hAnsi="Arial" w:cs="Arial"/>
          <w:sz w:val="20"/>
          <w:szCs w:val="20"/>
        </w:rPr>
        <w:t xml:space="preserve"> από τους εθελοντές Ιατρούς κ.κ. Γρηγόρη Μαρκόπουλο Γενικό Οικογενειακό Ιατρό και Νεκτάριο Πανηγυράκη Χειρούργο Ορθοπεδικό Ιατρό. Το πρόγραμμα έγινε στο πολιτιστικό κέντρο Κρυονερίου</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lastRenderedPageBreak/>
        <w:t xml:space="preserve">Στις 23 Ιουνίου 2016 </w:t>
      </w:r>
      <w:r>
        <w:rPr>
          <w:rFonts w:ascii="Arial" w:hAnsi="Arial" w:cs="Arial"/>
          <w:sz w:val="20"/>
          <w:szCs w:val="20"/>
        </w:rPr>
        <w:t>συνεχίστηκε</w:t>
      </w:r>
      <w:r w:rsidRPr="003564CB">
        <w:rPr>
          <w:rFonts w:ascii="Arial" w:hAnsi="Arial" w:cs="Arial"/>
          <w:sz w:val="20"/>
          <w:szCs w:val="20"/>
        </w:rPr>
        <w:t xml:space="preserve"> το </w:t>
      </w:r>
      <w:r>
        <w:rPr>
          <w:rFonts w:ascii="Arial" w:hAnsi="Arial" w:cs="Arial"/>
          <w:sz w:val="20"/>
          <w:szCs w:val="20"/>
        </w:rPr>
        <w:t>δ</w:t>
      </w:r>
      <w:r w:rsidRPr="003564CB">
        <w:rPr>
          <w:rFonts w:ascii="Arial" w:hAnsi="Arial" w:cs="Arial"/>
          <w:sz w:val="20"/>
          <w:szCs w:val="20"/>
        </w:rPr>
        <w:t>ωρεάν πρόγραμμα εξέτασης μαστού για ανασφάλιστες-άπορες και με χαμηλό εισόδημα γυναίκες του Δήμου Διονύσου ηλικίας 40-69 ετών με ψηφιακό μαστογράφο. Η μεταφορά τους στο κέντρο Μαστού έγινε με μέσα του Δήμου.</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t>Από τις 10 Νοεμβρίου 2016 και για τους επόμενους μήνες σε συνεργασία με τ</w:t>
      </w:r>
      <w:r>
        <w:rPr>
          <w:rFonts w:ascii="Arial" w:hAnsi="Arial" w:cs="Arial"/>
          <w:sz w:val="20"/>
          <w:szCs w:val="20"/>
        </w:rPr>
        <w:t>ο ιατρικό Εργαστηριακό κέντρο «Βιοϊατρική»</w:t>
      </w:r>
      <w:r w:rsidRPr="003564CB">
        <w:rPr>
          <w:rFonts w:ascii="Arial" w:hAnsi="Arial" w:cs="Arial"/>
          <w:sz w:val="20"/>
          <w:szCs w:val="20"/>
        </w:rPr>
        <w:t xml:space="preserve"> Αγίου Στεφάνου πραγματοποιούνται προγραμματισμένα δωρεάν γενικές εξετάσεις αίματος και ούρων για όλους τους ωφελούμενους (περίπου 500) του κοινωνικού παντοπωλείου</w:t>
      </w:r>
      <w:r>
        <w:rPr>
          <w:rFonts w:ascii="Arial" w:hAnsi="Arial" w:cs="Arial"/>
          <w:sz w:val="20"/>
          <w:szCs w:val="20"/>
        </w:rPr>
        <w:t>.</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t>Στις 30/1/2017 πραγματοποιήθηκε</w:t>
      </w:r>
      <w:r>
        <w:rPr>
          <w:rFonts w:ascii="Arial" w:hAnsi="Arial" w:cs="Arial"/>
          <w:sz w:val="20"/>
          <w:szCs w:val="20"/>
        </w:rPr>
        <w:t xml:space="preserve"> νέα ημερίδα του</w:t>
      </w:r>
      <w:r w:rsidRPr="003564CB">
        <w:rPr>
          <w:rFonts w:ascii="Arial" w:hAnsi="Arial" w:cs="Arial"/>
          <w:sz w:val="20"/>
          <w:szCs w:val="20"/>
        </w:rPr>
        <w:t xml:space="preserve"> συνεχιζόμενο</w:t>
      </w:r>
      <w:r>
        <w:rPr>
          <w:rFonts w:ascii="Arial" w:hAnsi="Arial" w:cs="Arial"/>
          <w:sz w:val="20"/>
          <w:szCs w:val="20"/>
        </w:rPr>
        <w:t>υδωρεάν προγράμματος</w:t>
      </w:r>
      <w:r w:rsidRPr="003564CB">
        <w:rPr>
          <w:rFonts w:ascii="Arial" w:hAnsi="Arial" w:cs="Arial"/>
          <w:sz w:val="20"/>
          <w:szCs w:val="20"/>
        </w:rPr>
        <w:t xml:space="preserve"> ψηφιακής μαστογραφίας για ανασφάλιστες-άπορες και με χαμηλό εισόδημα γυναίκες του Δήμου Διονύσου ηλικίας 40-69 ετών. Προσήλθαν 98 άτομα.</w:t>
      </w:r>
    </w:p>
    <w:p w:rsidR="00250331" w:rsidRPr="003564CB" w:rsidRDefault="00250331" w:rsidP="00A72646">
      <w:pPr>
        <w:numPr>
          <w:ilvl w:val="0"/>
          <w:numId w:val="16"/>
        </w:numPr>
        <w:suppressAutoHyphens/>
        <w:jc w:val="both"/>
        <w:rPr>
          <w:rFonts w:ascii="Arial" w:hAnsi="Arial" w:cs="Arial"/>
          <w:sz w:val="20"/>
          <w:szCs w:val="20"/>
        </w:rPr>
      </w:pPr>
      <w:r w:rsidRPr="003564CB">
        <w:rPr>
          <w:rFonts w:ascii="Arial" w:hAnsi="Arial" w:cs="Arial"/>
          <w:sz w:val="20"/>
          <w:szCs w:val="20"/>
        </w:rPr>
        <w:t xml:space="preserve">Στις 03/03/17 πραγματοποιήθηκε η δεύτερη  διανομή υποδημάτων </w:t>
      </w:r>
      <w:r w:rsidRPr="003564CB">
        <w:rPr>
          <w:rFonts w:ascii="Arial" w:hAnsi="Arial" w:cs="Arial"/>
          <w:sz w:val="20"/>
          <w:szCs w:val="20"/>
          <w:lang w:val="en-US"/>
        </w:rPr>
        <w:t>TOMS</w:t>
      </w:r>
      <w:r>
        <w:rPr>
          <w:rFonts w:ascii="Arial" w:hAnsi="Arial" w:cs="Arial"/>
          <w:sz w:val="20"/>
          <w:szCs w:val="20"/>
        </w:rPr>
        <w:t>.</w:t>
      </w:r>
    </w:p>
    <w:p w:rsidR="00250331" w:rsidRPr="003564CB" w:rsidRDefault="00250331" w:rsidP="00A72646">
      <w:pPr>
        <w:numPr>
          <w:ilvl w:val="0"/>
          <w:numId w:val="16"/>
        </w:numPr>
        <w:suppressAutoHyphens/>
        <w:jc w:val="both"/>
        <w:rPr>
          <w:rStyle w:val="af3"/>
          <w:rFonts w:ascii="Arial" w:hAnsi="Arial" w:cs="Arial"/>
          <w:i w:val="0"/>
          <w:iCs/>
          <w:sz w:val="20"/>
          <w:szCs w:val="20"/>
          <w:shd w:val="clear" w:color="auto" w:fill="FFFFFF"/>
        </w:rPr>
      </w:pPr>
      <w:r w:rsidRPr="003564CB">
        <w:rPr>
          <w:rFonts w:ascii="Arial" w:hAnsi="Arial" w:cs="Arial"/>
          <w:sz w:val="20"/>
          <w:szCs w:val="20"/>
        </w:rPr>
        <w:t xml:space="preserve">Στις 11/06/17 πραγματοποιήθηκε δωρεάν ακτινογραφία σπονδυλικής στήλης για άτομα με οστεοπόρωση. Με το ειδικό μηχάνημα </w:t>
      </w:r>
      <w:r w:rsidRPr="003564CB">
        <w:rPr>
          <w:rFonts w:ascii="Arial" w:hAnsi="Arial" w:cs="Arial"/>
          <w:sz w:val="20"/>
          <w:szCs w:val="20"/>
          <w:lang w:val="en-US"/>
        </w:rPr>
        <w:t>HologicSahara</w:t>
      </w:r>
      <w:r w:rsidRPr="003564CB">
        <w:rPr>
          <w:rFonts w:ascii="Arial" w:hAnsi="Arial" w:cs="Arial"/>
          <w:sz w:val="20"/>
          <w:szCs w:val="20"/>
        </w:rPr>
        <w:t xml:space="preserve"> χορηγία της εταιρίας </w:t>
      </w:r>
      <w:r w:rsidRPr="003564CB">
        <w:rPr>
          <w:rFonts w:ascii="Arial" w:hAnsi="Arial" w:cs="Arial"/>
          <w:sz w:val="20"/>
          <w:szCs w:val="20"/>
          <w:lang w:val="en-US"/>
        </w:rPr>
        <w:t>SpineAction</w:t>
      </w:r>
      <w:r w:rsidRPr="003564CB">
        <w:rPr>
          <w:rFonts w:ascii="Arial" w:hAnsi="Arial" w:cs="Arial"/>
          <w:sz w:val="20"/>
          <w:szCs w:val="20"/>
        </w:rPr>
        <w:t xml:space="preserve"> από τους εθελοντές Ιατρούς κ.κ Γρηγόρη Μαρκόπουλο Γενικό Οικογενειακό Ιατρό και Νεκτάριο Πανηγυράκη Χειρούργο Ορθοπεδικό Ιατρό.</w:t>
      </w:r>
    </w:p>
    <w:p w:rsidR="00250331" w:rsidRPr="003564CB" w:rsidRDefault="00250331" w:rsidP="00A72646">
      <w:pPr>
        <w:numPr>
          <w:ilvl w:val="0"/>
          <w:numId w:val="16"/>
        </w:numPr>
        <w:suppressAutoHyphens/>
        <w:jc w:val="both"/>
        <w:rPr>
          <w:rStyle w:val="af3"/>
          <w:rFonts w:ascii="Arial" w:hAnsi="Arial" w:cs="Arial"/>
          <w:i w:val="0"/>
          <w:iCs/>
          <w:sz w:val="20"/>
          <w:szCs w:val="20"/>
          <w:shd w:val="clear" w:color="auto" w:fill="FFFFFF"/>
        </w:rPr>
      </w:pPr>
      <w:r w:rsidRPr="003564CB">
        <w:rPr>
          <w:rStyle w:val="af3"/>
          <w:rFonts w:ascii="Arial" w:hAnsi="Arial" w:cs="Arial"/>
          <w:i w:val="0"/>
          <w:iCs/>
          <w:sz w:val="20"/>
          <w:szCs w:val="20"/>
          <w:shd w:val="clear" w:color="auto" w:fill="FFFFFF"/>
        </w:rPr>
        <w:t>Στ</w:t>
      </w:r>
      <w:r>
        <w:rPr>
          <w:rStyle w:val="af3"/>
          <w:rFonts w:ascii="Arial" w:hAnsi="Arial" w:cs="Arial"/>
          <w:i w:val="0"/>
          <w:iCs/>
          <w:sz w:val="20"/>
          <w:szCs w:val="20"/>
          <w:shd w:val="clear" w:color="auto" w:fill="FFFFFF"/>
        </w:rPr>
        <w:t>ις 27-28/9/2017 συνεχίστηκε</w:t>
      </w:r>
      <w:r w:rsidRPr="003564CB">
        <w:rPr>
          <w:rStyle w:val="af3"/>
          <w:rFonts w:ascii="Arial" w:hAnsi="Arial" w:cs="Arial"/>
          <w:i w:val="0"/>
          <w:iCs/>
          <w:sz w:val="20"/>
          <w:szCs w:val="20"/>
          <w:shd w:val="clear" w:color="auto" w:fill="FFFFFF"/>
        </w:rPr>
        <w:t xml:space="preserve"> το </w:t>
      </w:r>
      <w:r>
        <w:rPr>
          <w:rStyle w:val="af3"/>
          <w:rFonts w:ascii="Arial" w:hAnsi="Arial" w:cs="Arial"/>
          <w:i w:val="0"/>
          <w:iCs/>
          <w:sz w:val="20"/>
          <w:szCs w:val="20"/>
          <w:shd w:val="clear" w:color="auto" w:fill="FFFFFF"/>
        </w:rPr>
        <w:t>δ</w:t>
      </w:r>
      <w:r w:rsidRPr="003564CB">
        <w:rPr>
          <w:rStyle w:val="af3"/>
          <w:rFonts w:ascii="Arial" w:hAnsi="Arial" w:cs="Arial"/>
          <w:i w:val="0"/>
          <w:iCs/>
          <w:sz w:val="20"/>
          <w:szCs w:val="20"/>
          <w:shd w:val="clear" w:color="auto" w:fill="FFFFFF"/>
        </w:rPr>
        <w:t>ωρεάν πρόγραμμα ψηφιακής μαστογραφίας για ανασφάλιστες-άπορες και με χαμηλό εισόδημα γυναίκες του Δήμου Διονύσου ηλικίας 40-69 ετών. Το πρόγραμμα έγινε με κινητή μονάδα μαστογραφίας στο πολι</w:t>
      </w:r>
      <w:r>
        <w:rPr>
          <w:rStyle w:val="af3"/>
          <w:rFonts w:ascii="Arial" w:hAnsi="Arial" w:cs="Arial"/>
          <w:i w:val="0"/>
          <w:iCs/>
          <w:sz w:val="20"/>
          <w:szCs w:val="20"/>
          <w:shd w:val="clear" w:color="auto" w:fill="FFFFFF"/>
        </w:rPr>
        <w:t>τιστικό κέντρο Άνοιξης, στο οποίοπ</w:t>
      </w:r>
      <w:r w:rsidRPr="003564CB">
        <w:rPr>
          <w:rStyle w:val="af3"/>
          <w:rFonts w:ascii="Arial" w:hAnsi="Arial" w:cs="Arial"/>
          <w:i w:val="0"/>
          <w:iCs/>
          <w:sz w:val="20"/>
          <w:szCs w:val="20"/>
          <w:shd w:val="clear" w:color="auto" w:fill="FFFFFF"/>
        </w:rPr>
        <w:t>ροσήλθαν 86 άτομα.</w:t>
      </w:r>
    </w:p>
    <w:p w:rsidR="00250331" w:rsidRDefault="00250331" w:rsidP="00A72646">
      <w:pPr>
        <w:pStyle w:val="a9"/>
        <w:numPr>
          <w:ilvl w:val="0"/>
          <w:numId w:val="16"/>
        </w:numPr>
        <w:suppressAutoHyphens/>
        <w:rPr>
          <w:rStyle w:val="af3"/>
          <w:rFonts w:cs="Arial"/>
          <w:i w:val="0"/>
          <w:iCs/>
          <w:sz w:val="20"/>
          <w:szCs w:val="20"/>
          <w:shd w:val="clear" w:color="auto" w:fill="FFFFFF"/>
        </w:rPr>
      </w:pPr>
      <w:r w:rsidRPr="003564CB">
        <w:rPr>
          <w:rStyle w:val="af3"/>
          <w:rFonts w:cs="Arial"/>
          <w:i w:val="0"/>
          <w:iCs/>
          <w:sz w:val="20"/>
          <w:szCs w:val="20"/>
          <w:shd w:val="clear" w:color="auto" w:fill="FFFFFF"/>
        </w:rPr>
        <w:t>Στις 10-6-2016 πραγματοποιήθηκε “Γεύμα Αγάπης”, στο Πολιτιστικό Κέντρο Άνοιξης, όπου δόθηκαν 350 μερίδες φαγητού, σε συνεργασία με την εταιρία Nestle Ellas.</w:t>
      </w:r>
    </w:p>
    <w:p w:rsidR="00250331" w:rsidRPr="003564CB" w:rsidRDefault="00250331" w:rsidP="00655246">
      <w:pPr>
        <w:pStyle w:val="a9"/>
        <w:suppressAutoHyphens/>
        <w:ind w:left="720"/>
        <w:rPr>
          <w:rStyle w:val="af3"/>
          <w:rFonts w:cs="Arial"/>
          <w:i w:val="0"/>
          <w:iCs/>
          <w:sz w:val="20"/>
          <w:szCs w:val="20"/>
          <w:shd w:val="clear" w:color="auto" w:fill="FFFFFF"/>
        </w:rPr>
      </w:pPr>
    </w:p>
    <w:p w:rsidR="00250331" w:rsidRPr="00655246" w:rsidRDefault="00250331" w:rsidP="003564CB">
      <w:pPr>
        <w:pStyle w:val="a9"/>
        <w:rPr>
          <w:rStyle w:val="af3"/>
          <w:rFonts w:cs="Arial"/>
          <w:i w:val="0"/>
          <w:sz w:val="20"/>
          <w:szCs w:val="20"/>
        </w:rPr>
      </w:pPr>
      <w:r w:rsidRPr="003564CB">
        <w:rPr>
          <w:rStyle w:val="af3"/>
          <w:rFonts w:cs="Arial"/>
          <w:i w:val="0"/>
          <w:iCs/>
          <w:sz w:val="20"/>
          <w:szCs w:val="20"/>
          <w:shd w:val="clear" w:color="auto" w:fill="FFFFFF"/>
        </w:rPr>
        <w:t xml:space="preserve">6. </w:t>
      </w:r>
      <w:r>
        <w:rPr>
          <w:sz w:val="20"/>
          <w:szCs w:val="20"/>
        </w:rPr>
        <w:t xml:space="preserve">Στις </w:t>
      </w:r>
      <w:r w:rsidRPr="003564CB">
        <w:rPr>
          <w:rStyle w:val="af3"/>
          <w:rFonts w:cs="Arial"/>
          <w:i w:val="0"/>
          <w:iCs/>
          <w:sz w:val="20"/>
          <w:szCs w:val="20"/>
          <w:shd w:val="clear" w:color="auto" w:fill="FFFFFF"/>
        </w:rPr>
        <w:t xml:space="preserve">17 Φεβρουαρίου </w:t>
      </w:r>
      <w:r>
        <w:rPr>
          <w:rStyle w:val="af3"/>
          <w:rFonts w:cs="Arial"/>
          <w:i w:val="0"/>
          <w:iCs/>
          <w:sz w:val="20"/>
          <w:szCs w:val="20"/>
          <w:shd w:val="clear" w:color="auto" w:fill="FFFFFF"/>
        </w:rPr>
        <w:t xml:space="preserve">2017 </w:t>
      </w:r>
      <w:r w:rsidRPr="003564CB">
        <w:rPr>
          <w:rStyle w:val="af3"/>
          <w:rFonts w:cs="Arial"/>
          <w:i w:val="0"/>
          <w:iCs/>
          <w:sz w:val="20"/>
          <w:szCs w:val="20"/>
          <w:shd w:val="clear" w:color="auto" w:fill="FFFFFF"/>
        </w:rPr>
        <w:t xml:space="preserve">εγκαινιάσθηκε </w:t>
      </w:r>
      <w:r w:rsidRPr="003564CB">
        <w:rPr>
          <w:b/>
          <w:bCs/>
          <w:sz w:val="20"/>
          <w:szCs w:val="20"/>
        </w:rPr>
        <w:t xml:space="preserve"> η Κοινωνική Ιματιοθήκη "Αγάπης και Αλληλεγγύης" του Δήμου Διονύσου.</w:t>
      </w:r>
      <w:r w:rsidRPr="003564CB">
        <w:rPr>
          <w:sz w:val="20"/>
          <w:szCs w:val="20"/>
        </w:rPr>
        <w:t>Μετά την ομόφωνη απόφαση του Δημοτικού Συμβουλίου, για την ίδρυση της Κοινωνικής Ιματιοθήκης και την έγκριση του Κανονισμού Λειτουργίας της, οι εργασίες για την άμεση έναρξη λειτουργίας της Δομής</w:t>
      </w:r>
      <w:r>
        <w:rPr>
          <w:sz w:val="20"/>
          <w:szCs w:val="20"/>
        </w:rPr>
        <w:t xml:space="preserve"> έγιναν με εντατικούς ρυθμούς. Το Γραφείο απευθύνθηκεσε καταστηματάρχες, φορείς και δημότες για προσφορά ειδών. </w:t>
      </w:r>
      <w:r w:rsidRPr="003564CB">
        <w:rPr>
          <w:sz w:val="20"/>
          <w:szCs w:val="20"/>
        </w:rPr>
        <w:t>Τα είδη ένδυσης είναι καινούργια σε αρίστη κατάσταση ή μεταχειρισμένα σε αρκετά καλή κατάσταση και έτοιμα π</w:t>
      </w:r>
      <w:r>
        <w:rPr>
          <w:sz w:val="20"/>
          <w:szCs w:val="20"/>
        </w:rPr>
        <w:t xml:space="preserve">ρος χρήση (καθαρά, σιδερωμένα). </w:t>
      </w:r>
      <w:r w:rsidRPr="003564CB">
        <w:rPr>
          <w:sz w:val="20"/>
          <w:szCs w:val="20"/>
        </w:rPr>
        <w:t>Η Κοινωνική Ιματιοθήκη λειτουργεί  σε αίθουσα του Πολιτιστικο</w:t>
      </w:r>
      <w:r>
        <w:rPr>
          <w:sz w:val="20"/>
          <w:szCs w:val="20"/>
        </w:rPr>
        <w:t>ύ Κέντρου Κρυονερίου</w:t>
      </w:r>
      <w:r w:rsidRPr="003564CB">
        <w:rPr>
          <w:sz w:val="20"/>
          <w:szCs w:val="20"/>
        </w:rPr>
        <w:t>.</w:t>
      </w:r>
    </w:p>
    <w:p w:rsidR="00250331" w:rsidRDefault="00250331" w:rsidP="003564CB">
      <w:pPr>
        <w:jc w:val="both"/>
        <w:rPr>
          <w:rStyle w:val="af3"/>
          <w:rFonts w:ascii="Arial" w:hAnsi="Arial" w:cs="Arial"/>
          <w:i w:val="0"/>
          <w:iCs/>
          <w:sz w:val="20"/>
          <w:szCs w:val="20"/>
          <w:shd w:val="clear" w:color="auto" w:fill="FFFFFF"/>
        </w:rPr>
      </w:pPr>
    </w:p>
    <w:p w:rsidR="00250331" w:rsidRPr="003564CB" w:rsidRDefault="00250331" w:rsidP="003564CB">
      <w:pPr>
        <w:jc w:val="both"/>
        <w:rPr>
          <w:rFonts w:ascii="Arial" w:hAnsi="Arial" w:cs="Arial"/>
          <w:sz w:val="20"/>
          <w:szCs w:val="20"/>
        </w:rPr>
      </w:pPr>
      <w:r w:rsidRPr="003564CB">
        <w:rPr>
          <w:rStyle w:val="af3"/>
          <w:rFonts w:ascii="Arial" w:hAnsi="Arial" w:cs="Arial"/>
          <w:i w:val="0"/>
          <w:iCs/>
          <w:sz w:val="20"/>
          <w:szCs w:val="20"/>
          <w:shd w:val="clear" w:color="auto" w:fill="FFFFFF"/>
        </w:rPr>
        <w:t xml:space="preserve">7. Στο πεδίο της εποπτείας επί των φιλανθρωπικών σωματείων και ιδρυμάτων ελέγχθηκαν οι προϋπολογισμοί και απολογισμοί τεσσάρων ιδρυμάτων και έγινε και η επικύρωση όλων των προβλεπομένων από το νόμο βιβλίων και αποδείξεων τους.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Style w:val="af3"/>
          <w:rFonts w:ascii="Arial" w:hAnsi="Arial" w:cs="Arial"/>
          <w:i w:val="0"/>
          <w:iCs/>
          <w:sz w:val="20"/>
          <w:szCs w:val="20"/>
          <w:shd w:val="clear" w:color="auto" w:fill="FFFFFF"/>
        </w:rPr>
        <w:t xml:space="preserve">8. Κατατέθηκαν οι προτάσεις για την συμμετοχή μας στα προγράμματα ΕΣΠΑ για τα Κέντρα Κοινότητας, </w:t>
      </w:r>
      <w:r>
        <w:rPr>
          <w:rStyle w:val="af3"/>
          <w:rFonts w:ascii="Arial" w:hAnsi="Arial" w:cs="Arial"/>
          <w:i w:val="0"/>
          <w:iCs/>
          <w:sz w:val="20"/>
          <w:szCs w:val="20"/>
          <w:shd w:val="clear" w:color="auto" w:fill="FFFFFF"/>
        </w:rPr>
        <w:t>τ</w:t>
      </w:r>
      <w:r w:rsidRPr="003564CB">
        <w:rPr>
          <w:rStyle w:val="af3"/>
          <w:rFonts w:ascii="Arial" w:hAnsi="Arial" w:cs="Arial"/>
          <w:i w:val="0"/>
          <w:iCs/>
          <w:sz w:val="20"/>
          <w:szCs w:val="20"/>
          <w:shd w:val="clear" w:color="auto" w:fill="FFFFFF"/>
        </w:rPr>
        <w:t>ο Κοινωνικό Παντοπωλείο και το Κοινωνικό Φαρμακείο</w:t>
      </w:r>
      <w:r>
        <w:rPr>
          <w:rStyle w:val="af3"/>
          <w:rFonts w:ascii="Arial" w:hAnsi="Arial" w:cs="Arial"/>
          <w:i w:val="0"/>
          <w:iCs/>
          <w:sz w:val="20"/>
          <w:szCs w:val="20"/>
          <w:shd w:val="clear" w:color="auto" w:fill="FFFFFF"/>
        </w:rPr>
        <w:t>.</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Style w:val="af3"/>
          <w:rFonts w:ascii="Arial" w:hAnsi="Arial" w:cs="Arial"/>
          <w:i w:val="0"/>
          <w:iCs/>
          <w:sz w:val="20"/>
          <w:szCs w:val="20"/>
          <w:shd w:val="clear" w:color="auto" w:fill="FFFFFF"/>
        </w:rPr>
        <w:t>9. Λειτούργησε η αρμόδια επιτροπή για την αποζημίωση πληγέντων από θεομηνίες στην οποία εξετάσθηκαν τα αιτήματα από 200 δημότες-κατοίκους</w:t>
      </w:r>
      <w:r>
        <w:rPr>
          <w:rStyle w:val="af3"/>
          <w:rFonts w:ascii="Arial" w:hAnsi="Arial" w:cs="Arial"/>
          <w:i w:val="0"/>
          <w:iCs/>
          <w:sz w:val="20"/>
          <w:szCs w:val="20"/>
          <w:shd w:val="clear" w:color="auto" w:fill="FFFFFF"/>
        </w:rPr>
        <w:t>.Ο</w:t>
      </w:r>
      <w:r w:rsidRPr="003564CB">
        <w:rPr>
          <w:rStyle w:val="af3"/>
          <w:rFonts w:ascii="Arial" w:hAnsi="Arial" w:cs="Arial"/>
          <w:i w:val="0"/>
          <w:iCs/>
          <w:sz w:val="20"/>
          <w:szCs w:val="20"/>
          <w:shd w:val="clear" w:color="auto" w:fill="FFFFFF"/>
        </w:rPr>
        <w:t>ι αποφάσεις της επιτροπής έχουν αποσταλεί στο αρμόδιο υπουργείο για περαιτέρω ενέργειες.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Style w:val="af3"/>
          <w:rFonts w:ascii="Arial" w:hAnsi="Arial" w:cs="Arial"/>
          <w:i w:val="0"/>
          <w:iCs/>
          <w:sz w:val="20"/>
          <w:szCs w:val="20"/>
          <w:shd w:val="clear" w:color="auto" w:fill="FFFFFF"/>
        </w:rPr>
        <w:t xml:space="preserve">10. Ταυτόχρονα έγιναν και μελέτες για την διεξαγωγή διαγωνισμών (πρόχειρων, ηλεκτρονικών) με θέματα σχετικά με το κοινωνικό παντοπωλείο, διαδικασία προετοιμασίας θεμάτων για οικονομική επιτροπή και Δημοτικό Συμβούλιο – Εισηγήσεις.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Style w:val="af3"/>
          <w:rFonts w:ascii="Arial" w:hAnsi="Arial" w:cs="Arial"/>
          <w:i w:val="0"/>
          <w:iCs/>
          <w:sz w:val="20"/>
          <w:szCs w:val="20"/>
          <w:shd w:val="clear" w:color="auto" w:fill="FFFFFF"/>
        </w:rPr>
        <w:t>11.</w:t>
      </w:r>
      <w:r>
        <w:rPr>
          <w:rStyle w:val="af3"/>
          <w:rFonts w:ascii="Arial" w:hAnsi="Arial" w:cs="Arial"/>
          <w:i w:val="0"/>
          <w:iCs/>
          <w:sz w:val="20"/>
          <w:szCs w:val="20"/>
          <w:shd w:val="clear" w:color="auto" w:fill="FFFFFF"/>
        </w:rPr>
        <w:t xml:space="preserve"> Το Γραφείο έχει πραγματοποιήσει </w:t>
      </w:r>
      <w:r w:rsidRPr="003564CB">
        <w:rPr>
          <w:rStyle w:val="af3"/>
          <w:rFonts w:ascii="Arial" w:hAnsi="Arial" w:cs="Arial"/>
          <w:i w:val="0"/>
          <w:iCs/>
          <w:sz w:val="20"/>
          <w:szCs w:val="20"/>
          <w:shd w:val="clear" w:color="auto" w:fill="FFFFFF"/>
        </w:rPr>
        <w:t>10 διανομές Τ.Ε.Β.Α.</w:t>
      </w:r>
    </w:p>
    <w:p w:rsidR="00250331" w:rsidRPr="003564CB" w:rsidRDefault="00250331" w:rsidP="003564CB">
      <w:pPr>
        <w:jc w:val="both"/>
        <w:rPr>
          <w:rFonts w:ascii="Arial" w:hAnsi="Arial" w:cs="Arial"/>
          <w:sz w:val="20"/>
          <w:szCs w:val="20"/>
        </w:rPr>
      </w:pPr>
    </w:p>
    <w:p w:rsidR="00250331" w:rsidRDefault="00250331" w:rsidP="003564CB">
      <w:pPr>
        <w:rPr>
          <w:rFonts w:ascii="Arial" w:hAnsi="Arial" w:cs="Arial"/>
          <w:sz w:val="20"/>
          <w:szCs w:val="20"/>
        </w:rPr>
      </w:pPr>
    </w:p>
    <w:p w:rsidR="00250331" w:rsidRPr="00655246" w:rsidRDefault="00250331" w:rsidP="00655246">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 xml:space="preserve">ε) </w:t>
      </w:r>
      <w:r w:rsidRPr="00655246">
        <w:rPr>
          <w:rFonts w:ascii="Arial" w:hAnsi="Arial" w:cs="Arial"/>
          <w:b/>
          <w:sz w:val="20"/>
          <w:szCs w:val="20"/>
        </w:rPr>
        <w:t>Συμβουλευτική και Ψυχολογική Υπηρεσία</w:t>
      </w:r>
    </w:p>
    <w:p w:rsidR="00250331" w:rsidRPr="003564CB" w:rsidRDefault="00250331" w:rsidP="003564CB">
      <w:pPr>
        <w:rPr>
          <w:rFonts w:ascii="Arial" w:hAnsi="Arial" w:cs="Arial"/>
          <w:sz w:val="20"/>
          <w:szCs w:val="20"/>
        </w:rPr>
      </w:pPr>
    </w:p>
    <w:p w:rsidR="00250331" w:rsidRPr="003564CB" w:rsidRDefault="00250331" w:rsidP="003564CB">
      <w:pPr>
        <w:jc w:val="both"/>
        <w:rPr>
          <w:rFonts w:ascii="Arial" w:hAnsi="Arial" w:cs="Arial"/>
          <w:b/>
          <w:bCs/>
          <w:i/>
          <w:iCs/>
          <w:sz w:val="20"/>
          <w:szCs w:val="20"/>
        </w:rPr>
      </w:pPr>
      <w:r w:rsidRPr="003564CB">
        <w:rPr>
          <w:rFonts w:ascii="Arial" w:hAnsi="Arial" w:cs="Arial"/>
          <w:sz w:val="20"/>
          <w:szCs w:val="20"/>
        </w:rPr>
        <w:t>Η Συμβουλευτική &amp;</w:t>
      </w:r>
      <w:r>
        <w:rPr>
          <w:rFonts w:ascii="Arial" w:hAnsi="Arial" w:cs="Arial"/>
          <w:sz w:val="20"/>
          <w:szCs w:val="20"/>
        </w:rPr>
        <w:t xml:space="preserve">Ψυχολογική Υπηρεσία </w:t>
      </w:r>
      <w:r w:rsidRPr="003564CB">
        <w:rPr>
          <w:rFonts w:ascii="Arial" w:hAnsi="Arial" w:cs="Arial"/>
          <w:sz w:val="20"/>
          <w:szCs w:val="20"/>
        </w:rPr>
        <w:t>του Δήμου Διονύσου πραγματοποιεί  συμβουλευτικό έργο σε ατομικό και ομαδικό επίπεδο στους δημότες. Κατά την διάρκεια των εννέα ετών λει</w:t>
      </w:r>
      <w:r>
        <w:rPr>
          <w:rFonts w:ascii="Arial" w:hAnsi="Arial" w:cs="Arial"/>
          <w:sz w:val="20"/>
          <w:szCs w:val="20"/>
        </w:rPr>
        <w:t>τουργίας της, βασικός στόχος</w:t>
      </w:r>
      <w:r w:rsidRPr="003564CB">
        <w:rPr>
          <w:rFonts w:ascii="Arial" w:hAnsi="Arial" w:cs="Arial"/>
          <w:sz w:val="20"/>
          <w:szCs w:val="20"/>
        </w:rPr>
        <w:t xml:space="preserve"> παραμένει η προαγωγή και η ευαισθητοποίηση των δημοτών σε θέματα που άπτονται της ψυχικής υγείας, τόσο μέσα από δράσεις πρόληψης, όσο</w:t>
      </w:r>
      <w:r>
        <w:rPr>
          <w:rFonts w:ascii="Arial" w:hAnsi="Arial" w:cs="Arial"/>
          <w:sz w:val="20"/>
          <w:szCs w:val="20"/>
        </w:rPr>
        <w:t xml:space="preserve"> και από την ενεργή παρουσία</w:t>
      </w:r>
      <w:r w:rsidRPr="003564CB">
        <w:rPr>
          <w:rFonts w:ascii="Arial" w:hAnsi="Arial" w:cs="Arial"/>
          <w:sz w:val="20"/>
          <w:szCs w:val="20"/>
        </w:rPr>
        <w:t xml:space="preserve"> σε καταστάσεις διαχείρισης κρίσεων, όπου και εάν αυτό ζητηθεί.</w:t>
      </w:r>
    </w:p>
    <w:p w:rsidR="00250331" w:rsidRDefault="00250331" w:rsidP="003564CB">
      <w:pPr>
        <w:rPr>
          <w:rFonts w:ascii="Arial" w:hAnsi="Arial" w:cs="Arial"/>
          <w:b/>
          <w:sz w:val="20"/>
          <w:szCs w:val="20"/>
        </w:rPr>
      </w:pPr>
    </w:p>
    <w:p w:rsidR="00250331" w:rsidRPr="003564CB" w:rsidRDefault="00250331" w:rsidP="003564CB">
      <w:pPr>
        <w:rPr>
          <w:rFonts w:ascii="Arial" w:hAnsi="Arial" w:cs="Arial"/>
          <w:sz w:val="20"/>
          <w:szCs w:val="20"/>
        </w:rPr>
      </w:pPr>
      <w:r w:rsidRPr="003564CB">
        <w:rPr>
          <w:rFonts w:ascii="Arial" w:hAnsi="Arial" w:cs="Arial"/>
          <w:b/>
          <w:sz w:val="20"/>
          <w:szCs w:val="20"/>
        </w:rPr>
        <w:t>Το κέντρο στελεχώνεται από:</w:t>
      </w:r>
    </w:p>
    <w:p w:rsidR="00250331" w:rsidRPr="00655246" w:rsidRDefault="00250331" w:rsidP="00A72646">
      <w:pPr>
        <w:pStyle w:val="31"/>
        <w:widowControl w:val="0"/>
        <w:numPr>
          <w:ilvl w:val="0"/>
          <w:numId w:val="62"/>
        </w:numPr>
        <w:spacing w:after="0" w:line="240" w:lineRule="auto"/>
        <w:rPr>
          <w:rFonts w:ascii="Arial" w:hAnsi="Arial" w:cs="Arial"/>
          <w:color w:val="000000"/>
          <w:sz w:val="20"/>
          <w:szCs w:val="20"/>
        </w:rPr>
      </w:pPr>
      <w:r w:rsidRPr="003564CB">
        <w:rPr>
          <w:rFonts w:ascii="Arial" w:hAnsi="Arial" w:cs="Arial"/>
          <w:sz w:val="20"/>
          <w:szCs w:val="20"/>
        </w:rPr>
        <w:t>1 Ψυχολόγο</w:t>
      </w:r>
    </w:p>
    <w:p w:rsidR="00250331" w:rsidRPr="003564CB" w:rsidRDefault="00250331" w:rsidP="00A72646">
      <w:pPr>
        <w:pStyle w:val="31"/>
        <w:widowControl w:val="0"/>
        <w:numPr>
          <w:ilvl w:val="0"/>
          <w:numId w:val="62"/>
        </w:numPr>
        <w:spacing w:after="0" w:line="240" w:lineRule="auto"/>
        <w:rPr>
          <w:rFonts w:ascii="Arial" w:hAnsi="Arial" w:cs="Arial"/>
          <w:color w:val="000000"/>
          <w:sz w:val="20"/>
          <w:szCs w:val="20"/>
        </w:rPr>
      </w:pPr>
      <w:r w:rsidRPr="003564CB">
        <w:rPr>
          <w:rFonts w:ascii="Arial" w:hAnsi="Arial" w:cs="Arial"/>
          <w:color w:val="000000"/>
          <w:sz w:val="20"/>
          <w:szCs w:val="20"/>
        </w:rPr>
        <w:t>5 εθελοντές (Ψυχολόγους  και Ειδικούς  στις ανθρωπιστικές Επιστήμες)</w:t>
      </w:r>
    </w:p>
    <w:p w:rsidR="00250331" w:rsidRPr="003564CB" w:rsidRDefault="00250331" w:rsidP="00A72646">
      <w:pPr>
        <w:pStyle w:val="31"/>
        <w:widowControl w:val="0"/>
        <w:numPr>
          <w:ilvl w:val="0"/>
          <w:numId w:val="62"/>
        </w:numPr>
        <w:spacing w:after="0" w:line="240" w:lineRule="auto"/>
        <w:rPr>
          <w:rFonts w:ascii="Arial" w:hAnsi="Arial" w:cs="Arial"/>
          <w:sz w:val="20"/>
          <w:szCs w:val="20"/>
        </w:rPr>
      </w:pPr>
      <w:r w:rsidRPr="003564CB">
        <w:rPr>
          <w:rFonts w:ascii="Arial" w:hAnsi="Arial" w:cs="Arial"/>
          <w:color w:val="000000"/>
          <w:sz w:val="20"/>
          <w:szCs w:val="20"/>
        </w:rPr>
        <w:t>2 εθελοντές  Διοικητικούς Υπαλλήλους</w:t>
      </w:r>
    </w:p>
    <w:p w:rsidR="00250331" w:rsidRPr="003564CB" w:rsidRDefault="00250331" w:rsidP="003564CB">
      <w:pPr>
        <w:pStyle w:val="31"/>
        <w:spacing w:after="0" w:line="240" w:lineRule="auto"/>
        <w:ind w:left="0" w:hanging="284"/>
        <w:rPr>
          <w:rFonts w:ascii="Arial" w:hAnsi="Arial" w:cs="Arial"/>
          <w:sz w:val="20"/>
          <w:szCs w:val="20"/>
        </w:rPr>
      </w:pPr>
    </w:p>
    <w:p w:rsidR="00250331" w:rsidRPr="003564CB" w:rsidRDefault="00250331" w:rsidP="00655246">
      <w:pPr>
        <w:rPr>
          <w:rFonts w:ascii="Arial" w:hAnsi="Arial" w:cs="Arial"/>
          <w:sz w:val="20"/>
          <w:szCs w:val="20"/>
        </w:rPr>
      </w:pPr>
      <w:r>
        <w:rPr>
          <w:rFonts w:ascii="Arial" w:hAnsi="Arial" w:cs="Arial"/>
          <w:b/>
          <w:sz w:val="20"/>
          <w:szCs w:val="20"/>
        </w:rPr>
        <w:t xml:space="preserve">Υπηρεσίες που παρέχει: </w:t>
      </w:r>
    </w:p>
    <w:p w:rsidR="00250331" w:rsidRPr="003564CB" w:rsidRDefault="00250331" w:rsidP="00A72646">
      <w:pPr>
        <w:pStyle w:val="31"/>
        <w:widowControl w:val="0"/>
        <w:numPr>
          <w:ilvl w:val="0"/>
          <w:numId w:val="63"/>
        </w:numPr>
        <w:spacing w:after="0" w:line="240" w:lineRule="auto"/>
        <w:rPr>
          <w:rFonts w:ascii="Arial" w:hAnsi="Arial" w:cs="Arial"/>
          <w:sz w:val="20"/>
          <w:szCs w:val="20"/>
        </w:rPr>
      </w:pPr>
      <w:r w:rsidRPr="003564CB">
        <w:rPr>
          <w:rFonts w:ascii="Arial" w:hAnsi="Arial" w:cs="Arial"/>
          <w:sz w:val="20"/>
          <w:szCs w:val="20"/>
        </w:rPr>
        <w:t>Ατομική Συμβουλευτική</w:t>
      </w:r>
    </w:p>
    <w:p w:rsidR="00250331" w:rsidRPr="003564CB" w:rsidRDefault="00250331" w:rsidP="00A72646">
      <w:pPr>
        <w:pStyle w:val="31"/>
        <w:widowControl w:val="0"/>
        <w:numPr>
          <w:ilvl w:val="0"/>
          <w:numId w:val="63"/>
        </w:numPr>
        <w:spacing w:after="0" w:line="240" w:lineRule="auto"/>
        <w:rPr>
          <w:rFonts w:ascii="Arial" w:hAnsi="Arial" w:cs="Arial"/>
          <w:sz w:val="20"/>
          <w:szCs w:val="20"/>
        </w:rPr>
      </w:pPr>
      <w:r w:rsidRPr="003564CB">
        <w:rPr>
          <w:rFonts w:ascii="Arial" w:hAnsi="Arial" w:cs="Arial"/>
          <w:sz w:val="20"/>
          <w:szCs w:val="20"/>
        </w:rPr>
        <w:t>Οικογενειακή Συμβουλευτική</w:t>
      </w:r>
    </w:p>
    <w:p w:rsidR="00250331" w:rsidRPr="003564CB" w:rsidRDefault="00250331" w:rsidP="00A72646">
      <w:pPr>
        <w:pStyle w:val="31"/>
        <w:widowControl w:val="0"/>
        <w:numPr>
          <w:ilvl w:val="0"/>
          <w:numId w:val="63"/>
        </w:numPr>
        <w:spacing w:after="0" w:line="240" w:lineRule="auto"/>
        <w:rPr>
          <w:rFonts w:ascii="Arial" w:hAnsi="Arial" w:cs="Arial"/>
          <w:sz w:val="20"/>
          <w:szCs w:val="20"/>
        </w:rPr>
      </w:pPr>
      <w:r w:rsidRPr="003564CB">
        <w:rPr>
          <w:rFonts w:ascii="Arial" w:hAnsi="Arial" w:cs="Arial"/>
          <w:sz w:val="20"/>
          <w:szCs w:val="20"/>
        </w:rPr>
        <w:t>Συμβουλευτική Ζεύγους</w:t>
      </w:r>
    </w:p>
    <w:p w:rsidR="00250331" w:rsidRPr="003564CB" w:rsidRDefault="00250331" w:rsidP="00A72646">
      <w:pPr>
        <w:pStyle w:val="31"/>
        <w:widowControl w:val="0"/>
        <w:numPr>
          <w:ilvl w:val="0"/>
          <w:numId w:val="63"/>
        </w:numPr>
        <w:spacing w:after="0" w:line="240" w:lineRule="auto"/>
        <w:rPr>
          <w:rFonts w:ascii="Arial" w:hAnsi="Arial" w:cs="Arial"/>
          <w:sz w:val="20"/>
          <w:szCs w:val="20"/>
        </w:rPr>
      </w:pPr>
      <w:r w:rsidRPr="003564CB">
        <w:rPr>
          <w:rFonts w:ascii="Arial" w:hAnsi="Arial" w:cs="Arial"/>
          <w:sz w:val="20"/>
          <w:szCs w:val="20"/>
        </w:rPr>
        <w:t>Ομάδες ευαισθητοποίησης σε θέματα ψυχικής υγείας</w:t>
      </w:r>
    </w:p>
    <w:p w:rsidR="00250331" w:rsidRPr="003564CB" w:rsidRDefault="00250331" w:rsidP="00A72646">
      <w:pPr>
        <w:pStyle w:val="31"/>
        <w:widowControl w:val="0"/>
        <w:numPr>
          <w:ilvl w:val="0"/>
          <w:numId w:val="63"/>
        </w:numPr>
        <w:spacing w:after="0" w:line="240" w:lineRule="auto"/>
        <w:rPr>
          <w:rFonts w:ascii="Arial" w:hAnsi="Arial" w:cs="Arial"/>
          <w:sz w:val="20"/>
          <w:szCs w:val="20"/>
        </w:rPr>
      </w:pPr>
      <w:r w:rsidRPr="003564CB">
        <w:rPr>
          <w:rFonts w:ascii="Arial" w:hAnsi="Arial" w:cs="Arial"/>
          <w:sz w:val="20"/>
          <w:szCs w:val="20"/>
        </w:rPr>
        <w:t>Σεμινάρια σε γονείς και σε εκπαιδευτικούς πάνω σε θέματα ψυχικής υγείας</w:t>
      </w:r>
    </w:p>
    <w:p w:rsidR="00250331" w:rsidRPr="003564CB" w:rsidRDefault="00250331" w:rsidP="00A72646">
      <w:pPr>
        <w:pStyle w:val="31"/>
        <w:widowControl w:val="0"/>
        <w:numPr>
          <w:ilvl w:val="0"/>
          <w:numId w:val="63"/>
        </w:numPr>
        <w:spacing w:after="0" w:line="240" w:lineRule="auto"/>
        <w:rPr>
          <w:rFonts w:ascii="Arial" w:hAnsi="Arial" w:cs="Arial"/>
          <w:sz w:val="20"/>
          <w:szCs w:val="20"/>
        </w:rPr>
      </w:pPr>
      <w:r w:rsidRPr="003564CB">
        <w:rPr>
          <w:rFonts w:ascii="Arial" w:hAnsi="Arial" w:cs="Arial"/>
          <w:sz w:val="20"/>
          <w:szCs w:val="20"/>
        </w:rPr>
        <w:t>Διοργάνωση ομιλιών</w:t>
      </w:r>
    </w:p>
    <w:p w:rsidR="00250331" w:rsidRPr="003564CB" w:rsidRDefault="00250331" w:rsidP="00A72646">
      <w:pPr>
        <w:pStyle w:val="31"/>
        <w:widowControl w:val="0"/>
        <w:numPr>
          <w:ilvl w:val="0"/>
          <w:numId w:val="63"/>
        </w:numPr>
        <w:spacing w:after="0" w:line="240" w:lineRule="auto"/>
        <w:rPr>
          <w:rFonts w:ascii="Arial" w:hAnsi="Arial" w:cs="Arial"/>
          <w:sz w:val="20"/>
          <w:szCs w:val="20"/>
        </w:rPr>
      </w:pPr>
      <w:r w:rsidRPr="003564CB">
        <w:rPr>
          <w:rFonts w:ascii="Arial" w:hAnsi="Arial" w:cs="Arial"/>
          <w:sz w:val="20"/>
          <w:szCs w:val="20"/>
        </w:rPr>
        <w:t>Διαχείριση κρίσης στην οικογένεια ή στο σχολείο</w:t>
      </w:r>
    </w:p>
    <w:p w:rsidR="00250331" w:rsidRPr="003564CB" w:rsidRDefault="00250331" w:rsidP="00A72646">
      <w:pPr>
        <w:pStyle w:val="31"/>
        <w:widowControl w:val="0"/>
        <w:numPr>
          <w:ilvl w:val="0"/>
          <w:numId w:val="63"/>
        </w:numPr>
        <w:spacing w:after="0" w:line="240" w:lineRule="auto"/>
        <w:rPr>
          <w:rFonts w:ascii="Arial" w:hAnsi="Arial" w:cs="Arial"/>
          <w:sz w:val="20"/>
          <w:szCs w:val="20"/>
        </w:rPr>
      </w:pPr>
      <w:r w:rsidRPr="003564CB">
        <w:rPr>
          <w:rFonts w:ascii="Arial" w:hAnsi="Arial" w:cs="Arial"/>
          <w:sz w:val="20"/>
          <w:szCs w:val="20"/>
        </w:rPr>
        <w:t>Ομάδα εποπτείας</w:t>
      </w:r>
    </w:p>
    <w:p w:rsidR="00250331" w:rsidRPr="003564CB" w:rsidRDefault="00250331" w:rsidP="00A72646">
      <w:pPr>
        <w:pStyle w:val="31"/>
        <w:widowControl w:val="0"/>
        <w:numPr>
          <w:ilvl w:val="0"/>
          <w:numId w:val="63"/>
        </w:numPr>
        <w:spacing w:after="0" w:line="240" w:lineRule="auto"/>
        <w:jc w:val="both"/>
        <w:rPr>
          <w:rFonts w:ascii="Arial" w:hAnsi="Arial" w:cs="Arial"/>
          <w:sz w:val="20"/>
          <w:szCs w:val="20"/>
        </w:rPr>
      </w:pPr>
      <w:r w:rsidRPr="003564CB">
        <w:rPr>
          <w:rFonts w:ascii="Arial" w:hAnsi="Arial" w:cs="Arial"/>
          <w:sz w:val="20"/>
          <w:szCs w:val="20"/>
        </w:rPr>
        <w:t>Παραπομπή περιστατικών στους αρμόδιους φορείς (Δημόσια Νοσοκομεία, Ιατροπαιδαγωγικά Κέντρα, ΚΕΔΔΥ, Ιδιώτες επαγγελματίες ψυχικής υγείας κλπ)</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Κατά την άσκηση της επαγγελματικής πράξης οι συμμετέχοντες ψυχολόγοι, σύμβουλοι ψυχικής υγείας και διοικητικοί υπάλληλοι τηρούν το επαγγελματικό απόρρητο.</w:t>
      </w:r>
    </w:p>
    <w:p w:rsidR="00250331" w:rsidRDefault="00250331" w:rsidP="003564CB">
      <w:pPr>
        <w:jc w:val="center"/>
        <w:rPr>
          <w:rFonts w:ascii="Arial" w:hAnsi="Arial" w:cs="Arial"/>
          <w:b/>
          <w:sz w:val="20"/>
          <w:szCs w:val="20"/>
        </w:rPr>
      </w:pPr>
    </w:p>
    <w:p w:rsidR="00250331" w:rsidRDefault="00250331" w:rsidP="00655246">
      <w:pPr>
        <w:rPr>
          <w:rFonts w:ascii="Arial" w:hAnsi="Arial" w:cs="Arial"/>
          <w:b/>
          <w:sz w:val="20"/>
          <w:szCs w:val="20"/>
        </w:rPr>
      </w:pPr>
      <w:r>
        <w:rPr>
          <w:rFonts w:ascii="Arial" w:hAnsi="Arial" w:cs="Arial"/>
          <w:b/>
          <w:sz w:val="20"/>
          <w:szCs w:val="20"/>
        </w:rPr>
        <w:t>Προγράμματα – δραστηριότητες του κέντρου</w:t>
      </w:r>
    </w:p>
    <w:p w:rsidR="00250331" w:rsidRPr="003564CB" w:rsidRDefault="00250331" w:rsidP="003564CB">
      <w:pPr>
        <w:jc w:val="center"/>
        <w:rPr>
          <w:rFonts w:ascii="Arial" w:hAnsi="Arial" w:cs="Arial"/>
          <w:b/>
          <w:sz w:val="20"/>
          <w:szCs w:val="20"/>
        </w:rPr>
      </w:pPr>
    </w:p>
    <w:p w:rsidR="00250331" w:rsidRPr="003564CB" w:rsidRDefault="00250331" w:rsidP="003564CB">
      <w:pPr>
        <w:rPr>
          <w:rFonts w:ascii="Arial" w:hAnsi="Arial" w:cs="Arial"/>
          <w:sz w:val="20"/>
          <w:szCs w:val="20"/>
        </w:rPr>
      </w:pPr>
      <w:r w:rsidRPr="003564CB">
        <w:rPr>
          <w:rFonts w:ascii="Arial" w:hAnsi="Arial" w:cs="Arial"/>
          <w:sz w:val="20"/>
          <w:szCs w:val="20"/>
        </w:rPr>
        <w:t>Ο απολογισμός του κέντρου εκπεφρασμένος  σε ώρες συνεδριών για το διάστημα Σεπτεμβρίου 2015- Αυγούστου 2017 είναι 5.025 ώρες.  Αναλυτικότερα:</w:t>
      </w:r>
    </w:p>
    <w:p w:rsidR="00250331" w:rsidRDefault="00250331" w:rsidP="003564CB">
      <w:pPr>
        <w:pStyle w:val="31"/>
        <w:spacing w:after="0" w:line="240" w:lineRule="auto"/>
        <w:ind w:left="0"/>
        <w:jc w:val="both"/>
        <w:rPr>
          <w:rFonts w:ascii="Arial" w:hAnsi="Arial" w:cs="Arial"/>
          <w:b/>
          <w:sz w:val="20"/>
          <w:szCs w:val="20"/>
        </w:rPr>
      </w:pPr>
    </w:p>
    <w:p w:rsidR="00250331" w:rsidRPr="003564CB" w:rsidRDefault="00250331" w:rsidP="003564CB">
      <w:pPr>
        <w:pStyle w:val="31"/>
        <w:spacing w:after="0" w:line="240" w:lineRule="auto"/>
        <w:ind w:left="0"/>
        <w:jc w:val="both"/>
        <w:rPr>
          <w:rFonts w:ascii="Arial" w:hAnsi="Arial" w:cs="Arial"/>
          <w:sz w:val="20"/>
          <w:szCs w:val="20"/>
        </w:rPr>
      </w:pPr>
      <w:r w:rsidRPr="003564CB">
        <w:rPr>
          <w:rFonts w:ascii="Arial" w:hAnsi="Arial" w:cs="Arial"/>
          <w:b/>
          <w:sz w:val="20"/>
          <w:szCs w:val="20"/>
        </w:rPr>
        <w:t>Σεμινάρια σε γονείς</w:t>
      </w:r>
      <w:r w:rsidRPr="003564CB">
        <w:rPr>
          <w:rFonts w:ascii="Arial" w:hAnsi="Arial" w:cs="Arial"/>
          <w:sz w:val="20"/>
          <w:szCs w:val="20"/>
        </w:rPr>
        <w:t xml:space="preserve"> που αφορούν στην εκπαίδευση και ανάπτυξη των παιδιών προσχολικής και σχολικής ηλικίας και εφήβων:</w:t>
      </w:r>
    </w:p>
    <w:p w:rsidR="00250331" w:rsidRPr="003564CB" w:rsidRDefault="00250331" w:rsidP="00A72646">
      <w:pPr>
        <w:pStyle w:val="31"/>
        <w:widowControl w:val="0"/>
        <w:numPr>
          <w:ilvl w:val="0"/>
          <w:numId w:val="64"/>
        </w:numPr>
        <w:spacing w:after="0" w:line="240" w:lineRule="auto"/>
        <w:jc w:val="both"/>
        <w:rPr>
          <w:rFonts w:ascii="Arial" w:hAnsi="Arial" w:cs="Arial"/>
          <w:sz w:val="20"/>
          <w:szCs w:val="20"/>
        </w:rPr>
      </w:pPr>
      <w:r w:rsidRPr="003564CB">
        <w:rPr>
          <w:rFonts w:ascii="Arial" w:hAnsi="Arial" w:cs="Arial"/>
          <w:sz w:val="20"/>
          <w:szCs w:val="20"/>
        </w:rPr>
        <w:t>Προσαρμογή στο σχολείο</w:t>
      </w:r>
    </w:p>
    <w:p w:rsidR="00250331" w:rsidRPr="003564CB" w:rsidRDefault="00250331" w:rsidP="00A72646">
      <w:pPr>
        <w:pStyle w:val="31"/>
        <w:widowControl w:val="0"/>
        <w:numPr>
          <w:ilvl w:val="0"/>
          <w:numId w:val="64"/>
        </w:numPr>
        <w:spacing w:after="0" w:line="240" w:lineRule="auto"/>
        <w:jc w:val="both"/>
        <w:rPr>
          <w:rFonts w:ascii="Arial" w:hAnsi="Arial" w:cs="Arial"/>
          <w:sz w:val="20"/>
          <w:szCs w:val="20"/>
        </w:rPr>
      </w:pPr>
      <w:r w:rsidRPr="003564CB">
        <w:rPr>
          <w:rFonts w:ascii="Arial" w:hAnsi="Arial" w:cs="Arial"/>
          <w:sz w:val="20"/>
          <w:szCs w:val="20"/>
        </w:rPr>
        <w:t>Κανόνες &amp; Οριοθέτηση Συμπεριφοράς</w:t>
      </w:r>
    </w:p>
    <w:p w:rsidR="00250331" w:rsidRPr="003564CB" w:rsidRDefault="00250331" w:rsidP="00A72646">
      <w:pPr>
        <w:pStyle w:val="31"/>
        <w:widowControl w:val="0"/>
        <w:numPr>
          <w:ilvl w:val="0"/>
          <w:numId w:val="64"/>
        </w:numPr>
        <w:spacing w:after="0" w:line="240" w:lineRule="auto"/>
        <w:jc w:val="both"/>
        <w:rPr>
          <w:rFonts w:ascii="Arial" w:hAnsi="Arial" w:cs="Arial"/>
          <w:sz w:val="20"/>
          <w:szCs w:val="20"/>
        </w:rPr>
      </w:pPr>
      <w:r w:rsidRPr="003564CB">
        <w:rPr>
          <w:rFonts w:ascii="Arial" w:hAnsi="Arial" w:cs="Arial"/>
          <w:sz w:val="20"/>
          <w:szCs w:val="20"/>
        </w:rPr>
        <w:t>Αυτονομία, όρια και τιμωρία</w:t>
      </w:r>
    </w:p>
    <w:p w:rsidR="00250331" w:rsidRPr="003564CB" w:rsidRDefault="00250331" w:rsidP="00A72646">
      <w:pPr>
        <w:pStyle w:val="31"/>
        <w:widowControl w:val="0"/>
        <w:numPr>
          <w:ilvl w:val="0"/>
          <w:numId w:val="64"/>
        </w:numPr>
        <w:spacing w:after="0" w:line="240" w:lineRule="auto"/>
        <w:jc w:val="both"/>
        <w:rPr>
          <w:rFonts w:ascii="Arial" w:hAnsi="Arial" w:cs="Arial"/>
          <w:sz w:val="20"/>
          <w:szCs w:val="20"/>
        </w:rPr>
      </w:pPr>
      <w:r w:rsidRPr="003564CB">
        <w:rPr>
          <w:rFonts w:ascii="Arial" w:hAnsi="Arial" w:cs="Arial"/>
          <w:sz w:val="20"/>
          <w:szCs w:val="20"/>
        </w:rPr>
        <w:t>Διαχείριση Συναισθημάτων</w:t>
      </w:r>
    </w:p>
    <w:p w:rsidR="00250331" w:rsidRPr="003564CB" w:rsidRDefault="00250331" w:rsidP="00A72646">
      <w:pPr>
        <w:pStyle w:val="31"/>
        <w:widowControl w:val="0"/>
        <w:numPr>
          <w:ilvl w:val="0"/>
          <w:numId w:val="64"/>
        </w:numPr>
        <w:spacing w:after="0" w:line="240" w:lineRule="auto"/>
        <w:jc w:val="both"/>
        <w:rPr>
          <w:rFonts w:ascii="Arial" w:hAnsi="Arial" w:cs="Arial"/>
          <w:sz w:val="20"/>
          <w:szCs w:val="20"/>
        </w:rPr>
      </w:pPr>
      <w:r w:rsidRPr="003564CB">
        <w:rPr>
          <w:rFonts w:ascii="Arial" w:hAnsi="Arial" w:cs="Arial"/>
          <w:sz w:val="20"/>
          <w:szCs w:val="20"/>
        </w:rPr>
        <w:t>Διαχείριση Συγκρούσεων</w:t>
      </w:r>
    </w:p>
    <w:p w:rsidR="00250331" w:rsidRPr="003564CB" w:rsidRDefault="00250331" w:rsidP="00A72646">
      <w:pPr>
        <w:pStyle w:val="31"/>
        <w:widowControl w:val="0"/>
        <w:numPr>
          <w:ilvl w:val="0"/>
          <w:numId w:val="64"/>
        </w:numPr>
        <w:spacing w:after="0" w:line="240" w:lineRule="auto"/>
        <w:jc w:val="both"/>
        <w:rPr>
          <w:rFonts w:ascii="Arial" w:hAnsi="Arial" w:cs="Arial"/>
          <w:sz w:val="20"/>
          <w:szCs w:val="20"/>
        </w:rPr>
      </w:pPr>
      <w:r w:rsidRPr="003564CB">
        <w:rPr>
          <w:rFonts w:ascii="Arial" w:hAnsi="Arial" w:cs="Arial"/>
          <w:sz w:val="20"/>
          <w:szCs w:val="20"/>
        </w:rPr>
        <w:t>Ρόλοι στην Οικογένεια</w:t>
      </w:r>
    </w:p>
    <w:p w:rsidR="00250331" w:rsidRPr="003564CB" w:rsidRDefault="00250331" w:rsidP="00A72646">
      <w:pPr>
        <w:pStyle w:val="31"/>
        <w:widowControl w:val="0"/>
        <w:numPr>
          <w:ilvl w:val="0"/>
          <w:numId w:val="64"/>
        </w:numPr>
        <w:spacing w:after="0" w:line="240" w:lineRule="auto"/>
        <w:jc w:val="both"/>
        <w:rPr>
          <w:rFonts w:ascii="Arial" w:hAnsi="Arial" w:cs="Arial"/>
          <w:sz w:val="20"/>
          <w:szCs w:val="20"/>
        </w:rPr>
      </w:pPr>
      <w:r w:rsidRPr="003564CB">
        <w:rPr>
          <w:rFonts w:ascii="Arial" w:hAnsi="Arial" w:cs="Arial"/>
          <w:sz w:val="20"/>
          <w:szCs w:val="20"/>
        </w:rPr>
        <w:t>Ομαλή μετάβαση από το Δημοτικό στο Γυμνάσιο</w:t>
      </w:r>
    </w:p>
    <w:p w:rsidR="00250331" w:rsidRPr="003564CB" w:rsidRDefault="00250331" w:rsidP="00A72646">
      <w:pPr>
        <w:pStyle w:val="31"/>
        <w:widowControl w:val="0"/>
        <w:numPr>
          <w:ilvl w:val="0"/>
          <w:numId w:val="64"/>
        </w:numPr>
        <w:spacing w:after="0" w:line="240" w:lineRule="auto"/>
        <w:jc w:val="both"/>
        <w:rPr>
          <w:rFonts w:ascii="Arial" w:hAnsi="Arial" w:cs="Arial"/>
          <w:sz w:val="20"/>
          <w:szCs w:val="20"/>
        </w:rPr>
      </w:pPr>
      <w:r w:rsidRPr="003564CB">
        <w:rPr>
          <w:rFonts w:ascii="Arial" w:hAnsi="Arial" w:cs="Arial"/>
          <w:sz w:val="20"/>
          <w:szCs w:val="20"/>
        </w:rPr>
        <w:t>Μύθοι και αλήθειες κατά την εφηβική ηλικία κτλ.</w:t>
      </w:r>
    </w:p>
    <w:p w:rsidR="00250331" w:rsidRDefault="00250331" w:rsidP="003564CB">
      <w:pPr>
        <w:pStyle w:val="31"/>
        <w:spacing w:after="0" w:line="240" w:lineRule="auto"/>
        <w:ind w:left="0"/>
        <w:jc w:val="both"/>
        <w:rPr>
          <w:rFonts w:ascii="Arial" w:hAnsi="Arial" w:cs="Arial"/>
          <w:b/>
          <w:sz w:val="20"/>
          <w:szCs w:val="20"/>
        </w:rPr>
      </w:pPr>
    </w:p>
    <w:p w:rsidR="00250331" w:rsidRPr="003564CB" w:rsidRDefault="00250331" w:rsidP="003564CB">
      <w:pPr>
        <w:pStyle w:val="31"/>
        <w:spacing w:after="0" w:line="240" w:lineRule="auto"/>
        <w:ind w:left="0"/>
        <w:jc w:val="both"/>
        <w:rPr>
          <w:rFonts w:ascii="Arial" w:hAnsi="Arial" w:cs="Arial"/>
          <w:sz w:val="20"/>
          <w:szCs w:val="20"/>
        </w:rPr>
      </w:pPr>
      <w:r w:rsidRPr="003564CB">
        <w:rPr>
          <w:rFonts w:ascii="Arial" w:hAnsi="Arial" w:cs="Arial"/>
          <w:b/>
          <w:sz w:val="20"/>
          <w:szCs w:val="20"/>
        </w:rPr>
        <w:t>Σεμινάρια σε Εκπαιδευτικούς</w:t>
      </w:r>
      <w:r w:rsidRPr="003564CB">
        <w:rPr>
          <w:rFonts w:ascii="Arial" w:hAnsi="Arial" w:cs="Arial"/>
          <w:sz w:val="20"/>
          <w:szCs w:val="20"/>
        </w:rPr>
        <w:t xml:space="preserve">  (σε Νηπιαγωγεία-Δημοτικά-Γυμνάσια-Λύκεια)</w:t>
      </w:r>
    </w:p>
    <w:p w:rsidR="00250331" w:rsidRPr="003564CB" w:rsidRDefault="00250331" w:rsidP="00A72646">
      <w:pPr>
        <w:pStyle w:val="31"/>
        <w:widowControl w:val="0"/>
        <w:numPr>
          <w:ilvl w:val="0"/>
          <w:numId w:val="65"/>
        </w:numPr>
        <w:spacing w:after="0" w:line="240" w:lineRule="auto"/>
        <w:rPr>
          <w:rFonts w:ascii="Arial" w:hAnsi="Arial" w:cs="Arial"/>
          <w:sz w:val="20"/>
          <w:szCs w:val="20"/>
        </w:rPr>
      </w:pPr>
      <w:r w:rsidRPr="003564CB">
        <w:rPr>
          <w:rFonts w:ascii="Arial" w:hAnsi="Arial" w:cs="Arial"/>
          <w:sz w:val="20"/>
          <w:szCs w:val="20"/>
        </w:rPr>
        <w:t>Ενδοσχολική Βία</w:t>
      </w:r>
    </w:p>
    <w:p w:rsidR="00250331" w:rsidRPr="003564CB" w:rsidRDefault="00250331" w:rsidP="00A72646">
      <w:pPr>
        <w:pStyle w:val="31"/>
        <w:widowControl w:val="0"/>
        <w:numPr>
          <w:ilvl w:val="0"/>
          <w:numId w:val="65"/>
        </w:numPr>
        <w:spacing w:after="0" w:line="240" w:lineRule="auto"/>
        <w:rPr>
          <w:rFonts w:ascii="Arial" w:hAnsi="Arial" w:cs="Arial"/>
          <w:sz w:val="20"/>
          <w:szCs w:val="20"/>
        </w:rPr>
      </w:pPr>
      <w:r w:rsidRPr="003564CB">
        <w:rPr>
          <w:rFonts w:ascii="Arial" w:hAnsi="Arial" w:cs="Arial"/>
          <w:sz w:val="20"/>
          <w:szCs w:val="20"/>
        </w:rPr>
        <w:t>Επιθετική συμπεριφορά</w:t>
      </w:r>
    </w:p>
    <w:p w:rsidR="00250331" w:rsidRPr="003564CB" w:rsidRDefault="00250331" w:rsidP="00A72646">
      <w:pPr>
        <w:pStyle w:val="31"/>
        <w:widowControl w:val="0"/>
        <w:numPr>
          <w:ilvl w:val="0"/>
          <w:numId w:val="65"/>
        </w:numPr>
        <w:spacing w:after="0" w:line="240" w:lineRule="auto"/>
        <w:rPr>
          <w:rFonts w:ascii="Arial" w:hAnsi="Arial" w:cs="Arial"/>
          <w:sz w:val="20"/>
          <w:szCs w:val="20"/>
        </w:rPr>
      </w:pPr>
      <w:r w:rsidRPr="003564CB">
        <w:rPr>
          <w:rFonts w:ascii="Arial" w:hAnsi="Arial" w:cs="Arial"/>
          <w:sz w:val="20"/>
          <w:szCs w:val="20"/>
        </w:rPr>
        <w:t xml:space="preserve">Σχολική άρνηση </w:t>
      </w:r>
    </w:p>
    <w:p w:rsidR="00250331" w:rsidRPr="003564CB" w:rsidRDefault="00250331" w:rsidP="00A72646">
      <w:pPr>
        <w:pStyle w:val="31"/>
        <w:widowControl w:val="0"/>
        <w:numPr>
          <w:ilvl w:val="0"/>
          <w:numId w:val="65"/>
        </w:numPr>
        <w:spacing w:after="0" w:line="240" w:lineRule="auto"/>
        <w:rPr>
          <w:rFonts w:ascii="Arial" w:hAnsi="Arial" w:cs="Arial"/>
          <w:sz w:val="20"/>
          <w:szCs w:val="20"/>
        </w:rPr>
      </w:pPr>
      <w:r w:rsidRPr="003564CB">
        <w:rPr>
          <w:rFonts w:ascii="Arial" w:hAnsi="Arial" w:cs="Arial"/>
          <w:sz w:val="20"/>
          <w:szCs w:val="20"/>
        </w:rPr>
        <w:t>Δειλία – εσωστρέφεια</w:t>
      </w:r>
    </w:p>
    <w:p w:rsidR="00250331" w:rsidRPr="003564CB" w:rsidRDefault="00250331" w:rsidP="00A72646">
      <w:pPr>
        <w:pStyle w:val="31"/>
        <w:widowControl w:val="0"/>
        <w:numPr>
          <w:ilvl w:val="0"/>
          <w:numId w:val="65"/>
        </w:numPr>
        <w:spacing w:after="0" w:line="240" w:lineRule="auto"/>
        <w:rPr>
          <w:rFonts w:ascii="Arial" w:hAnsi="Arial" w:cs="Arial"/>
          <w:sz w:val="20"/>
          <w:szCs w:val="20"/>
        </w:rPr>
      </w:pPr>
      <w:r w:rsidRPr="003564CB">
        <w:rPr>
          <w:rFonts w:ascii="Arial" w:hAnsi="Arial" w:cs="Arial"/>
          <w:sz w:val="20"/>
          <w:szCs w:val="20"/>
        </w:rPr>
        <w:t>Διάσπαση Προσοχής</w:t>
      </w:r>
    </w:p>
    <w:p w:rsidR="00250331" w:rsidRPr="003564CB" w:rsidRDefault="00250331" w:rsidP="00A72646">
      <w:pPr>
        <w:pStyle w:val="31"/>
        <w:widowControl w:val="0"/>
        <w:numPr>
          <w:ilvl w:val="0"/>
          <w:numId w:val="65"/>
        </w:numPr>
        <w:spacing w:after="0" w:line="240" w:lineRule="auto"/>
        <w:rPr>
          <w:rFonts w:ascii="Arial" w:hAnsi="Arial" w:cs="Arial"/>
          <w:sz w:val="20"/>
          <w:szCs w:val="20"/>
        </w:rPr>
      </w:pPr>
      <w:r w:rsidRPr="003564CB">
        <w:rPr>
          <w:rFonts w:ascii="Arial" w:hAnsi="Arial" w:cs="Arial"/>
          <w:sz w:val="20"/>
          <w:szCs w:val="20"/>
        </w:rPr>
        <w:t>Ενδείξεις μαθησιακών δυσκολιών</w:t>
      </w:r>
    </w:p>
    <w:p w:rsidR="00250331" w:rsidRPr="003564CB" w:rsidRDefault="00250331" w:rsidP="00A72646">
      <w:pPr>
        <w:pStyle w:val="31"/>
        <w:widowControl w:val="0"/>
        <w:numPr>
          <w:ilvl w:val="0"/>
          <w:numId w:val="65"/>
        </w:numPr>
        <w:spacing w:after="0" w:line="240" w:lineRule="auto"/>
        <w:rPr>
          <w:rFonts w:ascii="Arial" w:hAnsi="Arial" w:cs="Arial"/>
          <w:sz w:val="20"/>
          <w:szCs w:val="20"/>
        </w:rPr>
      </w:pPr>
      <w:r w:rsidRPr="003564CB">
        <w:rPr>
          <w:rFonts w:ascii="Arial" w:hAnsi="Arial" w:cs="Arial"/>
          <w:sz w:val="20"/>
          <w:szCs w:val="20"/>
        </w:rPr>
        <w:t>Διάχυτη αναπτυξιακή διαταραχή</w:t>
      </w:r>
    </w:p>
    <w:p w:rsidR="00250331" w:rsidRPr="003564CB" w:rsidRDefault="00250331" w:rsidP="00A72646">
      <w:pPr>
        <w:pStyle w:val="31"/>
        <w:widowControl w:val="0"/>
        <w:numPr>
          <w:ilvl w:val="0"/>
          <w:numId w:val="65"/>
        </w:numPr>
        <w:spacing w:after="0" w:line="240" w:lineRule="auto"/>
        <w:jc w:val="both"/>
        <w:rPr>
          <w:rFonts w:ascii="Arial" w:hAnsi="Arial" w:cs="Arial"/>
          <w:sz w:val="20"/>
          <w:szCs w:val="20"/>
        </w:rPr>
      </w:pPr>
      <w:r w:rsidRPr="003564CB">
        <w:rPr>
          <w:rFonts w:ascii="Arial" w:hAnsi="Arial" w:cs="Arial"/>
          <w:sz w:val="20"/>
          <w:szCs w:val="20"/>
        </w:rPr>
        <w:t>Διαχείριση προσφυγικού ζητήματος</w:t>
      </w:r>
    </w:p>
    <w:p w:rsidR="00250331" w:rsidRPr="003564CB" w:rsidRDefault="00250331" w:rsidP="00A72646">
      <w:pPr>
        <w:pStyle w:val="31"/>
        <w:widowControl w:val="0"/>
        <w:numPr>
          <w:ilvl w:val="0"/>
          <w:numId w:val="65"/>
        </w:numPr>
        <w:spacing w:after="0" w:line="240" w:lineRule="auto"/>
        <w:jc w:val="both"/>
        <w:rPr>
          <w:rFonts w:ascii="Arial" w:hAnsi="Arial" w:cs="Arial"/>
          <w:sz w:val="20"/>
          <w:szCs w:val="20"/>
        </w:rPr>
      </w:pPr>
      <w:r w:rsidRPr="003564CB">
        <w:rPr>
          <w:rFonts w:ascii="Arial" w:hAnsi="Arial" w:cs="Arial"/>
          <w:sz w:val="20"/>
          <w:szCs w:val="20"/>
        </w:rPr>
        <w:t>Ομιλίες σε δημότες</w:t>
      </w:r>
    </w:p>
    <w:p w:rsidR="00250331" w:rsidRPr="003564CB" w:rsidRDefault="00250331" w:rsidP="003564CB">
      <w:pPr>
        <w:pStyle w:val="31"/>
        <w:spacing w:after="0" w:line="240" w:lineRule="auto"/>
        <w:ind w:left="0"/>
        <w:jc w:val="both"/>
        <w:rPr>
          <w:rFonts w:ascii="Arial" w:hAnsi="Arial" w:cs="Arial"/>
          <w:sz w:val="20"/>
          <w:szCs w:val="20"/>
        </w:rPr>
      </w:pPr>
    </w:p>
    <w:p w:rsidR="00250331" w:rsidRPr="003564CB" w:rsidRDefault="00250331" w:rsidP="004D7FFA">
      <w:pPr>
        <w:widowControl w:val="0"/>
        <w:suppressAutoHyphens/>
        <w:rPr>
          <w:rFonts w:ascii="Arial" w:hAnsi="Arial" w:cs="Arial"/>
          <w:sz w:val="20"/>
          <w:szCs w:val="20"/>
        </w:rPr>
      </w:pPr>
      <w:r>
        <w:rPr>
          <w:rFonts w:ascii="Arial" w:hAnsi="Arial" w:cs="Arial"/>
          <w:b/>
          <w:sz w:val="20"/>
          <w:szCs w:val="20"/>
        </w:rPr>
        <w:t>Συνεργασίες με Σχολεία</w:t>
      </w:r>
      <w:r>
        <w:rPr>
          <w:rFonts w:ascii="Arial" w:hAnsi="Arial" w:cs="Arial"/>
          <w:sz w:val="20"/>
          <w:szCs w:val="20"/>
        </w:rPr>
        <w:t>(σ</w:t>
      </w:r>
      <w:r w:rsidRPr="003564CB">
        <w:rPr>
          <w:rFonts w:ascii="Arial" w:hAnsi="Arial" w:cs="Arial"/>
          <w:sz w:val="20"/>
          <w:szCs w:val="20"/>
        </w:rPr>
        <w:t>ύνολο 63 ομιλίες)</w:t>
      </w:r>
    </w:p>
    <w:p w:rsidR="00250331" w:rsidRPr="003564CB" w:rsidRDefault="00250331" w:rsidP="00A72646">
      <w:pPr>
        <w:pStyle w:val="31"/>
        <w:widowControl w:val="0"/>
        <w:numPr>
          <w:ilvl w:val="0"/>
          <w:numId w:val="66"/>
        </w:numPr>
        <w:spacing w:after="0" w:line="240" w:lineRule="auto"/>
        <w:rPr>
          <w:rFonts w:ascii="Arial" w:hAnsi="Arial" w:cs="Arial"/>
          <w:sz w:val="20"/>
          <w:szCs w:val="20"/>
        </w:rPr>
      </w:pPr>
      <w:r w:rsidRPr="003564CB">
        <w:rPr>
          <w:rFonts w:ascii="Arial" w:hAnsi="Arial" w:cs="Arial"/>
          <w:sz w:val="20"/>
          <w:szCs w:val="20"/>
        </w:rPr>
        <w:t>2 Λύκεια</w:t>
      </w:r>
    </w:p>
    <w:p w:rsidR="00250331" w:rsidRPr="003564CB" w:rsidRDefault="00250331" w:rsidP="00A72646">
      <w:pPr>
        <w:pStyle w:val="31"/>
        <w:widowControl w:val="0"/>
        <w:numPr>
          <w:ilvl w:val="0"/>
          <w:numId w:val="66"/>
        </w:numPr>
        <w:spacing w:after="0" w:line="240" w:lineRule="auto"/>
        <w:rPr>
          <w:rFonts w:ascii="Arial" w:hAnsi="Arial" w:cs="Arial"/>
          <w:sz w:val="20"/>
          <w:szCs w:val="20"/>
        </w:rPr>
      </w:pPr>
      <w:r w:rsidRPr="003564CB">
        <w:rPr>
          <w:rFonts w:ascii="Arial" w:hAnsi="Arial" w:cs="Arial"/>
          <w:sz w:val="20"/>
          <w:szCs w:val="20"/>
        </w:rPr>
        <w:t>2 Γυμνάσια</w:t>
      </w:r>
    </w:p>
    <w:p w:rsidR="00250331" w:rsidRPr="003564CB" w:rsidRDefault="00250331" w:rsidP="00A72646">
      <w:pPr>
        <w:pStyle w:val="31"/>
        <w:widowControl w:val="0"/>
        <w:numPr>
          <w:ilvl w:val="0"/>
          <w:numId w:val="66"/>
        </w:numPr>
        <w:spacing w:after="0" w:line="240" w:lineRule="auto"/>
        <w:rPr>
          <w:rFonts w:ascii="Arial" w:hAnsi="Arial" w:cs="Arial"/>
          <w:sz w:val="20"/>
          <w:szCs w:val="20"/>
        </w:rPr>
      </w:pPr>
      <w:r w:rsidRPr="003564CB">
        <w:rPr>
          <w:rFonts w:ascii="Arial" w:hAnsi="Arial" w:cs="Arial"/>
          <w:sz w:val="20"/>
          <w:szCs w:val="20"/>
        </w:rPr>
        <w:t>7 Δημοτικά</w:t>
      </w:r>
    </w:p>
    <w:p w:rsidR="00250331" w:rsidRPr="003564CB" w:rsidRDefault="00250331" w:rsidP="00A72646">
      <w:pPr>
        <w:pStyle w:val="31"/>
        <w:widowControl w:val="0"/>
        <w:numPr>
          <w:ilvl w:val="0"/>
          <w:numId w:val="66"/>
        </w:numPr>
        <w:spacing w:after="0" w:line="240" w:lineRule="auto"/>
        <w:rPr>
          <w:rFonts w:ascii="Arial" w:hAnsi="Arial" w:cs="Arial"/>
          <w:sz w:val="20"/>
          <w:szCs w:val="20"/>
        </w:rPr>
      </w:pPr>
      <w:r w:rsidRPr="003564CB">
        <w:rPr>
          <w:rFonts w:ascii="Arial" w:hAnsi="Arial" w:cs="Arial"/>
          <w:sz w:val="20"/>
          <w:szCs w:val="20"/>
        </w:rPr>
        <w:t>5 Νηπιαγωγεία</w:t>
      </w:r>
    </w:p>
    <w:p w:rsidR="00250331" w:rsidRPr="003564CB" w:rsidRDefault="00250331" w:rsidP="00A72646">
      <w:pPr>
        <w:pStyle w:val="31"/>
        <w:widowControl w:val="0"/>
        <w:numPr>
          <w:ilvl w:val="0"/>
          <w:numId w:val="66"/>
        </w:numPr>
        <w:spacing w:after="0" w:line="240" w:lineRule="auto"/>
        <w:jc w:val="both"/>
        <w:rPr>
          <w:rFonts w:ascii="Arial" w:hAnsi="Arial" w:cs="Arial"/>
          <w:sz w:val="20"/>
          <w:szCs w:val="20"/>
          <w:lang w:val="en-US"/>
        </w:rPr>
      </w:pPr>
      <w:r w:rsidRPr="003564CB">
        <w:rPr>
          <w:rFonts w:ascii="Arial" w:hAnsi="Arial" w:cs="Arial"/>
          <w:sz w:val="20"/>
          <w:szCs w:val="20"/>
        </w:rPr>
        <w:t>9 Παιδικοί Σταθμοί</w:t>
      </w:r>
    </w:p>
    <w:p w:rsidR="00250331" w:rsidRDefault="00250331" w:rsidP="003564CB">
      <w:pPr>
        <w:pStyle w:val="16"/>
        <w:spacing w:after="0"/>
        <w:jc w:val="left"/>
        <w:rPr>
          <w:rFonts w:ascii="Arial" w:hAnsi="Arial" w:cs="Arial"/>
          <w:b/>
          <w:sz w:val="20"/>
          <w:szCs w:val="20"/>
          <w:u w:val="single"/>
        </w:rPr>
      </w:pPr>
    </w:p>
    <w:p w:rsidR="00250331" w:rsidRDefault="00250331" w:rsidP="003564CB">
      <w:pPr>
        <w:pStyle w:val="16"/>
        <w:spacing w:after="0"/>
        <w:jc w:val="left"/>
        <w:rPr>
          <w:rFonts w:ascii="Arial" w:hAnsi="Arial" w:cs="Arial"/>
          <w:b/>
          <w:sz w:val="20"/>
          <w:szCs w:val="20"/>
          <w:u w:val="single"/>
        </w:rPr>
      </w:pPr>
    </w:p>
    <w:p w:rsidR="00250331" w:rsidRPr="004D7FFA" w:rsidRDefault="00250331" w:rsidP="004D7FFA">
      <w:pPr>
        <w:pStyle w:val="16"/>
        <w:pBdr>
          <w:top w:val="single" w:sz="4" w:space="1" w:color="auto"/>
          <w:left w:val="single" w:sz="4" w:space="4" w:color="auto"/>
          <w:bottom w:val="single" w:sz="4" w:space="1" w:color="auto"/>
          <w:right w:val="single" w:sz="4" w:space="4" w:color="auto"/>
        </w:pBdr>
        <w:shd w:val="clear" w:color="auto" w:fill="D9D9D9"/>
        <w:spacing w:after="0"/>
        <w:jc w:val="left"/>
        <w:rPr>
          <w:rFonts w:ascii="Arial" w:hAnsi="Arial" w:cs="Arial"/>
          <w:b/>
          <w:sz w:val="20"/>
          <w:szCs w:val="20"/>
        </w:rPr>
      </w:pPr>
      <w:r w:rsidRPr="004D7FFA">
        <w:rPr>
          <w:rFonts w:ascii="Arial" w:hAnsi="Arial" w:cs="Arial"/>
          <w:b/>
          <w:sz w:val="20"/>
          <w:szCs w:val="20"/>
        </w:rPr>
        <w:t xml:space="preserve">Στ) Κοινωνικό Παντοπωλείο </w:t>
      </w:r>
    </w:p>
    <w:p w:rsidR="00250331" w:rsidRPr="003564CB" w:rsidRDefault="00250331" w:rsidP="003564CB">
      <w:pPr>
        <w:pStyle w:val="16"/>
        <w:spacing w:after="0"/>
        <w:jc w:val="center"/>
        <w:rPr>
          <w:rFonts w:ascii="Arial" w:hAnsi="Arial" w:cs="Arial"/>
          <w:b/>
          <w:sz w:val="20"/>
          <w:szCs w:val="20"/>
          <w:u w:val="single"/>
        </w:rPr>
      </w:pPr>
    </w:p>
    <w:p w:rsidR="00250331" w:rsidRDefault="00250331" w:rsidP="003564CB">
      <w:pPr>
        <w:pStyle w:val="16"/>
        <w:spacing w:after="0"/>
        <w:jc w:val="both"/>
        <w:rPr>
          <w:rFonts w:ascii="Arial" w:hAnsi="Arial" w:cs="Arial"/>
          <w:sz w:val="20"/>
          <w:szCs w:val="20"/>
        </w:rPr>
      </w:pPr>
      <w:r w:rsidRPr="003564CB">
        <w:rPr>
          <w:rFonts w:ascii="Arial" w:hAnsi="Arial" w:cs="Arial"/>
          <w:sz w:val="20"/>
          <w:szCs w:val="20"/>
        </w:rPr>
        <w:t>Η λειτουργία του Κοινωνικού Παντοπωλείου εντάσσεται στο πλαίσιο της στρατηγικής ανάπτυξης της Κοινωνικής Πολιτικής του Δήμου Διονύσου. Η λειτουργία του υποστηρίζεται από το Αυτοτελές Τμήμα Κοινωνικής Προστασίας, Παιδείας, Αθλητισμού &amp; Πολιτισμού και εποπτεύεται από την Επιτροπή Διαχείρισης που ορίζεται από το Δημοτικό Συμβούλιο.</w:t>
      </w:r>
    </w:p>
    <w:p w:rsidR="00250331" w:rsidRDefault="00250331" w:rsidP="003564CB">
      <w:pPr>
        <w:pStyle w:val="16"/>
        <w:spacing w:after="0"/>
        <w:jc w:val="both"/>
        <w:rPr>
          <w:rFonts w:ascii="Arial" w:hAnsi="Arial" w:cs="Arial"/>
          <w:sz w:val="20"/>
          <w:szCs w:val="20"/>
        </w:rPr>
      </w:pPr>
      <w:r w:rsidRPr="003564CB">
        <w:rPr>
          <w:rFonts w:ascii="Arial" w:hAnsi="Arial" w:cs="Arial"/>
          <w:sz w:val="20"/>
          <w:szCs w:val="20"/>
        </w:rPr>
        <w:br/>
        <w:t xml:space="preserve">Σκοπός του είναι η προώθηση της κοινωνικής συνοχής, η ενδυνάμωση του κοινωνικού δικτύου προστασίας, η ευαισθητοποίηση ατόμων και ομάδων πληθυσμού αλλά και εταιρειών με στόχο τη </w:t>
      </w:r>
      <w:r w:rsidRPr="003564CB">
        <w:rPr>
          <w:rFonts w:ascii="Arial" w:hAnsi="Arial" w:cs="Arial"/>
          <w:sz w:val="20"/>
          <w:szCs w:val="20"/>
        </w:rPr>
        <w:lastRenderedPageBreak/>
        <w:t>συμμετοχή τους στα προγράμματα στήριξης των συμπολιτών μας που έχουν ανάγκη.</w:t>
      </w:r>
      <w:r w:rsidRPr="003564CB">
        <w:rPr>
          <w:rFonts w:ascii="Arial" w:hAnsi="Arial" w:cs="Arial"/>
          <w:sz w:val="20"/>
          <w:szCs w:val="20"/>
        </w:rPr>
        <w:br/>
      </w:r>
    </w:p>
    <w:p w:rsidR="00250331" w:rsidRDefault="00250331" w:rsidP="003564CB">
      <w:pPr>
        <w:pStyle w:val="16"/>
        <w:spacing w:after="0"/>
        <w:jc w:val="both"/>
        <w:rPr>
          <w:rFonts w:ascii="Arial" w:hAnsi="Arial" w:cs="Arial"/>
          <w:sz w:val="20"/>
          <w:szCs w:val="20"/>
        </w:rPr>
      </w:pPr>
      <w:r w:rsidRPr="003564CB">
        <w:rPr>
          <w:rFonts w:ascii="Arial" w:hAnsi="Arial" w:cs="Arial"/>
          <w:sz w:val="20"/>
          <w:szCs w:val="20"/>
        </w:rPr>
        <w:t>Ανταποκρίνεται στην κάλυψη βασικών, καθημερινών αναγκών δημοτών &amp; κατοίκων του Δήμου μας που είναι ωφελούμενοι του. Η επιλογή αυτών γίνεται με κοινωνικά και οικονομικά κριτήρια σύμφωνα με τον εγκεκριμένο (από το Δ.Σ.) Κανονισμό Λειτουργίας του Κοινωνικού Παντοπωλείου</w:t>
      </w:r>
      <w:r>
        <w:rPr>
          <w:rFonts w:ascii="Arial" w:hAnsi="Arial" w:cs="Arial"/>
          <w:sz w:val="20"/>
          <w:szCs w:val="20"/>
        </w:rPr>
        <w:t>.</w:t>
      </w:r>
    </w:p>
    <w:p w:rsidR="00250331" w:rsidRPr="004D7FFA" w:rsidRDefault="00250331" w:rsidP="004D7FFA">
      <w:pPr>
        <w:pStyle w:val="16"/>
        <w:spacing w:after="0"/>
        <w:jc w:val="both"/>
        <w:rPr>
          <w:rFonts w:ascii="Arial" w:hAnsi="Arial" w:cs="Arial"/>
          <w:sz w:val="20"/>
          <w:szCs w:val="20"/>
        </w:rPr>
      </w:pPr>
      <w:r w:rsidRPr="003564CB">
        <w:rPr>
          <w:rFonts w:ascii="Arial" w:hAnsi="Arial" w:cs="Arial"/>
          <w:sz w:val="20"/>
          <w:szCs w:val="20"/>
        </w:rPr>
        <w:br/>
        <w:t xml:space="preserve">Τηρούνται οι διατάξεις περί απορρήτου λόγω της ύπαρξης ευαίσθητων κοινωνικών προσωπικών στοιχείων και </w:t>
      </w:r>
      <w:r>
        <w:rPr>
          <w:rFonts w:ascii="Arial" w:hAnsi="Arial" w:cs="Arial"/>
          <w:sz w:val="20"/>
          <w:szCs w:val="20"/>
        </w:rPr>
        <w:t xml:space="preserve">η διαχείριση όλων των δεδομένων γίνεται </w:t>
      </w:r>
      <w:r w:rsidRPr="003564CB">
        <w:rPr>
          <w:rFonts w:ascii="Arial" w:hAnsi="Arial" w:cs="Arial"/>
          <w:sz w:val="20"/>
          <w:szCs w:val="20"/>
        </w:rPr>
        <w:t>από την Κοινωνική Υ</w:t>
      </w:r>
      <w:r>
        <w:rPr>
          <w:rFonts w:ascii="Arial" w:hAnsi="Arial" w:cs="Arial"/>
          <w:sz w:val="20"/>
          <w:szCs w:val="20"/>
        </w:rPr>
        <w:t xml:space="preserve">πηρεσία του Τμήματος, </w:t>
      </w:r>
      <w:r w:rsidRPr="003564CB">
        <w:rPr>
          <w:rFonts w:ascii="Arial" w:hAnsi="Arial" w:cs="Arial"/>
          <w:sz w:val="20"/>
          <w:szCs w:val="20"/>
        </w:rPr>
        <w:t>πάντα</w:t>
      </w:r>
      <w:r>
        <w:rPr>
          <w:rFonts w:ascii="Arial" w:hAnsi="Arial" w:cs="Arial"/>
          <w:sz w:val="20"/>
          <w:szCs w:val="20"/>
        </w:rPr>
        <w:t xml:space="preserve"> με σεβασμόσ</w:t>
      </w:r>
      <w:r w:rsidRPr="003564CB">
        <w:rPr>
          <w:rFonts w:ascii="Arial" w:hAnsi="Arial" w:cs="Arial"/>
          <w:sz w:val="20"/>
          <w:szCs w:val="20"/>
        </w:rPr>
        <w:t xml:space="preserve">την προσωπικότητα και </w:t>
      </w:r>
      <w:r>
        <w:rPr>
          <w:rFonts w:ascii="Arial" w:hAnsi="Arial" w:cs="Arial"/>
          <w:sz w:val="20"/>
          <w:szCs w:val="20"/>
        </w:rPr>
        <w:t>σ</w:t>
      </w:r>
      <w:r w:rsidRPr="003564CB">
        <w:rPr>
          <w:rFonts w:ascii="Arial" w:hAnsi="Arial" w:cs="Arial"/>
          <w:sz w:val="20"/>
          <w:szCs w:val="20"/>
        </w:rPr>
        <w:t>την αξιοπρέπεια των συμπολιτ</w:t>
      </w:r>
      <w:r>
        <w:rPr>
          <w:rFonts w:ascii="Arial" w:hAnsi="Arial" w:cs="Arial"/>
          <w:sz w:val="20"/>
          <w:szCs w:val="20"/>
        </w:rPr>
        <w:t xml:space="preserve">ών μας. </w:t>
      </w:r>
      <w:r w:rsidRPr="004D7FFA">
        <w:rPr>
          <w:rFonts w:ascii="Arial" w:hAnsi="Arial" w:cs="Arial"/>
          <w:sz w:val="20"/>
          <w:szCs w:val="20"/>
        </w:rPr>
        <w:t>Το Κοινωνικό Παντοπωλείο από τις 21/6/2016 λειτουργεί σε νέα διεύθυνση στην οδό Κοίμησης Θεοτόκου 26-28 στον Άγιο Στέφανο.</w:t>
      </w:r>
    </w:p>
    <w:p w:rsidR="00250331" w:rsidRDefault="00250331" w:rsidP="003564CB">
      <w:pPr>
        <w:pStyle w:val="a9"/>
        <w:rPr>
          <w:sz w:val="20"/>
          <w:szCs w:val="20"/>
        </w:rPr>
      </w:pPr>
    </w:p>
    <w:p w:rsidR="00250331" w:rsidRPr="004D7FFA" w:rsidRDefault="00250331" w:rsidP="003564CB">
      <w:pPr>
        <w:pStyle w:val="a9"/>
        <w:rPr>
          <w:sz w:val="20"/>
          <w:szCs w:val="20"/>
        </w:rPr>
      </w:pPr>
      <w:r w:rsidRPr="004D7FFA">
        <w:rPr>
          <w:sz w:val="20"/>
          <w:szCs w:val="20"/>
        </w:rPr>
        <w:t>Παρεχόμενα είδη</w:t>
      </w:r>
    </w:p>
    <w:p w:rsidR="00250331" w:rsidRDefault="00250331" w:rsidP="00A72646">
      <w:pPr>
        <w:pStyle w:val="a9"/>
        <w:numPr>
          <w:ilvl w:val="0"/>
          <w:numId w:val="67"/>
        </w:numPr>
        <w:rPr>
          <w:sz w:val="20"/>
          <w:szCs w:val="20"/>
        </w:rPr>
      </w:pPr>
      <w:r>
        <w:rPr>
          <w:sz w:val="20"/>
          <w:szCs w:val="20"/>
        </w:rPr>
        <w:t>Τρόφιμα</w:t>
      </w:r>
    </w:p>
    <w:p w:rsidR="00250331" w:rsidRDefault="00250331" w:rsidP="00A72646">
      <w:pPr>
        <w:pStyle w:val="a9"/>
        <w:numPr>
          <w:ilvl w:val="0"/>
          <w:numId w:val="67"/>
        </w:numPr>
        <w:rPr>
          <w:sz w:val="20"/>
          <w:szCs w:val="20"/>
        </w:rPr>
      </w:pPr>
      <w:r>
        <w:rPr>
          <w:sz w:val="20"/>
          <w:szCs w:val="20"/>
        </w:rPr>
        <w:t>Φρούτα-λαχανικά</w:t>
      </w:r>
    </w:p>
    <w:p w:rsidR="00250331" w:rsidRDefault="00250331" w:rsidP="00A72646">
      <w:pPr>
        <w:pStyle w:val="a9"/>
        <w:numPr>
          <w:ilvl w:val="0"/>
          <w:numId w:val="67"/>
        </w:numPr>
        <w:rPr>
          <w:sz w:val="20"/>
          <w:szCs w:val="20"/>
        </w:rPr>
      </w:pPr>
      <w:r>
        <w:rPr>
          <w:sz w:val="20"/>
          <w:szCs w:val="20"/>
        </w:rPr>
        <w:t>Αρτοσκευάσματα</w:t>
      </w:r>
    </w:p>
    <w:p w:rsidR="00250331" w:rsidRDefault="00250331" w:rsidP="00A72646">
      <w:pPr>
        <w:pStyle w:val="a9"/>
        <w:numPr>
          <w:ilvl w:val="0"/>
          <w:numId w:val="67"/>
        </w:numPr>
        <w:rPr>
          <w:sz w:val="20"/>
          <w:szCs w:val="20"/>
        </w:rPr>
      </w:pPr>
      <w:r w:rsidRPr="003564CB">
        <w:rPr>
          <w:sz w:val="20"/>
          <w:szCs w:val="20"/>
        </w:rPr>
        <w:t>Σχολική ύλη</w:t>
      </w:r>
    </w:p>
    <w:p w:rsidR="00250331" w:rsidRDefault="00250331" w:rsidP="00A72646">
      <w:pPr>
        <w:pStyle w:val="a9"/>
        <w:numPr>
          <w:ilvl w:val="0"/>
          <w:numId w:val="67"/>
        </w:numPr>
        <w:rPr>
          <w:sz w:val="20"/>
          <w:szCs w:val="20"/>
        </w:rPr>
      </w:pPr>
      <w:r>
        <w:rPr>
          <w:sz w:val="20"/>
          <w:szCs w:val="20"/>
        </w:rPr>
        <w:t>Παιχνίδια</w:t>
      </w:r>
    </w:p>
    <w:p w:rsidR="00250331" w:rsidRDefault="00250331" w:rsidP="00A72646">
      <w:pPr>
        <w:pStyle w:val="a9"/>
        <w:numPr>
          <w:ilvl w:val="0"/>
          <w:numId w:val="67"/>
        </w:numPr>
        <w:rPr>
          <w:sz w:val="20"/>
          <w:szCs w:val="20"/>
        </w:rPr>
      </w:pPr>
      <w:r w:rsidRPr="003564CB">
        <w:rPr>
          <w:sz w:val="20"/>
          <w:szCs w:val="20"/>
        </w:rPr>
        <w:t>Είδη καθαριότητας και οικιακής υγιεινής</w:t>
      </w:r>
    </w:p>
    <w:p w:rsidR="00250331" w:rsidRDefault="00250331" w:rsidP="00A72646">
      <w:pPr>
        <w:pStyle w:val="a9"/>
        <w:numPr>
          <w:ilvl w:val="0"/>
          <w:numId w:val="67"/>
        </w:numPr>
        <w:rPr>
          <w:sz w:val="20"/>
          <w:szCs w:val="20"/>
        </w:rPr>
      </w:pPr>
      <w:r w:rsidRPr="003564CB">
        <w:rPr>
          <w:sz w:val="20"/>
          <w:szCs w:val="20"/>
        </w:rPr>
        <w:t>Είδη προσωπικής υγιεινής</w:t>
      </w:r>
    </w:p>
    <w:p w:rsidR="00250331" w:rsidRDefault="00250331" w:rsidP="00A72646">
      <w:pPr>
        <w:pStyle w:val="a9"/>
        <w:numPr>
          <w:ilvl w:val="0"/>
          <w:numId w:val="67"/>
        </w:numPr>
        <w:rPr>
          <w:sz w:val="20"/>
          <w:szCs w:val="20"/>
        </w:rPr>
      </w:pPr>
      <w:r>
        <w:rPr>
          <w:sz w:val="20"/>
          <w:szCs w:val="20"/>
        </w:rPr>
        <w:t>Βρεφικά είδη</w:t>
      </w:r>
    </w:p>
    <w:p w:rsidR="00250331" w:rsidRPr="003564CB" w:rsidRDefault="00250331" w:rsidP="00A72646">
      <w:pPr>
        <w:pStyle w:val="a9"/>
        <w:numPr>
          <w:ilvl w:val="0"/>
          <w:numId w:val="67"/>
        </w:numPr>
        <w:rPr>
          <w:sz w:val="20"/>
          <w:szCs w:val="20"/>
        </w:rPr>
      </w:pPr>
      <w:r w:rsidRPr="003564CB">
        <w:rPr>
          <w:sz w:val="20"/>
          <w:szCs w:val="20"/>
        </w:rPr>
        <w:t>Χαρτικά</w:t>
      </w:r>
    </w:p>
    <w:p w:rsidR="00250331" w:rsidRDefault="00250331" w:rsidP="003564CB">
      <w:pPr>
        <w:pStyle w:val="a9"/>
        <w:rPr>
          <w:sz w:val="20"/>
          <w:szCs w:val="20"/>
        </w:rPr>
      </w:pPr>
    </w:p>
    <w:p w:rsidR="00250331" w:rsidRPr="003564CB" w:rsidRDefault="00250331" w:rsidP="003564CB">
      <w:pPr>
        <w:pStyle w:val="a9"/>
        <w:rPr>
          <w:sz w:val="20"/>
          <w:szCs w:val="20"/>
        </w:rPr>
      </w:pPr>
      <w:r w:rsidRPr="003564CB">
        <w:rPr>
          <w:sz w:val="20"/>
          <w:szCs w:val="20"/>
        </w:rPr>
        <w:t>Οι υπηρεσίες και τα είδη που παρέχονται στους ωφελούμενους είναι ΔΩΡΕΑΝ.</w:t>
      </w:r>
      <w:r>
        <w:rPr>
          <w:sz w:val="20"/>
          <w:szCs w:val="20"/>
        </w:rPr>
        <w:t xml:space="preserve"> Το Κοινωνικό Παντοπωλείο</w:t>
      </w:r>
      <w:r w:rsidRPr="004D7FFA">
        <w:rPr>
          <w:b/>
          <w:sz w:val="20"/>
          <w:szCs w:val="20"/>
        </w:rPr>
        <w:t>φροντίζει 189 οικογένειες</w:t>
      </w:r>
      <w:r>
        <w:rPr>
          <w:b/>
          <w:sz w:val="20"/>
          <w:szCs w:val="20"/>
        </w:rPr>
        <w:t>,</w:t>
      </w:r>
      <w:r>
        <w:rPr>
          <w:sz w:val="20"/>
          <w:szCs w:val="20"/>
        </w:rPr>
        <w:t xml:space="preserve"> δίνοντας τρόφιμα </w:t>
      </w:r>
      <w:r w:rsidRPr="003564CB">
        <w:rPr>
          <w:sz w:val="20"/>
          <w:szCs w:val="20"/>
        </w:rPr>
        <w:t>σε μηνιαία βάση αλλά και είδη προσωπικής υγιεινής. Μέχρι σήμερα έ</w:t>
      </w:r>
      <w:r>
        <w:rPr>
          <w:sz w:val="20"/>
          <w:szCs w:val="20"/>
        </w:rPr>
        <w:t>χ</w:t>
      </w:r>
      <w:r w:rsidRPr="003564CB">
        <w:rPr>
          <w:sz w:val="20"/>
          <w:szCs w:val="20"/>
        </w:rPr>
        <w:t xml:space="preserve">ουν πραγματοποιηθεί οι κάτωθι </w:t>
      </w:r>
      <w:r>
        <w:rPr>
          <w:sz w:val="20"/>
          <w:szCs w:val="20"/>
        </w:rPr>
        <w:t>διανομές…</w:t>
      </w:r>
    </w:p>
    <w:p w:rsidR="00250331" w:rsidRPr="003564CB" w:rsidRDefault="00250331" w:rsidP="003564CB">
      <w:pPr>
        <w:pStyle w:val="a9"/>
        <w:rPr>
          <w:b/>
          <w:sz w:val="20"/>
          <w:szCs w:val="20"/>
        </w:rPr>
      </w:pPr>
      <w:r w:rsidRPr="003564CB">
        <w:rPr>
          <w:b/>
          <w:sz w:val="20"/>
          <w:szCs w:val="20"/>
        </w:rPr>
        <w:t>2015 : 12 διανομές</w:t>
      </w:r>
    </w:p>
    <w:p w:rsidR="00250331" w:rsidRPr="003564CB" w:rsidRDefault="00250331" w:rsidP="003564CB">
      <w:pPr>
        <w:pStyle w:val="a9"/>
        <w:rPr>
          <w:b/>
          <w:sz w:val="20"/>
          <w:szCs w:val="20"/>
        </w:rPr>
      </w:pPr>
      <w:r w:rsidRPr="003564CB">
        <w:rPr>
          <w:b/>
          <w:sz w:val="20"/>
          <w:szCs w:val="20"/>
        </w:rPr>
        <w:t>2016:  11 διανομές</w:t>
      </w:r>
    </w:p>
    <w:p w:rsidR="00250331" w:rsidRPr="003564CB" w:rsidRDefault="00250331" w:rsidP="003564CB">
      <w:pPr>
        <w:pStyle w:val="a9"/>
        <w:rPr>
          <w:b/>
          <w:sz w:val="20"/>
          <w:szCs w:val="20"/>
        </w:rPr>
      </w:pPr>
      <w:r w:rsidRPr="003564CB">
        <w:rPr>
          <w:b/>
          <w:sz w:val="20"/>
          <w:szCs w:val="20"/>
        </w:rPr>
        <w:t xml:space="preserve">2017:8 διανομές </w:t>
      </w:r>
    </w:p>
    <w:p w:rsidR="00250331" w:rsidRPr="003564CB" w:rsidRDefault="00250331" w:rsidP="003564CB">
      <w:pPr>
        <w:pStyle w:val="16"/>
        <w:spacing w:after="0"/>
        <w:jc w:val="both"/>
        <w:rPr>
          <w:rFonts w:ascii="Arial" w:hAnsi="Arial" w:cs="Arial"/>
          <w:sz w:val="20"/>
          <w:szCs w:val="20"/>
        </w:rPr>
      </w:pPr>
      <w:r>
        <w:rPr>
          <w:rFonts w:ascii="Arial" w:hAnsi="Arial" w:cs="Arial"/>
          <w:sz w:val="20"/>
          <w:szCs w:val="20"/>
        </w:rPr>
        <w:t xml:space="preserve">…με προϊόντα που </w:t>
      </w:r>
      <w:r w:rsidRPr="003564CB">
        <w:rPr>
          <w:rFonts w:ascii="Arial" w:hAnsi="Arial" w:cs="Arial"/>
          <w:sz w:val="20"/>
          <w:szCs w:val="20"/>
        </w:rPr>
        <w:t>συνέλεξε</w:t>
      </w:r>
      <w:r>
        <w:rPr>
          <w:rFonts w:ascii="Arial" w:hAnsi="Arial" w:cs="Arial"/>
          <w:sz w:val="20"/>
          <w:szCs w:val="20"/>
        </w:rPr>
        <w:t xml:space="preserve"> το Κοινωνικό Παντοπωλείο</w:t>
      </w:r>
      <w:r w:rsidRPr="003564CB">
        <w:rPr>
          <w:rFonts w:ascii="Arial" w:hAnsi="Arial" w:cs="Arial"/>
          <w:sz w:val="20"/>
          <w:szCs w:val="20"/>
        </w:rPr>
        <w:t xml:space="preserve"> από 250 συνολικά χορηγίες καθώς και από παραγγελίες προϊόντων που έγιναν μέσω του Δήμου. Καθημερινά δίνεται ψωμί και αρτοσκευάσματα</w:t>
      </w:r>
      <w:r>
        <w:rPr>
          <w:rFonts w:ascii="Arial" w:hAnsi="Arial" w:cs="Arial"/>
          <w:sz w:val="20"/>
          <w:szCs w:val="20"/>
        </w:rPr>
        <w:t>,</w:t>
      </w:r>
      <w:r w:rsidRPr="003564CB">
        <w:rPr>
          <w:rFonts w:ascii="Arial" w:hAnsi="Arial" w:cs="Arial"/>
          <w:sz w:val="20"/>
          <w:szCs w:val="20"/>
        </w:rPr>
        <w:t xml:space="preserve"> τα οποία και αυτά προέρχονται από χορηγίες</w:t>
      </w:r>
      <w:r>
        <w:rPr>
          <w:rFonts w:ascii="Arial" w:hAnsi="Arial" w:cs="Arial"/>
          <w:sz w:val="20"/>
          <w:szCs w:val="20"/>
        </w:rPr>
        <w:t>,</w:t>
      </w:r>
      <w:r w:rsidRPr="003564CB">
        <w:rPr>
          <w:rFonts w:ascii="Arial" w:hAnsi="Arial" w:cs="Arial"/>
          <w:sz w:val="20"/>
          <w:szCs w:val="20"/>
        </w:rPr>
        <w:t xml:space="preserve"> καθώς και ψάρια σε όλους τους οφελούμενους. </w:t>
      </w:r>
    </w:p>
    <w:p w:rsidR="00250331" w:rsidRDefault="00250331" w:rsidP="003564CB">
      <w:pPr>
        <w:pStyle w:val="a9"/>
        <w:rPr>
          <w:sz w:val="20"/>
          <w:szCs w:val="20"/>
        </w:rPr>
      </w:pPr>
    </w:p>
    <w:p w:rsidR="00250331" w:rsidRPr="003564CB" w:rsidRDefault="00250331" w:rsidP="003564CB">
      <w:pPr>
        <w:pStyle w:val="a9"/>
        <w:rPr>
          <w:sz w:val="20"/>
          <w:szCs w:val="20"/>
        </w:rPr>
      </w:pPr>
      <w:r w:rsidRPr="003564CB">
        <w:rPr>
          <w:sz w:val="20"/>
          <w:szCs w:val="20"/>
        </w:rPr>
        <w:t>Με χ</w:t>
      </w:r>
      <w:r>
        <w:rPr>
          <w:sz w:val="20"/>
          <w:szCs w:val="20"/>
        </w:rPr>
        <w:t>ορηγική πολιτική και σύνθημα '' Τίποτα δεν πάει χαμένο'', μη κερδοσκοπικά σ</w:t>
      </w:r>
      <w:r w:rsidRPr="003564CB">
        <w:rPr>
          <w:sz w:val="20"/>
          <w:szCs w:val="20"/>
        </w:rPr>
        <w:t xml:space="preserve">ωματεία, φορείς, εταιρείες και επιχειρήσεις που δραστηριοποιούνται σε όλη την Ελλάδα στηρίζουν το έργο </w:t>
      </w:r>
      <w:r>
        <w:rPr>
          <w:sz w:val="20"/>
          <w:szCs w:val="20"/>
        </w:rPr>
        <w:t>του Κοινωνικού Παντοπωλείου</w:t>
      </w:r>
      <w:r w:rsidRPr="003564CB">
        <w:rPr>
          <w:sz w:val="20"/>
          <w:szCs w:val="20"/>
        </w:rPr>
        <w:t xml:space="preserve"> και καλύπτουν σε μεγάλο βαθμό τις ανάγκες της δομής. Το έργο του Κοινωνικού Παντοπωλείου υποστηρίζεται επιπλέον από φορείς του Δήμου, πολιτιστικούς συλλόγους, σχολικές μονάδες, αθλητικά σωματεία, ιδιώτες, μικρά και μεγάλα καταστήματα – επιχειρήσεις που συνεισφέρουν με τον δικό τους τρόπο. Παράλληλα, γίνονται ομιλίες, θεατρικές παραστάσεις, φιλανθρωπικοί αθλητικοί αγώνες και άλλα δρώμενα με σκοπό την συγκέντρωση αγαθών για το Κοινωνικό Παντοπωλείο.</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Από το  Πρόγραμμα Επισιτιστικής Βοήθειας, που πραγματοποιείτ</w:t>
      </w:r>
      <w:r>
        <w:rPr>
          <w:rFonts w:ascii="Arial" w:hAnsi="Arial" w:cs="Arial"/>
          <w:sz w:val="20"/>
          <w:szCs w:val="20"/>
        </w:rPr>
        <w:t>αι</w:t>
      </w:r>
      <w:r w:rsidRPr="003564CB">
        <w:rPr>
          <w:rFonts w:ascii="Arial" w:hAnsi="Arial" w:cs="Arial"/>
          <w:sz w:val="20"/>
          <w:szCs w:val="20"/>
        </w:rPr>
        <w:t xml:space="preserve"> σε συνεργασία με το Υπουργείο Εργασίας, Κοινωνικής Ασφάλισης και Κοινωνικής Αλληλεγγύης, </w:t>
      </w:r>
      <w:r>
        <w:rPr>
          <w:rFonts w:ascii="Arial" w:hAnsi="Arial" w:cs="Arial"/>
          <w:sz w:val="20"/>
          <w:szCs w:val="20"/>
        </w:rPr>
        <w:t>το Κοινωνικό Παντοπωλείο παραλαμβάνει</w:t>
      </w:r>
      <w:r w:rsidRPr="003564CB">
        <w:rPr>
          <w:rFonts w:ascii="Arial" w:hAnsi="Arial" w:cs="Arial"/>
          <w:sz w:val="20"/>
          <w:szCs w:val="20"/>
        </w:rPr>
        <w:t xml:space="preserve"> σχεδόν κάθε μήνα, φρούτα (πορτοκάλια, μανταρίνια, ακτινίδια, μήλα, βανίλιες, ροδάκινα κ.ά.) που διαθέτονται άμεσα στους δικαιούχους.</w:t>
      </w:r>
    </w:p>
    <w:p w:rsidR="00250331" w:rsidRDefault="00250331" w:rsidP="003564CB">
      <w:pPr>
        <w:pStyle w:val="a9"/>
        <w:rPr>
          <w:sz w:val="20"/>
          <w:szCs w:val="20"/>
        </w:rPr>
      </w:pPr>
    </w:p>
    <w:p w:rsidR="00250331" w:rsidRPr="003564CB" w:rsidRDefault="00250331" w:rsidP="003564CB">
      <w:pPr>
        <w:pStyle w:val="a9"/>
        <w:rPr>
          <w:sz w:val="20"/>
          <w:szCs w:val="20"/>
        </w:rPr>
      </w:pPr>
      <w:r w:rsidRPr="003564CB">
        <w:rPr>
          <w:sz w:val="20"/>
          <w:szCs w:val="20"/>
        </w:rPr>
        <w:t xml:space="preserve">Τα ευπαθή προϊόντα και αυτά που έχουν κοντινή ημερομηνία λήξης, για λόγους ασφαλούς κατανάλωσης, διαθέτονται άμεσα στους δικαιούχους. Τα τρόφιμα μακράς διάρκειας και τα αγαθά που δεν διατρέχουν κίνδυνο αλλοίωσης διανέμονται στις προγραμματισμένες μηνιαίες Τακτικές Διανομές προκειμένου να ωφελούνται εξ' ίσου όλοι οι δικαιούχοι, ανάλογα με την κατηγορία ένταξης τους και τις διαθέσιμες ποσότητες αγαθών. </w:t>
      </w:r>
    </w:p>
    <w:p w:rsidR="00250331" w:rsidRDefault="00250331" w:rsidP="003564CB">
      <w:pPr>
        <w:pStyle w:val="16"/>
        <w:spacing w:after="0"/>
        <w:jc w:val="both"/>
        <w:rPr>
          <w:rFonts w:ascii="Arial" w:hAnsi="Arial" w:cs="Arial"/>
          <w:sz w:val="20"/>
          <w:szCs w:val="20"/>
        </w:rPr>
      </w:pPr>
    </w:p>
    <w:p w:rsidR="00250331" w:rsidRDefault="00250331" w:rsidP="003564CB">
      <w:pPr>
        <w:pStyle w:val="16"/>
        <w:spacing w:after="0"/>
        <w:jc w:val="both"/>
        <w:rPr>
          <w:rFonts w:ascii="Arial" w:hAnsi="Arial" w:cs="Arial"/>
          <w:sz w:val="20"/>
          <w:szCs w:val="20"/>
        </w:rPr>
      </w:pPr>
    </w:p>
    <w:p w:rsidR="00250331" w:rsidRPr="004D7FFA" w:rsidRDefault="00250331" w:rsidP="004D7FFA">
      <w:pPr>
        <w:pStyle w:val="16"/>
        <w:pBdr>
          <w:top w:val="single" w:sz="4" w:space="1" w:color="auto"/>
          <w:left w:val="single" w:sz="4" w:space="4" w:color="auto"/>
          <w:bottom w:val="single" w:sz="4" w:space="1" w:color="auto"/>
          <w:right w:val="single" w:sz="4" w:space="4" w:color="auto"/>
        </w:pBdr>
        <w:shd w:val="clear" w:color="auto" w:fill="D9D9D9"/>
        <w:spacing w:after="0"/>
        <w:jc w:val="both"/>
        <w:rPr>
          <w:rFonts w:ascii="Arial" w:hAnsi="Arial" w:cs="Arial"/>
          <w:b/>
          <w:sz w:val="20"/>
          <w:szCs w:val="20"/>
        </w:rPr>
      </w:pPr>
      <w:r w:rsidRPr="004D7FFA">
        <w:rPr>
          <w:rFonts w:ascii="Arial" w:hAnsi="Arial" w:cs="Arial"/>
          <w:b/>
          <w:sz w:val="20"/>
          <w:szCs w:val="20"/>
        </w:rPr>
        <w:t>ζ) Αιμοδοσία</w:t>
      </w:r>
    </w:p>
    <w:p w:rsidR="00250331" w:rsidRPr="003564CB" w:rsidRDefault="00250331" w:rsidP="003564CB">
      <w:pPr>
        <w:pStyle w:val="16"/>
        <w:spacing w:after="0"/>
        <w:jc w:val="both"/>
        <w:rPr>
          <w:rFonts w:ascii="Arial" w:hAnsi="Arial" w:cs="Arial"/>
          <w:sz w:val="20"/>
          <w:szCs w:val="20"/>
        </w:rPr>
      </w:pPr>
    </w:p>
    <w:p w:rsidR="00250331" w:rsidRPr="003E74BC" w:rsidRDefault="00250331" w:rsidP="003E74BC">
      <w:pPr>
        <w:pStyle w:val="16"/>
        <w:spacing w:after="0"/>
        <w:jc w:val="both"/>
        <w:rPr>
          <w:rFonts w:ascii="Arial" w:hAnsi="Arial" w:cs="Arial"/>
          <w:sz w:val="20"/>
          <w:szCs w:val="20"/>
        </w:rPr>
      </w:pPr>
      <w:r w:rsidRPr="003564CB">
        <w:rPr>
          <w:rFonts w:ascii="Arial" w:hAnsi="Arial" w:cs="Arial"/>
          <w:sz w:val="20"/>
          <w:szCs w:val="20"/>
        </w:rPr>
        <w:t xml:space="preserve">Από 1-1-2015 έως και σήμερα 26-10-2017 πραγματοποιήθηκαν από τον Δήμο Διονύσου </w:t>
      </w:r>
      <w:r>
        <w:rPr>
          <w:rFonts w:ascii="Arial" w:hAnsi="Arial" w:cs="Arial"/>
          <w:sz w:val="20"/>
          <w:szCs w:val="20"/>
        </w:rPr>
        <w:t>σε συνεργασία με το ν</w:t>
      </w:r>
      <w:r w:rsidRPr="003E74BC">
        <w:rPr>
          <w:rFonts w:ascii="Arial" w:hAnsi="Arial" w:cs="Arial"/>
          <w:sz w:val="20"/>
          <w:szCs w:val="20"/>
        </w:rPr>
        <w:t xml:space="preserve">οσοκομείο Αμαλία Φλέμινγκ για την Τράπεζα Αίματος του Δήμου μας </w:t>
      </w:r>
      <w:r>
        <w:rPr>
          <w:rFonts w:ascii="Arial" w:hAnsi="Arial" w:cs="Arial"/>
          <w:sz w:val="20"/>
          <w:szCs w:val="20"/>
        </w:rPr>
        <w:t xml:space="preserve">συνολικά </w:t>
      </w:r>
      <w:r w:rsidRPr="003E74BC">
        <w:rPr>
          <w:rFonts w:ascii="Arial" w:hAnsi="Arial" w:cs="Arial"/>
          <w:sz w:val="20"/>
          <w:szCs w:val="20"/>
        </w:rPr>
        <w:t>εννέα αιμοδοσίες</w:t>
      </w:r>
      <w:r>
        <w:rPr>
          <w:rFonts w:ascii="Arial" w:hAnsi="Arial" w:cs="Arial"/>
          <w:sz w:val="20"/>
          <w:szCs w:val="20"/>
        </w:rPr>
        <w:t>:</w:t>
      </w:r>
    </w:p>
    <w:p w:rsidR="00250331" w:rsidRPr="003564CB" w:rsidRDefault="00250331" w:rsidP="00A72646">
      <w:pPr>
        <w:pStyle w:val="a9"/>
        <w:numPr>
          <w:ilvl w:val="0"/>
          <w:numId w:val="15"/>
        </w:numPr>
        <w:tabs>
          <w:tab w:val="left" w:pos="0"/>
        </w:tabs>
        <w:suppressAutoHyphens/>
        <w:ind w:left="707" w:hanging="283"/>
        <w:jc w:val="left"/>
        <w:rPr>
          <w:sz w:val="20"/>
          <w:szCs w:val="20"/>
        </w:rPr>
      </w:pPr>
      <w:r w:rsidRPr="003564CB">
        <w:rPr>
          <w:sz w:val="20"/>
          <w:szCs w:val="20"/>
        </w:rPr>
        <w:t xml:space="preserve">25-5-2015 Κρυονέρι </w:t>
      </w:r>
    </w:p>
    <w:p w:rsidR="00250331" w:rsidRPr="003564CB" w:rsidRDefault="00250331" w:rsidP="00A72646">
      <w:pPr>
        <w:pStyle w:val="a9"/>
        <w:numPr>
          <w:ilvl w:val="0"/>
          <w:numId w:val="15"/>
        </w:numPr>
        <w:tabs>
          <w:tab w:val="left" w:pos="0"/>
        </w:tabs>
        <w:suppressAutoHyphens/>
        <w:ind w:left="707" w:hanging="283"/>
        <w:jc w:val="left"/>
        <w:rPr>
          <w:sz w:val="20"/>
          <w:szCs w:val="20"/>
        </w:rPr>
      </w:pPr>
      <w:r w:rsidRPr="003564CB">
        <w:rPr>
          <w:sz w:val="20"/>
          <w:szCs w:val="20"/>
        </w:rPr>
        <w:t>29-6-2015 Δροσιά</w:t>
      </w:r>
    </w:p>
    <w:p w:rsidR="00250331" w:rsidRPr="003564CB" w:rsidRDefault="00250331" w:rsidP="00A72646">
      <w:pPr>
        <w:pStyle w:val="a9"/>
        <w:numPr>
          <w:ilvl w:val="0"/>
          <w:numId w:val="15"/>
        </w:numPr>
        <w:tabs>
          <w:tab w:val="left" w:pos="0"/>
        </w:tabs>
        <w:suppressAutoHyphens/>
        <w:ind w:left="707" w:hanging="283"/>
        <w:jc w:val="left"/>
        <w:rPr>
          <w:sz w:val="20"/>
          <w:szCs w:val="20"/>
        </w:rPr>
      </w:pPr>
      <w:r w:rsidRPr="003564CB">
        <w:rPr>
          <w:sz w:val="20"/>
          <w:szCs w:val="20"/>
        </w:rPr>
        <w:lastRenderedPageBreak/>
        <w:t>16-12-2015 Δροσιά</w:t>
      </w:r>
    </w:p>
    <w:p w:rsidR="00250331" w:rsidRPr="003564CB" w:rsidRDefault="00250331" w:rsidP="00A72646">
      <w:pPr>
        <w:pStyle w:val="a9"/>
        <w:numPr>
          <w:ilvl w:val="0"/>
          <w:numId w:val="15"/>
        </w:numPr>
        <w:tabs>
          <w:tab w:val="left" w:pos="0"/>
        </w:tabs>
        <w:suppressAutoHyphens/>
        <w:ind w:left="707" w:hanging="283"/>
        <w:jc w:val="left"/>
        <w:rPr>
          <w:sz w:val="20"/>
          <w:szCs w:val="20"/>
        </w:rPr>
      </w:pPr>
      <w:r w:rsidRPr="003564CB">
        <w:rPr>
          <w:sz w:val="20"/>
          <w:szCs w:val="20"/>
        </w:rPr>
        <w:t>18-5-2016 Δροσιά</w:t>
      </w:r>
    </w:p>
    <w:p w:rsidR="00250331" w:rsidRPr="003564CB" w:rsidRDefault="00250331" w:rsidP="00A72646">
      <w:pPr>
        <w:pStyle w:val="a9"/>
        <w:numPr>
          <w:ilvl w:val="0"/>
          <w:numId w:val="15"/>
        </w:numPr>
        <w:tabs>
          <w:tab w:val="left" w:pos="0"/>
        </w:tabs>
        <w:suppressAutoHyphens/>
        <w:ind w:left="707" w:hanging="283"/>
        <w:jc w:val="left"/>
        <w:rPr>
          <w:sz w:val="20"/>
          <w:szCs w:val="20"/>
        </w:rPr>
      </w:pPr>
      <w:r w:rsidRPr="003564CB">
        <w:rPr>
          <w:sz w:val="20"/>
          <w:szCs w:val="20"/>
        </w:rPr>
        <w:t>13-6-2016 Κρυονέρι</w:t>
      </w:r>
    </w:p>
    <w:p w:rsidR="00250331" w:rsidRPr="003564CB" w:rsidRDefault="00250331" w:rsidP="00A72646">
      <w:pPr>
        <w:pStyle w:val="a9"/>
        <w:numPr>
          <w:ilvl w:val="0"/>
          <w:numId w:val="15"/>
        </w:numPr>
        <w:tabs>
          <w:tab w:val="left" w:pos="0"/>
        </w:tabs>
        <w:suppressAutoHyphens/>
        <w:ind w:left="707" w:hanging="283"/>
        <w:jc w:val="left"/>
        <w:rPr>
          <w:sz w:val="20"/>
          <w:szCs w:val="20"/>
        </w:rPr>
      </w:pPr>
      <w:r w:rsidRPr="003564CB">
        <w:rPr>
          <w:sz w:val="20"/>
          <w:szCs w:val="20"/>
        </w:rPr>
        <w:t>09-10-2016 Δροσιά</w:t>
      </w:r>
    </w:p>
    <w:p w:rsidR="00250331" w:rsidRPr="003564CB" w:rsidRDefault="00250331" w:rsidP="00A72646">
      <w:pPr>
        <w:pStyle w:val="a9"/>
        <w:numPr>
          <w:ilvl w:val="0"/>
          <w:numId w:val="15"/>
        </w:numPr>
        <w:tabs>
          <w:tab w:val="left" w:pos="0"/>
        </w:tabs>
        <w:suppressAutoHyphens/>
        <w:ind w:left="707" w:hanging="283"/>
        <w:jc w:val="left"/>
        <w:rPr>
          <w:sz w:val="20"/>
          <w:szCs w:val="20"/>
        </w:rPr>
      </w:pPr>
      <w:r w:rsidRPr="003564CB">
        <w:rPr>
          <w:sz w:val="20"/>
          <w:szCs w:val="20"/>
        </w:rPr>
        <w:t xml:space="preserve">31-10-2016 Κρυονέρι </w:t>
      </w:r>
    </w:p>
    <w:p w:rsidR="00250331" w:rsidRPr="003564CB" w:rsidRDefault="00250331" w:rsidP="00A72646">
      <w:pPr>
        <w:pStyle w:val="a9"/>
        <w:numPr>
          <w:ilvl w:val="0"/>
          <w:numId w:val="15"/>
        </w:numPr>
        <w:tabs>
          <w:tab w:val="left" w:pos="0"/>
        </w:tabs>
        <w:suppressAutoHyphens/>
        <w:ind w:left="707" w:hanging="283"/>
        <w:jc w:val="left"/>
        <w:rPr>
          <w:sz w:val="20"/>
          <w:szCs w:val="20"/>
        </w:rPr>
      </w:pPr>
      <w:r w:rsidRPr="003564CB">
        <w:rPr>
          <w:sz w:val="20"/>
          <w:szCs w:val="20"/>
        </w:rPr>
        <w:t>22-5-2017 Κρυονέρι</w:t>
      </w:r>
    </w:p>
    <w:p w:rsidR="00250331" w:rsidRPr="003564CB" w:rsidRDefault="00250331" w:rsidP="00A72646">
      <w:pPr>
        <w:pStyle w:val="a9"/>
        <w:numPr>
          <w:ilvl w:val="0"/>
          <w:numId w:val="15"/>
        </w:numPr>
        <w:tabs>
          <w:tab w:val="left" w:pos="0"/>
        </w:tabs>
        <w:suppressAutoHyphens/>
        <w:ind w:left="707" w:hanging="283"/>
        <w:jc w:val="left"/>
        <w:rPr>
          <w:sz w:val="20"/>
          <w:szCs w:val="20"/>
        </w:rPr>
      </w:pPr>
      <w:r w:rsidRPr="003564CB">
        <w:rPr>
          <w:sz w:val="20"/>
          <w:szCs w:val="20"/>
        </w:rPr>
        <w:t>23-10-2017 Κρυονέρι</w:t>
      </w:r>
    </w:p>
    <w:p w:rsidR="00250331" w:rsidRDefault="00250331" w:rsidP="003564CB">
      <w:pPr>
        <w:pStyle w:val="16"/>
        <w:spacing w:after="0"/>
        <w:jc w:val="both"/>
        <w:rPr>
          <w:rFonts w:ascii="Arial" w:hAnsi="Arial" w:cs="Arial"/>
          <w:sz w:val="20"/>
          <w:szCs w:val="20"/>
        </w:rPr>
      </w:pPr>
    </w:p>
    <w:p w:rsidR="00250331" w:rsidRPr="003E74BC" w:rsidRDefault="00250331" w:rsidP="003E74BC">
      <w:pPr>
        <w:pStyle w:val="16"/>
        <w:spacing w:after="0"/>
        <w:jc w:val="both"/>
        <w:rPr>
          <w:rFonts w:ascii="Arial" w:hAnsi="Arial" w:cs="Arial"/>
          <w:sz w:val="20"/>
          <w:szCs w:val="20"/>
        </w:rPr>
      </w:pPr>
      <w:r>
        <w:rPr>
          <w:rFonts w:ascii="Arial" w:hAnsi="Arial" w:cs="Arial"/>
          <w:sz w:val="20"/>
          <w:szCs w:val="20"/>
        </w:rPr>
        <w:t xml:space="preserve">Με τις μονάδες αίματος που συλλέχτηκαν </w:t>
      </w:r>
      <w:r w:rsidRPr="003564CB">
        <w:rPr>
          <w:rFonts w:ascii="Arial" w:hAnsi="Arial" w:cs="Arial"/>
          <w:sz w:val="20"/>
          <w:szCs w:val="20"/>
        </w:rPr>
        <w:t>κ</w:t>
      </w:r>
      <w:r>
        <w:rPr>
          <w:rFonts w:ascii="Arial" w:hAnsi="Arial" w:cs="Arial"/>
          <w:sz w:val="20"/>
          <w:szCs w:val="20"/>
        </w:rPr>
        <w:t xml:space="preserve">αλύφθηκαν περιστατικά αιμοδοτών, </w:t>
      </w:r>
      <w:r w:rsidRPr="003564CB">
        <w:rPr>
          <w:rFonts w:ascii="Arial" w:hAnsi="Arial" w:cs="Arial"/>
          <w:sz w:val="20"/>
          <w:szCs w:val="20"/>
        </w:rPr>
        <w:t xml:space="preserve">συγγενών και φίλων τους καθώς και δημοτών </w:t>
      </w:r>
      <w:r>
        <w:rPr>
          <w:rFonts w:ascii="Arial" w:hAnsi="Arial" w:cs="Arial"/>
          <w:sz w:val="20"/>
          <w:szCs w:val="20"/>
        </w:rPr>
        <w:t>μας.</w:t>
      </w:r>
      <w:r w:rsidRPr="003564CB">
        <w:rPr>
          <w:rFonts w:ascii="Arial" w:hAnsi="Arial" w:cs="Arial"/>
          <w:sz w:val="20"/>
          <w:szCs w:val="20"/>
        </w:rPr>
        <w:t xml:space="preserve"> Οι αιμοδότες έχουν την δυνατότητα για δωρεάν εξετάσεις αίματος από το Νοσοκομείο Ερυθρός </w:t>
      </w:r>
      <w:r>
        <w:rPr>
          <w:rFonts w:ascii="Arial" w:hAnsi="Arial" w:cs="Arial"/>
          <w:sz w:val="20"/>
          <w:szCs w:val="20"/>
        </w:rPr>
        <w:t xml:space="preserve">Σταυρός. </w:t>
      </w:r>
      <w:r w:rsidRPr="003E74BC">
        <w:rPr>
          <w:rFonts w:ascii="Arial" w:hAnsi="Arial" w:cs="Arial"/>
          <w:sz w:val="20"/>
          <w:szCs w:val="20"/>
        </w:rPr>
        <w:t>Οι Εθελοντικές αιμοδοσίες που πραγματοποιήθηκαν από την Τράπεζα αίματος Δήμου Διονύσου βρίσκουν ανταπόκριση από τους πολίτες και η πορεία της είναι  σταθερά αυξανόμενη .</w:t>
      </w:r>
    </w:p>
    <w:p w:rsidR="00250331" w:rsidRDefault="00250331" w:rsidP="003564CB">
      <w:pPr>
        <w:pStyle w:val="a9"/>
        <w:rPr>
          <w:sz w:val="20"/>
          <w:szCs w:val="20"/>
        </w:rPr>
      </w:pPr>
    </w:p>
    <w:p w:rsidR="00250331" w:rsidRDefault="00250331" w:rsidP="003564CB">
      <w:pPr>
        <w:pStyle w:val="a9"/>
        <w:rPr>
          <w:sz w:val="20"/>
          <w:szCs w:val="20"/>
        </w:rPr>
      </w:pPr>
    </w:p>
    <w:p w:rsidR="00250331" w:rsidRPr="003E74BC" w:rsidRDefault="00250331" w:rsidP="003E74BC">
      <w:pPr>
        <w:pStyle w:val="a9"/>
        <w:pBdr>
          <w:top w:val="single" w:sz="4" w:space="1" w:color="auto"/>
          <w:left w:val="single" w:sz="4" w:space="4" w:color="auto"/>
          <w:bottom w:val="single" w:sz="4" w:space="1" w:color="auto"/>
          <w:right w:val="single" w:sz="4" w:space="4" w:color="auto"/>
        </w:pBdr>
        <w:shd w:val="clear" w:color="auto" w:fill="D9D9D9"/>
        <w:rPr>
          <w:b/>
          <w:sz w:val="20"/>
          <w:szCs w:val="20"/>
        </w:rPr>
      </w:pPr>
      <w:r w:rsidRPr="003E74BC">
        <w:rPr>
          <w:b/>
          <w:sz w:val="20"/>
          <w:szCs w:val="20"/>
        </w:rPr>
        <w:t xml:space="preserve">η) Παιδεία  </w:t>
      </w:r>
    </w:p>
    <w:p w:rsidR="00250331" w:rsidRPr="003564CB" w:rsidRDefault="00250331" w:rsidP="003564CB">
      <w:pPr>
        <w:pStyle w:val="16"/>
        <w:spacing w:after="0"/>
        <w:jc w:val="both"/>
        <w:rPr>
          <w:rFonts w:ascii="Arial" w:hAnsi="Arial" w:cs="Arial"/>
          <w:sz w:val="20"/>
          <w:szCs w:val="20"/>
        </w:rPr>
      </w:pPr>
    </w:p>
    <w:p w:rsidR="00250331" w:rsidRPr="003564CB" w:rsidRDefault="00250331" w:rsidP="003564CB">
      <w:pPr>
        <w:pStyle w:val="16"/>
        <w:spacing w:after="0"/>
        <w:jc w:val="both"/>
        <w:rPr>
          <w:rFonts w:ascii="Arial" w:hAnsi="Arial" w:cs="Arial"/>
          <w:b/>
          <w:bCs/>
          <w:sz w:val="20"/>
          <w:szCs w:val="20"/>
        </w:rPr>
      </w:pPr>
      <w:r>
        <w:rPr>
          <w:rFonts w:ascii="Arial" w:hAnsi="Arial" w:cs="Arial"/>
          <w:b/>
          <w:bCs/>
          <w:sz w:val="20"/>
          <w:szCs w:val="20"/>
        </w:rPr>
        <w:t>1. Σχολεία Πρωτοβάθμιας και Δευτεροβάθμιας Εκπαίδευσης</w:t>
      </w:r>
    </w:p>
    <w:p w:rsidR="00250331" w:rsidRDefault="00250331" w:rsidP="003564CB">
      <w:pPr>
        <w:pStyle w:val="16"/>
        <w:spacing w:after="0"/>
        <w:jc w:val="both"/>
        <w:rPr>
          <w:rFonts w:ascii="Arial" w:hAnsi="Arial" w:cs="Arial"/>
          <w:b/>
          <w:bCs/>
          <w:sz w:val="20"/>
          <w:szCs w:val="20"/>
        </w:rPr>
      </w:pPr>
    </w:p>
    <w:p w:rsidR="00250331" w:rsidRPr="003564CB" w:rsidRDefault="00250331" w:rsidP="003564CB">
      <w:pPr>
        <w:pStyle w:val="16"/>
        <w:spacing w:after="0"/>
        <w:jc w:val="both"/>
        <w:rPr>
          <w:rFonts w:ascii="Arial" w:hAnsi="Arial" w:cs="Arial"/>
          <w:b/>
          <w:bCs/>
          <w:sz w:val="20"/>
          <w:szCs w:val="20"/>
        </w:rPr>
      </w:pPr>
      <w:r w:rsidRPr="003564CB">
        <w:rPr>
          <w:rFonts w:ascii="Arial" w:hAnsi="Arial" w:cs="Arial"/>
          <w:sz w:val="20"/>
          <w:szCs w:val="20"/>
        </w:rPr>
        <w:t xml:space="preserve">Υπάρχει συνεργασία </w:t>
      </w:r>
      <w:r>
        <w:rPr>
          <w:rFonts w:ascii="Arial" w:hAnsi="Arial" w:cs="Arial"/>
          <w:sz w:val="20"/>
          <w:szCs w:val="20"/>
        </w:rPr>
        <w:t xml:space="preserve">του Αυτοτελούς Τμήματος </w:t>
      </w:r>
      <w:r w:rsidRPr="003564CB">
        <w:rPr>
          <w:rFonts w:ascii="Arial" w:hAnsi="Arial" w:cs="Arial"/>
          <w:sz w:val="20"/>
          <w:szCs w:val="20"/>
        </w:rPr>
        <w:t xml:space="preserve">με </w:t>
      </w:r>
      <w:r>
        <w:rPr>
          <w:rFonts w:ascii="Arial" w:hAnsi="Arial" w:cs="Arial"/>
          <w:sz w:val="20"/>
          <w:szCs w:val="20"/>
        </w:rPr>
        <w:t xml:space="preserve">την Πρωτοβάθμια και Δευτεροβάθμια Σχολική Επιτροπή του Δήμου καθώς και με </w:t>
      </w:r>
      <w:r w:rsidRPr="003564CB">
        <w:rPr>
          <w:rFonts w:ascii="Arial" w:hAnsi="Arial" w:cs="Arial"/>
          <w:sz w:val="20"/>
          <w:szCs w:val="20"/>
        </w:rPr>
        <w:t xml:space="preserve">τις 37 σχολικές </w:t>
      </w:r>
      <w:r>
        <w:rPr>
          <w:rFonts w:ascii="Arial" w:hAnsi="Arial" w:cs="Arial"/>
          <w:sz w:val="20"/>
          <w:szCs w:val="20"/>
        </w:rPr>
        <w:t xml:space="preserve">μας </w:t>
      </w:r>
      <w:r w:rsidRPr="003564CB">
        <w:rPr>
          <w:rFonts w:ascii="Arial" w:hAnsi="Arial" w:cs="Arial"/>
          <w:sz w:val="20"/>
          <w:szCs w:val="20"/>
        </w:rPr>
        <w:t>μονάδες (15 Νηπιαγωγεία και 11 Δημοτικά πρωτοβάθμιας Εκπαίδευσης, 5 Γυμνάσια, 5 Λύκεια και 1 ΕΠΑΛ  δευτεροβάθμιας Εκπαίδευσης, και 1 ΙΕΚ Αγ. Σ</w:t>
      </w:r>
      <w:r>
        <w:rPr>
          <w:rFonts w:ascii="Arial" w:hAnsi="Arial" w:cs="Arial"/>
          <w:sz w:val="20"/>
          <w:szCs w:val="20"/>
        </w:rPr>
        <w:t>τ</w:t>
      </w:r>
      <w:r w:rsidRPr="003564CB">
        <w:rPr>
          <w:rFonts w:ascii="Arial" w:hAnsi="Arial" w:cs="Arial"/>
          <w:sz w:val="20"/>
          <w:szCs w:val="20"/>
        </w:rPr>
        <w:t xml:space="preserve">εφάνου) για την κάλυψη </w:t>
      </w:r>
      <w:r>
        <w:rPr>
          <w:rFonts w:ascii="Arial" w:hAnsi="Arial" w:cs="Arial"/>
          <w:sz w:val="20"/>
          <w:szCs w:val="20"/>
        </w:rPr>
        <w:t xml:space="preserve">των όποιων </w:t>
      </w:r>
      <w:r w:rsidRPr="003564CB">
        <w:rPr>
          <w:rFonts w:ascii="Arial" w:hAnsi="Arial" w:cs="Arial"/>
          <w:sz w:val="20"/>
          <w:szCs w:val="20"/>
        </w:rPr>
        <w:t xml:space="preserve">λειτουργικών αναγκών και </w:t>
      </w:r>
      <w:r>
        <w:rPr>
          <w:rFonts w:ascii="Arial" w:hAnsi="Arial" w:cs="Arial"/>
          <w:sz w:val="20"/>
          <w:szCs w:val="20"/>
        </w:rPr>
        <w:t xml:space="preserve">την αντιμετώπιση προβλημάτων.Το Τμήμα υποστηρίζει </w:t>
      </w:r>
      <w:r w:rsidRPr="003564CB">
        <w:rPr>
          <w:rFonts w:ascii="Arial" w:hAnsi="Arial" w:cs="Arial"/>
          <w:sz w:val="20"/>
          <w:szCs w:val="20"/>
        </w:rPr>
        <w:t>το έργο των δύο Επιτροπών σχολικών Μονάδων Πρωτοβάθμιας και Δευτεροβάθμιας Εκπαίδευσης παρέχοντας ό</w:t>
      </w:r>
      <w:r>
        <w:rPr>
          <w:rFonts w:ascii="Arial" w:hAnsi="Arial" w:cs="Arial"/>
          <w:sz w:val="20"/>
          <w:szCs w:val="20"/>
        </w:rPr>
        <w:t>,</w:t>
      </w:r>
      <w:r w:rsidRPr="003564CB">
        <w:rPr>
          <w:rFonts w:ascii="Arial" w:hAnsi="Arial" w:cs="Arial"/>
          <w:sz w:val="20"/>
          <w:szCs w:val="20"/>
        </w:rPr>
        <w:t>τι είναι απαραίτητο καθώς και γραμματειακή υποστήριξη.</w:t>
      </w:r>
    </w:p>
    <w:p w:rsidR="00250331" w:rsidRDefault="00250331" w:rsidP="003564CB">
      <w:pPr>
        <w:pStyle w:val="16"/>
        <w:spacing w:after="0"/>
        <w:jc w:val="both"/>
        <w:rPr>
          <w:rFonts w:ascii="Arial" w:hAnsi="Arial" w:cs="Arial"/>
          <w:bCs/>
          <w:sz w:val="20"/>
          <w:szCs w:val="20"/>
        </w:rPr>
      </w:pPr>
    </w:p>
    <w:p w:rsidR="00250331" w:rsidRPr="003564CB" w:rsidRDefault="00250331" w:rsidP="003564CB">
      <w:pPr>
        <w:pStyle w:val="16"/>
        <w:spacing w:after="0"/>
        <w:jc w:val="both"/>
        <w:rPr>
          <w:rFonts w:ascii="Arial" w:hAnsi="Arial" w:cs="Arial"/>
          <w:b/>
          <w:bCs/>
          <w:sz w:val="20"/>
          <w:szCs w:val="20"/>
        </w:rPr>
      </w:pPr>
      <w:r>
        <w:rPr>
          <w:rFonts w:ascii="Arial" w:hAnsi="Arial" w:cs="Arial"/>
          <w:bCs/>
          <w:sz w:val="20"/>
          <w:szCs w:val="20"/>
        </w:rPr>
        <w:t>Το Αυτοτελές Τμήμα συνεργάζεται εξάλλου</w:t>
      </w:r>
      <w:r w:rsidRPr="003564CB">
        <w:rPr>
          <w:rFonts w:ascii="Arial" w:hAnsi="Arial" w:cs="Arial"/>
          <w:sz w:val="20"/>
          <w:szCs w:val="20"/>
        </w:rPr>
        <w:t xml:space="preserve"> με την Ένωση Γονέων και τους Συλλόγους Γονέων και Κηδεμόνων των Σχολείων μας για τον εντοπισμό και την επίλυση προβλημάτων που προκύπτουν.</w:t>
      </w:r>
    </w:p>
    <w:p w:rsidR="00250331" w:rsidRPr="003564CB" w:rsidRDefault="00250331" w:rsidP="003564CB">
      <w:pPr>
        <w:pStyle w:val="16"/>
        <w:spacing w:after="0"/>
        <w:jc w:val="both"/>
        <w:rPr>
          <w:rFonts w:ascii="Arial" w:hAnsi="Arial" w:cs="Arial"/>
          <w:b/>
          <w:bCs/>
          <w:sz w:val="20"/>
          <w:szCs w:val="20"/>
        </w:rPr>
      </w:pPr>
    </w:p>
    <w:p w:rsidR="00250331" w:rsidRPr="003564CB" w:rsidRDefault="00250331" w:rsidP="003564CB">
      <w:pPr>
        <w:pStyle w:val="16"/>
        <w:spacing w:after="0"/>
        <w:jc w:val="both"/>
        <w:rPr>
          <w:rFonts w:ascii="Arial" w:hAnsi="Arial" w:cs="Arial"/>
          <w:sz w:val="20"/>
          <w:szCs w:val="20"/>
        </w:rPr>
      </w:pPr>
      <w:r w:rsidRPr="003564CB">
        <w:rPr>
          <w:rFonts w:ascii="Arial" w:hAnsi="Arial" w:cs="Arial"/>
          <w:bCs/>
          <w:sz w:val="20"/>
          <w:szCs w:val="20"/>
        </w:rPr>
        <w:t>δ).</w:t>
      </w:r>
      <w:r w:rsidRPr="003564CB">
        <w:rPr>
          <w:rFonts w:ascii="Arial" w:hAnsi="Arial" w:cs="Arial"/>
          <w:sz w:val="20"/>
          <w:szCs w:val="20"/>
        </w:rPr>
        <w:t xml:space="preserve"> Διοργάνωση ομιλιών από την Συμβουλευτική και Ψυχολογική Υπηρεσία, στις σχολικές μονάδες σε σχέση με μαθητές, γονείς και εκπαιδευτικούς.</w:t>
      </w:r>
    </w:p>
    <w:p w:rsidR="00250331" w:rsidRPr="003564CB" w:rsidRDefault="00250331" w:rsidP="003564CB">
      <w:pPr>
        <w:pStyle w:val="16"/>
        <w:spacing w:after="0"/>
        <w:jc w:val="both"/>
        <w:rPr>
          <w:rFonts w:ascii="Arial" w:hAnsi="Arial" w:cs="Arial"/>
          <w:b/>
          <w:bCs/>
          <w:sz w:val="20"/>
          <w:szCs w:val="20"/>
        </w:rPr>
      </w:pPr>
      <w:r w:rsidRPr="003564CB">
        <w:rPr>
          <w:rFonts w:ascii="Arial" w:hAnsi="Arial" w:cs="Arial"/>
          <w:sz w:val="20"/>
          <w:szCs w:val="20"/>
        </w:rPr>
        <w:t>ε) Εγκατάσταση, μετεγκατάσταση Σχολικών κτιρίων.</w:t>
      </w:r>
    </w:p>
    <w:p w:rsidR="00250331" w:rsidRDefault="00250331" w:rsidP="003564CB">
      <w:pPr>
        <w:pStyle w:val="16"/>
        <w:spacing w:after="0"/>
        <w:jc w:val="both"/>
        <w:rPr>
          <w:rFonts w:ascii="Arial" w:hAnsi="Arial" w:cs="Arial"/>
          <w:b/>
          <w:bCs/>
          <w:sz w:val="20"/>
          <w:szCs w:val="20"/>
        </w:rPr>
      </w:pPr>
    </w:p>
    <w:p w:rsidR="00250331" w:rsidRPr="003564CB" w:rsidRDefault="00250331" w:rsidP="003564CB">
      <w:pPr>
        <w:pStyle w:val="16"/>
        <w:spacing w:after="0"/>
        <w:jc w:val="both"/>
        <w:rPr>
          <w:rFonts w:ascii="Arial" w:hAnsi="Arial" w:cs="Arial"/>
          <w:b/>
          <w:bCs/>
          <w:sz w:val="20"/>
          <w:szCs w:val="20"/>
          <w:u w:val="single"/>
        </w:rPr>
      </w:pPr>
      <w:r>
        <w:rPr>
          <w:rFonts w:ascii="Arial" w:hAnsi="Arial" w:cs="Arial"/>
          <w:b/>
          <w:bCs/>
          <w:sz w:val="20"/>
          <w:szCs w:val="20"/>
        </w:rPr>
        <w:t>2. Δημοτική Επιτροπή Παιδείας</w:t>
      </w:r>
    </w:p>
    <w:p w:rsidR="00250331" w:rsidRDefault="00250331" w:rsidP="003564CB">
      <w:pPr>
        <w:pStyle w:val="16"/>
        <w:spacing w:after="0"/>
        <w:jc w:val="both"/>
        <w:rPr>
          <w:rFonts w:ascii="Arial" w:hAnsi="Arial" w:cs="Arial"/>
          <w:sz w:val="20"/>
          <w:szCs w:val="20"/>
        </w:rPr>
      </w:pPr>
    </w:p>
    <w:p w:rsidR="00250331" w:rsidRDefault="00250331" w:rsidP="002071C8">
      <w:pPr>
        <w:pStyle w:val="16"/>
        <w:spacing w:after="0"/>
        <w:jc w:val="both"/>
        <w:rPr>
          <w:rFonts w:ascii="Arial" w:hAnsi="Arial" w:cs="Arial"/>
          <w:sz w:val="20"/>
          <w:szCs w:val="20"/>
        </w:rPr>
      </w:pPr>
      <w:r w:rsidRPr="002071C8">
        <w:rPr>
          <w:rFonts w:ascii="Arial" w:hAnsi="Arial" w:cs="Arial"/>
          <w:bCs/>
          <w:sz w:val="20"/>
          <w:szCs w:val="20"/>
        </w:rPr>
        <w:t>α) Κατά το 2015-2016</w:t>
      </w:r>
      <w:r>
        <w:rPr>
          <w:rFonts w:ascii="Arial" w:hAnsi="Arial" w:cs="Arial"/>
          <w:sz w:val="20"/>
          <w:szCs w:val="20"/>
        </w:rPr>
        <w:t>έ</w:t>
      </w:r>
      <w:r w:rsidRPr="003564CB">
        <w:rPr>
          <w:rFonts w:ascii="Arial" w:hAnsi="Arial" w:cs="Arial"/>
          <w:sz w:val="20"/>
          <w:szCs w:val="20"/>
        </w:rPr>
        <w:t>γιναν 5 συνεδριάσεις (εκ των οποίων 2 εξ αναβολής και 1 μη απαρτίας) και</w:t>
      </w:r>
      <w:r>
        <w:rPr>
          <w:rFonts w:ascii="Arial" w:hAnsi="Arial" w:cs="Arial"/>
          <w:sz w:val="20"/>
          <w:szCs w:val="20"/>
        </w:rPr>
        <w:t xml:space="preserve"> πάρθηκαν 3 αποφάσεις, οι εξής:</w:t>
      </w:r>
    </w:p>
    <w:p w:rsidR="00250331" w:rsidRDefault="00250331" w:rsidP="00A72646">
      <w:pPr>
        <w:pStyle w:val="16"/>
        <w:numPr>
          <w:ilvl w:val="0"/>
          <w:numId w:val="68"/>
        </w:numPr>
        <w:spacing w:after="0"/>
        <w:jc w:val="both"/>
        <w:rPr>
          <w:rFonts w:ascii="Arial" w:hAnsi="Arial" w:cs="Arial"/>
          <w:sz w:val="20"/>
          <w:szCs w:val="20"/>
        </w:rPr>
      </w:pPr>
      <w:r w:rsidRPr="003564CB">
        <w:rPr>
          <w:rFonts w:ascii="Arial" w:hAnsi="Arial" w:cs="Arial"/>
          <w:sz w:val="20"/>
          <w:szCs w:val="20"/>
        </w:rPr>
        <w:t>Β΄&amp;</w:t>
      </w:r>
      <w:r>
        <w:rPr>
          <w:rFonts w:ascii="Arial" w:hAnsi="Arial" w:cs="Arial"/>
          <w:sz w:val="20"/>
          <w:szCs w:val="20"/>
        </w:rPr>
        <w:t xml:space="preserve">Γ’ </w:t>
      </w:r>
      <w:r w:rsidRPr="003564CB">
        <w:rPr>
          <w:rFonts w:ascii="Arial" w:hAnsi="Arial" w:cs="Arial"/>
          <w:sz w:val="20"/>
          <w:szCs w:val="20"/>
        </w:rPr>
        <w:t xml:space="preserve">Κατανομή πιστώσεων για λειτουργικές δαπάνες 2016 ποσού 103.284,84 </w:t>
      </w:r>
      <w:r>
        <w:rPr>
          <w:rFonts w:ascii="Arial" w:hAnsi="Arial" w:cs="Arial"/>
          <w:sz w:val="20"/>
          <w:szCs w:val="20"/>
        </w:rPr>
        <w:t xml:space="preserve">και </w:t>
      </w:r>
      <w:r w:rsidRPr="003564CB">
        <w:rPr>
          <w:rFonts w:ascii="Arial" w:hAnsi="Arial" w:cs="Arial"/>
          <w:sz w:val="20"/>
          <w:szCs w:val="20"/>
        </w:rPr>
        <w:t>για επισκευή</w:t>
      </w:r>
      <w:r>
        <w:rPr>
          <w:rFonts w:ascii="Arial" w:hAnsi="Arial" w:cs="Arial"/>
          <w:sz w:val="20"/>
          <w:szCs w:val="20"/>
        </w:rPr>
        <w:t>/</w:t>
      </w:r>
      <w:r w:rsidRPr="003564CB">
        <w:rPr>
          <w:rFonts w:ascii="Arial" w:hAnsi="Arial" w:cs="Arial"/>
          <w:sz w:val="20"/>
          <w:szCs w:val="20"/>
        </w:rPr>
        <w:t>συντήρηση σ</w:t>
      </w:r>
      <w:r>
        <w:rPr>
          <w:rFonts w:ascii="Arial" w:hAnsi="Arial" w:cs="Arial"/>
          <w:sz w:val="20"/>
          <w:szCs w:val="20"/>
        </w:rPr>
        <w:t>χολικών κτιρίων ποσού 57.913,00</w:t>
      </w:r>
      <w:r w:rsidRPr="003564CB">
        <w:rPr>
          <w:rFonts w:ascii="Arial" w:hAnsi="Arial" w:cs="Arial"/>
          <w:sz w:val="20"/>
          <w:szCs w:val="20"/>
        </w:rPr>
        <w:t>.</w:t>
      </w:r>
    </w:p>
    <w:p w:rsidR="00250331" w:rsidRDefault="00250331" w:rsidP="00A72646">
      <w:pPr>
        <w:pStyle w:val="16"/>
        <w:numPr>
          <w:ilvl w:val="0"/>
          <w:numId w:val="68"/>
        </w:numPr>
        <w:spacing w:after="0"/>
        <w:jc w:val="both"/>
        <w:rPr>
          <w:rFonts w:ascii="Arial" w:hAnsi="Arial" w:cs="Arial"/>
          <w:sz w:val="20"/>
          <w:szCs w:val="20"/>
        </w:rPr>
      </w:pPr>
      <w:r w:rsidRPr="003564CB">
        <w:rPr>
          <w:rFonts w:ascii="Arial" w:hAnsi="Arial" w:cs="Arial"/>
          <w:sz w:val="20"/>
          <w:szCs w:val="20"/>
        </w:rPr>
        <w:t>Αποδοχή της πρότασης διαμόρφωσης των χωροταξικών ορίων των Δ/ντων του 1ου Δημ. Δροσιάς και 3ου Δημ. Διονύσου.</w:t>
      </w:r>
    </w:p>
    <w:p w:rsidR="00250331" w:rsidRPr="003564CB" w:rsidRDefault="00250331" w:rsidP="00A72646">
      <w:pPr>
        <w:pStyle w:val="16"/>
        <w:numPr>
          <w:ilvl w:val="0"/>
          <w:numId w:val="68"/>
        </w:numPr>
        <w:spacing w:after="0"/>
        <w:jc w:val="both"/>
        <w:rPr>
          <w:rFonts w:ascii="Arial" w:hAnsi="Arial" w:cs="Arial"/>
          <w:sz w:val="20"/>
          <w:szCs w:val="20"/>
        </w:rPr>
      </w:pPr>
      <w:r w:rsidRPr="003564CB">
        <w:rPr>
          <w:rFonts w:ascii="Arial" w:hAnsi="Arial" w:cs="Arial"/>
          <w:sz w:val="20"/>
          <w:szCs w:val="20"/>
        </w:rPr>
        <w:t>Δ΄ κατανομή για κάλυψη λειτουργικών Δαπανών σχολείων έτους 2016 ποσού 51.642,42</w:t>
      </w:r>
    </w:p>
    <w:p w:rsidR="00250331" w:rsidRPr="003564CB" w:rsidRDefault="00250331" w:rsidP="003564CB">
      <w:pPr>
        <w:pStyle w:val="16"/>
        <w:spacing w:after="0"/>
        <w:jc w:val="left"/>
        <w:rPr>
          <w:rFonts w:ascii="Arial" w:hAnsi="Arial" w:cs="Arial"/>
          <w:sz w:val="20"/>
          <w:szCs w:val="20"/>
        </w:rPr>
      </w:pPr>
      <w:r>
        <w:rPr>
          <w:rFonts w:ascii="Arial" w:hAnsi="Arial" w:cs="Arial"/>
          <w:bCs/>
          <w:sz w:val="20"/>
          <w:szCs w:val="20"/>
        </w:rPr>
        <w:t>β)</w:t>
      </w:r>
      <w:r w:rsidRPr="002071C8">
        <w:rPr>
          <w:rFonts w:ascii="Arial" w:hAnsi="Arial" w:cs="Arial"/>
          <w:bCs/>
          <w:sz w:val="20"/>
          <w:szCs w:val="20"/>
        </w:rPr>
        <w:t xml:space="preserve"> Έναρξη ΔΕΠ 2017-2019.</w:t>
      </w:r>
      <w:r w:rsidRPr="003564CB">
        <w:rPr>
          <w:rFonts w:ascii="Arial" w:hAnsi="Arial" w:cs="Arial"/>
          <w:sz w:val="20"/>
          <w:szCs w:val="20"/>
        </w:rPr>
        <w:t>Απόφ</w:t>
      </w:r>
      <w:r>
        <w:rPr>
          <w:rFonts w:ascii="Arial" w:hAnsi="Arial" w:cs="Arial"/>
          <w:sz w:val="20"/>
          <w:szCs w:val="20"/>
        </w:rPr>
        <w:t>αση Δημάρχου 1898/20609/7-7-017 (δ</w:t>
      </w:r>
      <w:r w:rsidRPr="003564CB">
        <w:rPr>
          <w:rFonts w:ascii="Arial" w:hAnsi="Arial" w:cs="Arial"/>
          <w:sz w:val="20"/>
          <w:szCs w:val="20"/>
        </w:rPr>
        <w:t>ιαχείριση θεμάτων Δημοτικής Επιτροπής Παιδείας, Γραμματειακή υποστήριξη και έκδοση Αποφάσεων).</w:t>
      </w:r>
    </w:p>
    <w:p w:rsidR="00250331" w:rsidRDefault="00250331" w:rsidP="003564CB">
      <w:pPr>
        <w:pStyle w:val="16"/>
        <w:spacing w:after="0"/>
        <w:jc w:val="left"/>
        <w:rPr>
          <w:rFonts w:ascii="Arial" w:hAnsi="Arial" w:cs="Arial"/>
          <w:sz w:val="20"/>
          <w:szCs w:val="20"/>
        </w:rPr>
      </w:pPr>
    </w:p>
    <w:p w:rsidR="00250331" w:rsidRPr="002071C8" w:rsidRDefault="00250331" w:rsidP="003564CB">
      <w:pPr>
        <w:pStyle w:val="16"/>
        <w:spacing w:after="0"/>
        <w:jc w:val="left"/>
        <w:rPr>
          <w:rFonts w:ascii="Arial" w:hAnsi="Arial" w:cs="Arial"/>
          <w:b/>
          <w:sz w:val="20"/>
          <w:szCs w:val="20"/>
        </w:rPr>
      </w:pPr>
      <w:r w:rsidRPr="002071C8">
        <w:rPr>
          <w:rFonts w:ascii="Arial" w:hAnsi="Arial" w:cs="Arial"/>
          <w:b/>
          <w:sz w:val="20"/>
          <w:szCs w:val="20"/>
        </w:rPr>
        <w:t>3. Βρεφονηπιακοί Σταθμοί</w:t>
      </w:r>
    </w:p>
    <w:p w:rsidR="00250331" w:rsidRDefault="00250331" w:rsidP="003564CB">
      <w:pPr>
        <w:pStyle w:val="16"/>
        <w:spacing w:after="0"/>
        <w:jc w:val="both"/>
        <w:rPr>
          <w:rFonts w:ascii="Arial" w:hAnsi="Arial" w:cs="Arial"/>
          <w:b/>
          <w:bCs/>
          <w:sz w:val="20"/>
          <w:szCs w:val="20"/>
        </w:rPr>
      </w:pPr>
    </w:p>
    <w:p w:rsidR="00250331" w:rsidRPr="003564CB" w:rsidRDefault="00250331" w:rsidP="003564CB">
      <w:pPr>
        <w:pStyle w:val="16"/>
        <w:spacing w:after="0"/>
        <w:jc w:val="both"/>
        <w:rPr>
          <w:rFonts w:ascii="Arial" w:hAnsi="Arial" w:cs="Arial"/>
          <w:sz w:val="20"/>
          <w:szCs w:val="20"/>
        </w:rPr>
      </w:pPr>
      <w:r>
        <w:rPr>
          <w:rFonts w:ascii="Arial" w:hAnsi="Arial" w:cs="Arial"/>
          <w:sz w:val="20"/>
          <w:szCs w:val="20"/>
        </w:rPr>
        <w:t xml:space="preserve">Το Αυτοτελές Τμήμα διαχειρίζεται </w:t>
      </w:r>
      <w:r w:rsidRPr="003564CB">
        <w:rPr>
          <w:rFonts w:ascii="Arial" w:hAnsi="Arial" w:cs="Arial"/>
          <w:sz w:val="20"/>
          <w:szCs w:val="20"/>
        </w:rPr>
        <w:t xml:space="preserve">θέματα Μονάδων Προσχολικής Αγωγής και Διαπαιδαγώγησης </w:t>
      </w:r>
      <w:r w:rsidRPr="002071C8">
        <w:rPr>
          <w:rFonts w:ascii="Arial" w:hAnsi="Arial" w:cs="Arial"/>
          <w:bCs/>
          <w:sz w:val="20"/>
          <w:szCs w:val="20"/>
        </w:rPr>
        <w:t>(Βρεφικών -Βρεφονηπιακών και Παιδικών Σταθμών Ι.Δ.)</w:t>
      </w:r>
      <w:r>
        <w:rPr>
          <w:rFonts w:ascii="Arial" w:hAnsi="Arial" w:cs="Arial"/>
          <w:sz w:val="20"/>
          <w:szCs w:val="20"/>
        </w:rPr>
        <w:t>: σ</w:t>
      </w:r>
      <w:r w:rsidRPr="003564CB">
        <w:rPr>
          <w:rFonts w:ascii="Arial" w:hAnsi="Arial" w:cs="Arial"/>
          <w:sz w:val="20"/>
          <w:szCs w:val="20"/>
        </w:rPr>
        <w:t>υλλογή δικαιολογητικών, συμμετοχή στην επιτροπή και Απόφαση Δημάρχου έκδοσ</w:t>
      </w:r>
      <w:r>
        <w:rPr>
          <w:rFonts w:ascii="Arial" w:hAnsi="Arial" w:cs="Arial"/>
          <w:sz w:val="20"/>
          <w:szCs w:val="20"/>
        </w:rPr>
        <w:t xml:space="preserve">ης και χορήγησης άδειας Ίδρυσης / </w:t>
      </w:r>
      <w:r w:rsidRPr="003564CB">
        <w:rPr>
          <w:rFonts w:ascii="Arial" w:hAnsi="Arial" w:cs="Arial"/>
          <w:sz w:val="20"/>
          <w:szCs w:val="20"/>
        </w:rPr>
        <w:t>Λειτουργίας.</w:t>
      </w:r>
    </w:p>
    <w:p w:rsidR="00250331" w:rsidRDefault="00250331" w:rsidP="003564CB">
      <w:pPr>
        <w:pStyle w:val="16"/>
        <w:spacing w:after="0"/>
        <w:jc w:val="both"/>
        <w:rPr>
          <w:rFonts w:ascii="Arial" w:hAnsi="Arial" w:cs="Arial"/>
          <w:sz w:val="20"/>
          <w:szCs w:val="20"/>
        </w:rPr>
      </w:pPr>
    </w:p>
    <w:p w:rsidR="00250331" w:rsidRPr="003564CB" w:rsidRDefault="00250331" w:rsidP="003564CB">
      <w:pPr>
        <w:pStyle w:val="16"/>
        <w:spacing w:after="0"/>
        <w:jc w:val="both"/>
        <w:rPr>
          <w:rFonts w:ascii="Arial" w:hAnsi="Arial" w:cs="Arial"/>
          <w:b/>
          <w:bCs/>
          <w:sz w:val="20"/>
          <w:szCs w:val="20"/>
          <w:u w:val="single"/>
        </w:rPr>
      </w:pPr>
      <w:r w:rsidRPr="003564CB">
        <w:rPr>
          <w:rFonts w:ascii="Arial" w:hAnsi="Arial" w:cs="Arial"/>
          <w:sz w:val="20"/>
          <w:szCs w:val="20"/>
        </w:rPr>
        <w:t xml:space="preserve">Λειτουργούν και έχουν πάρει Άδεια Ίδρυσης λειτουργίας: </w:t>
      </w:r>
      <w:r w:rsidRPr="003564CB">
        <w:rPr>
          <w:rFonts w:ascii="Arial" w:hAnsi="Arial" w:cs="Arial"/>
          <w:b/>
          <w:bCs/>
          <w:sz w:val="20"/>
          <w:szCs w:val="20"/>
        </w:rPr>
        <w:t>11 βρεφονηπιακοί Σταθμοί,</w:t>
      </w:r>
      <w:r w:rsidRPr="003564CB">
        <w:rPr>
          <w:rFonts w:ascii="Arial" w:hAnsi="Arial" w:cs="Arial"/>
          <w:sz w:val="20"/>
          <w:szCs w:val="20"/>
        </w:rPr>
        <w:t xml:space="preserve"> μετά από έλεγχο δικαιολογητικών, αυτοψία της Επιτροπής καταλληλότητας (Απόφαση Δημάρχου 22088/1521/30-7-2015 &amp; τροποποίηση 17464/1100/22-6-2016) και χορήγηση άδειας Ίδρυσης με Απόφαση Δημάρχου.</w:t>
      </w:r>
    </w:p>
    <w:p w:rsidR="00250331" w:rsidRPr="003564CB" w:rsidRDefault="00250331" w:rsidP="003564CB">
      <w:pPr>
        <w:pStyle w:val="16"/>
        <w:spacing w:after="0"/>
        <w:jc w:val="both"/>
        <w:rPr>
          <w:rFonts w:ascii="Arial" w:hAnsi="Arial" w:cs="Arial"/>
          <w:b/>
          <w:bCs/>
          <w:sz w:val="20"/>
          <w:szCs w:val="20"/>
          <w:u w:val="single"/>
        </w:rPr>
      </w:pPr>
    </w:p>
    <w:p w:rsidR="00250331" w:rsidRPr="00AB3284" w:rsidRDefault="00250331" w:rsidP="003564CB">
      <w:pPr>
        <w:pStyle w:val="16"/>
        <w:spacing w:after="0"/>
        <w:jc w:val="both"/>
        <w:rPr>
          <w:rFonts w:ascii="Arial" w:hAnsi="Arial" w:cs="Arial"/>
          <w:b/>
          <w:bCs/>
          <w:sz w:val="20"/>
          <w:szCs w:val="20"/>
        </w:rPr>
      </w:pPr>
      <w:r w:rsidRPr="00AB3284">
        <w:rPr>
          <w:rFonts w:ascii="Arial" w:hAnsi="Arial" w:cs="Arial"/>
          <w:b/>
          <w:bCs/>
          <w:sz w:val="20"/>
          <w:szCs w:val="20"/>
        </w:rPr>
        <w:t>4. Κοινωνικό Φροντιστήριο</w:t>
      </w:r>
    </w:p>
    <w:p w:rsidR="00250331" w:rsidRDefault="00250331" w:rsidP="003564CB">
      <w:pPr>
        <w:pStyle w:val="16"/>
        <w:spacing w:after="0"/>
        <w:jc w:val="both"/>
        <w:rPr>
          <w:rFonts w:ascii="Arial" w:hAnsi="Arial" w:cs="Arial"/>
          <w:b/>
          <w:bCs/>
          <w:sz w:val="20"/>
          <w:szCs w:val="20"/>
        </w:rPr>
      </w:pPr>
    </w:p>
    <w:p w:rsidR="00250331" w:rsidRPr="00AB3284" w:rsidRDefault="00250331" w:rsidP="003564CB">
      <w:pPr>
        <w:pStyle w:val="16"/>
        <w:spacing w:after="0"/>
        <w:jc w:val="both"/>
        <w:rPr>
          <w:rFonts w:ascii="Arial" w:hAnsi="Arial" w:cs="Arial"/>
          <w:b/>
          <w:bCs/>
          <w:sz w:val="20"/>
          <w:szCs w:val="20"/>
          <w:u w:val="single"/>
        </w:rPr>
      </w:pPr>
      <w:r>
        <w:rPr>
          <w:rFonts w:ascii="Arial" w:hAnsi="Arial" w:cs="Arial"/>
          <w:bCs/>
          <w:sz w:val="20"/>
          <w:szCs w:val="20"/>
        </w:rPr>
        <w:t xml:space="preserve">Το πρόγραμμα οργανώθηκε από την </w:t>
      </w:r>
      <w:r w:rsidRPr="003564CB">
        <w:rPr>
          <w:rFonts w:ascii="Arial" w:hAnsi="Arial" w:cs="Arial"/>
          <w:sz w:val="20"/>
          <w:szCs w:val="20"/>
        </w:rPr>
        <w:t xml:space="preserve">Αντιδημαρχία Στρατηγικού Σχεδιασμού και </w:t>
      </w:r>
      <w:r>
        <w:rPr>
          <w:rFonts w:ascii="Arial" w:hAnsi="Arial" w:cs="Arial"/>
          <w:sz w:val="20"/>
          <w:szCs w:val="20"/>
        </w:rPr>
        <w:t>Α</w:t>
      </w:r>
      <w:r w:rsidRPr="003564CB">
        <w:rPr>
          <w:rFonts w:ascii="Arial" w:hAnsi="Arial" w:cs="Arial"/>
          <w:sz w:val="20"/>
          <w:szCs w:val="20"/>
        </w:rPr>
        <w:t>νάπτυξης</w:t>
      </w:r>
      <w:r>
        <w:rPr>
          <w:rFonts w:ascii="Arial" w:hAnsi="Arial" w:cs="Arial"/>
          <w:sz w:val="20"/>
          <w:szCs w:val="20"/>
        </w:rPr>
        <w:t xml:space="preserve"> με εθελοντές για την περίοδο</w:t>
      </w:r>
      <w:r w:rsidRPr="003564CB">
        <w:rPr>
          <w:rFonts w:ascii="Arial" w:hAnsi="Arial" w:cs="Arial"/>
          <w:sz w:val="20"/>
          <w:szCs w:val="20"/>
        </w:rPr>
        <w:t xml:space="preserve"> 2014-2015 και επανασχεδιάστηκε με την συνεργασία φροντιστηριακών </w:t>
      </w:r>
      <w:r w:rsidRPr="003564CB">
        <w:rPr>
          <w:rFonts w:ascii="Arial" w:hAnsi="Arial" w:cs="Arial"/>
          <w:sz w:val="20"/>
          <w:szCs w:val="20"/>
        </w:rPr>
        <w:lastRenderedPageBreak/>
        <w:t xml:space="preserve">οργανισμών που εδρεύουν στο Δήμο και παρέχουν  δωρεάν θέσεις. Το πρόγραμμα υλοποιήθηκε, με το νέο σχήμα, για το σχολικό έτος 2015-2016 (10 υποτροφίες) και ομοίως οργανώθηκε και </w:t>
      </w:r>
      <w:r>
        <w:rPr>
          <w:rFonts w:ascii="Arial" w:hAnsi="Arial" w:cs="Arial"/>
          <w:sz w:val="20"/>
          <w:szCs w:val="20"/>
        </w:rPr>
        <w:t>για το 2016-2017 (12 υποτροφίες</w:t>
      </w:r>
      <w:r w:rsidRPr="003564CB">
        <w:rPr>
          <w:rFonts w:ascii="Arial" w:hAnsi="Arial" w:cs="Arial"/>
          <w:sz w:val="20"/>
          <w:szCs w:val="20"/>
        </w:rPr>
        <w:t>)</w:t>
      </w:r>
      <w:r>
        <w:rPr>
          <w:rFonts w:ascii="Arial" w:hAnsi="Arial" w:cs="Arial"/>
          <w:sz w:val="20"/>
          <w:szCs w:val="20"/>
        </w:rPr>
        <w:t xml:space="preserve">. Για το σχολικό έτος 2017 – 2018, το </w:t>
      </w:r>
      <w:r w:rsidRPr="003564CB">
        <w:rPr>
          <w:rFonts w:ascii="Arial" w:hAnsi="Arial" w:cs="Arial"/>
          <w:sz w:val="20"/>
          <w:szCs w:val="20"/>
        </w:rPr>
        <w:t>πρόγρ</w:t>
      </w:r>
      <w:r>
        <w:rPr>
          <w:rFonts w:ascii="Arial" w:hAnsi="Arial" w:cs="Arial"/>
          <w:sz w:val="20"/>
          <w:szCs w:val="20"/>
        </w:rPr>
        <w:t>αμμα</w:t>
      </w:r>
      <w:r w:rsidRPr="003564CB">
        <w:rPr>
          <w:rFonts w:ascii="Arial" w:hAnsi="Arial" w:cs="Arial"/>
          <w:sz w:val="20"/>
          <w:szCs w:val="20"/>
        </w:rPr>
        <w:t xml:space="preserve"> ενεργοποιήθηκε τον Οκτώβριο </w:t>
      </w:r>
      <w:r>
        <w:rPr>
          <w:rFonts w:ascii="Arial" w:hAnsi="Arial" w:cs="Arial"/>
          <w:sz w:val="20"/>
          <w:szCs w:val="20"/>
        </w:rPr>
        <w:t xml:space="preserve">του 2017 </w:t>
      </w:r>
      <w:r w:rsidRPr="003564CB">
        <w:rPr>
          <w:rFonts w:ascii="Arial" w:hAnsi="Arial" w:cs="Arial"/>
          <w:sz w:val="20"/>
          <w:szCs w:val="20"/>
        </w:rPr>
        <w:t xml:space="preserve">από το </w:t>
      </w:r>
      <w:r>
        <w:rPr>
          <w:rFonts w:ascii="Arial" w:hAnsi="Arial" w:cs="Arial"/>
          <w:sz w:val="20"/>
          <w:szCs w:val="20"/>
        </w:rPr>
        <w:t xml:space="preserve">Αυτοτελές Τμήμα μας, </w:t>
      </w:r>
      <w:r w:rsidRPr="003564CB">
        <w:rPr>
          <w:rFonts w:ascii="Arial" w:hAnsi="Arial" w:cs="Arial"/>
          <w:sz w:val="20"/>
          <w:szCs w:val="20"/>
        </w:rPr>
        <w:t xml:space="preserve">με την συνεργασία φροντιστηριακών οργανισμών που εδρεύουν στο Δήμο και παρέχουν  δωρεάν θέσεις. Έχουν κατατεθεί 20 αιτήσεις μαθητών Λυκείου και </w:t>
      </w:r>
      <w:r>
        <w:rPr>
          <w:rFonts w:ascii="Arial" w:hAnsi="Arial" w:cs="Arial"/>
          <w:sz w:val="20"/>
          <w:szCs w:val="20"/>
        </w:rPr>
        <w:t xml:space="preserve">το πρόγραμμα </w:t>
      </w:r>
      <w:r w:rsidRPr="003564CB">
        <w:rPr>
          <w:rFonts w:ascii="Arial" w:hAnsi="Arial" w:cs="Arial"/>
          <w:sz w:val="20"/>
          <w:szCs w:val="20"/>
        </w:rPr>
        <w:t>είναι σε εξέλιξη.</w:t>
      </w:r>
    </w:p>
    <w:p w:rsidR="00250331" w:rsidRPr="003564CB" w:rsidRDefault="00250331" w:rsidP="00AB3284">
      <w:pPr>
        <w:pStyle w:val="16"/>
        <w:spacing w:after="0"/>
        <w:jc w:val="left"/>
        <w:rPr>
          <w:rFonts w:ascii="Arial" w:hAnsi="Arial" w:cs="Arial"/>
          <w:b/>
          <w:bCs/>
          <w:sz w:val="20"/>
          <w:szCs w:val="20"/>
        </w:rPr>
      </w:pPr>
    </w:p>
    <w:p w:rsidR="00250331" w:rsidRPr="003564CB" w:rsidRDefault="00250331" w:rsidP="00AB3284">
      <w:pPr>
        <w:pStyle w:val="16"/>
        <w:spacing w:after="0"/>
        <w:jc w:val="left"/>
        <w:rPr>
          <w:rFonts w:ascii="Arial" w:hAnsi="Arial" w:cs="Arial"/>
          <w:b/>
          <w:bCs/>
          <w:sz w:val="20"/>
          <w:szCs w:val="20"/>
        </w:rPr>
      </w:pPr>
      <w:r>
        <w:rPr>
          <w:rFonts w:ascii="Arial" w:hAnsi="Arial" w:cs="Arial"/>
          <w:b/>
          <w:bCs/>
          <w:sz w:val="20"/>
          <w:szCs w:val="20"/>
        </w:rPr>
        <w:t xml:space="preserve">5. Φοιτητικό λεωφορείο </w:t>
      </w:r>
    </w:p>
    <w:p w:rsidR="00250331" w:rsidRDefault="00250331" w:rsidP="003564CB">
      <w:pPr>
        <w:pStyle w:val="16"/>
        <w:spacing w:after="0"/>
        <w:jc w:val="both"/>
        <w:rPr>
          <w:rFonts w:ascii="Arial" w:hAnsi="Arial" w:cs="Arial"/>
          <w:b/>
          <w:bCs/>
          <w:sz w:val="20"/>
          <w:szCs w:val="20"/>
        </w:rPr>
      </w:pPr>
    </w:p>
    <w:p w:rsidR="00250331" w:rsidRPr="003564CB" w:rsidRDefault="00250331" w:rsidP="003564CB">
      <w:pPr>
        <w:pStyle w:val="16"/>
        <w:spacing w:after="0"/>
        <w:jc w:val="both"/>
        <w:rPr>
          <w:rFonts w:ascii="Arial" w:hAnsi="Arial" w:cs="Arial"/>
          <w:b/>
          <w:bCs/>
          <w:sz w:val="20"/>
          <w:szCs w:val="20"/>
          <w:u w:val="single"/>
        </w:rPr>
      </w:pPr>
      <w:r w:rsidRPr="003564CB">
        <w:rPr>
          <w:rFonts w:ascii="Arial" w:hAnsi="Arial" w:cs="Arial"/>
          <w:b/>
          <w:bCs/>
          <w:sz w:val="20"/>
          <w:szCs w:val="20"/>
        </w:rPr>
        <w:t>2015-20</w:t>
      </w:r>
      <w:r>
        <w:rPr>
          <w:rFonts w:ascii="Arial" w:hAnsi="Arial" w:cs="Arial"/>
          <w:b/>
          <w:bCs/>
          <w:sz w:val="20"/>
          <w:szCs w:val="20"/>
        </w:rPr>
        <w:t>16 &amp; 2016-2017:</w:t>
      </w:r>
      <w:r w:rsidRPr="003564CB">
        <w:rPr>
          <w:rFonts w:ascii="Arial" w:hAnsi="Arial" w:cs="Arial"/>
          <w:sz w:val="20"/>
          <w:szCs w:val="20"/>
        </w:rPr>
        <w:t xml:space="preserve"> Σχεδιασμός από την  Αντιδημαρχία Στρατηγικού Σχεδιασμού και ανάπτυξης και υλοποίηση από 1η Σεπτεμβρίου 2015 διπλής πρωινής λεωφορειακής γραμμής προς Πανεπιστημιούπολη-Πολυτεχνειούπολη για την εξυπηρέτηση των φοιτητών. </w:t>
      </w:r>
      <w:r w:rsidRPr="003564CB">
        <w:rPr>
          <w:rFonts w:ascii="Arial" w:hAnsi="Arial" w:cs="Arial"/>
          <w:sz w:val="20"/>
          <w:szCs w:val="20"/>
        </w:rPr>
        <w:tab/>
      </w:r>
    </w:p>
    <w:p w:rsidR="00250331" w:rsidRDefault="00250331" w:rsidP="003564CB">
      <w:pPr>
        <w:pStyle w:val="16"/>
        <w:spacing w:after="0"/>
        <w:jc w:val="both"/>
        <w:rPr>
          <w:rFonts w:ascii="Arial" w:hAnsi="Arial" w:cs="Arial"/>
          <w:b/>
          <w:bCs/>
          <w:sz w:val="20"/>
          <w:szCs w:val="20"/>
          <w:u w:val="single"/>
        </w:rPr>
      </w:pPr>
    </w:p>
    <w:p w:rsidR="00250331" w:rsidRPr="003564CB" w:rsidRDefault="00250331" w:rsidP="003564CB">
      <w:pPr>
        <w:pStyle w:val="16"/>
        <w:spacing w:after="0"/>
        <w:jc w:val="both"/>
        <w:rPr>
          <w:rFonts w:ascii="Arial" w:hAnsi="Arial" w:cs="Arial"/>
          <w:sz w:val="20"/>
          <w:szCs w:val="20"/>
        </w:rPr>
      </w:pPr>
      <w:r>
        <w:rPr>
          <w:rFonts w:ascii="Arial" w:hAnsi="Arial" w:cs="Arial"/>
          <w:b/>
          <w:bCs/>
          <w:sz w:val="20"/>
          <w:szCs w:val="20"/>
        </w:rPr>
        <w:t>2017-2018:</w:t>
      </w:r>
      <w:r w:rsidRPr="003564CB">
        <w:rPr>
          <w:rFonts w:ascii="Arial" w:hAnsi="Arial" w:cs="Arial"/>
          <w:sz w:val="20"/>
          <w:szCs w:val="20"/>
        </w:rPr>
        <w:t>Έναρξη διπλής πρωινής λεωφορειακής γραμμής προς Πανεπιστημιούπολη- Πολυτεχνειούπολη για την εξυπηρέτηση εκατό ωφελουμένων (100) φοιτητών</w:t>
      </w:r>
      <w:r>
        <w:rPr>
          <w:rFonts w:ascii="Arial" w:hAnsi="Arial" w:cs="Arial"/>
          <w:sz w:val="20"/>
          <w:szCs w:val="20"/>
        </w:rPr>
        <w:t>.</w:t>
      </w:r>
      <w:r w:rsidRPr="003564CB">
        <w:rPr>
          <w:rFonts w:ascii="Arial" w:hAnsi="Arial" w:cs="Arial"/>
          <w:sz w:val="20"/>
          <w:szCs w:val="20"/>
        </w:rPr>
        <w:t xml:space="preserve"> Το πρόγραμμα  ενεργοποιήθηκε τον Σεπτέμβριο 2017 από το Τμήμα μας.</w:t>
      </w:r>
    </w:p>
    <w:p w:rsidR="00250331" w:rsidRPr="003564CB" w:rsidRDefault="00250331" w:rsidP="003564CB">
      <w:pPr>
        <w:pStyle w:val="16"/>
        <w:spacing w:after="0"/>
        <w:jc w:val="center"/>
        <w:rPr>
          <w:rFonts w:ascii="Arial" w:hAnsi="Arial" w:cs="Arial"/>
          <w:sz w:val="20"/>
          <w:szCs w:val="20"/>
        </w:rPr>
      </w:pPr>
    </w:p>
    <w:p w:rsidR="00250331" w:rsidRPr="00AB3284" w:rsidRDefault="00250331" w:rsidP="00AB3284">
      <w:pPr>
        <w:pStyle w:val="16"/>
        <w:spacing w:after="0"/>
        <w:jc w:val="left"/>
        <w:rPr>
          <w:rFonts w:ascii="Arial" w:hAnsi="Arial" w:cs="Arial"/>
          <w:b/>
          <w:bCs/>
          <w:sz w:val="20"/>
          <w:szCs w:val="20"/>
        </w:rPr>
      </w:pPr>
      <w:r>
        <w:rPr>
          <w:rFonts w:ascii="Arial" w:hAnsi="Arial" w:cs="Arial"/>
          <w:b/>
          <w:bCs/>
          <w:sz w:val="20"/>
          <w:szCs w:val="20"/>
        </w:rPr>
        <w:t xml:space="preserve">6. </w:t>
      </w:r>
      <w:r w:rsidRPr="003564CB">
        <w:rPr>
          <w:rFonts w:ascii="Arial" w:hAnsi="Arial" w:cs="Arial"/>
          <w:b/>
          <w:bCs/>
          <w:sz w:val="20"/>
          <w:szCs w:val="20"/>
        </w:rPr>
        <w:t xml:space="preserve">Εκπαιδευτικό πρόγραμμα </w:t>
      </w:r>
      <w:r w:rsidRPr="003564CB">
        <w:rPr>
          <w:rFonts w:ascii="Arial" w:hAnsi="Arial" w:cs="Arial"/>
          <w:b/>
          <w:bCs/>
          <w:sz w:val="20"/>
          <w:szCs w:val="20"/>
          <w:lang w:val="en-US"/>
        </w:rPr>
        <w:t>ECOMOBILITY</w:t>
      </w:r>
    </w:p>
    <w:p w:rsidR="00250331" w:rsidRPr="003564CB" w:rsidRDefault="00250331" w:rsidP="00AB3284">
      <w:pPr>
        <w:pStyle w:val="16"/>
        <w:spacing w:after="0"/>
        <w:jc w:val="left"/>
        <w:rPr>
          <w:rFonts w:ascii="Arial" w:hAnsi="Arial" w:cs="Arial"/>
          <w:b/>
          <w:bCs/>
          <w:sz w:val="20"/>
          <w:szCs w:val="20"/>
        </w:rPr>
      </w:pPr>
    </w:p>
    <w:p w:rsidR="00250331" w:rsidRPr="003564CB" w:rsidRDefault="00250331" w:rsidP="003564CB">
      <w:pPr>
        <w:pStyle w:val="16"/>
        <w:spacing w:after="0"/>
        <w:jc w:val="both"/>
        <w:rPr>
          <w:rFonts w:ascii="Arial" w:hAnsi="Arial" w:cs="Arial"/>
          <w:b/>
          <w:bCs/>
          <w:sz w:val="20"/>
          <w:szCs w:val="20"/>
        </w:rPr>
      </w:pPr>
      <w:r w:rsidRPr="00AB3284">
        <w:rPr>
          <w:rFonts w:ascii="Arial" w:hAnsi="Arial" w:cs="Arial"/>
          <w:b/>
          <w:bCs/>
          <w:sz w:val="20"/>
          <w:szCs w:val="20"/>
        </w:rPr>
        <w:t xml:space="preserve">2016-2017: </w:t>
      </w:r>
      <w:r w:rsidRPr="003564CB">
        <w:rPr>
          <w:rFonts w:ascii="Arial" w:hAnsi="Arial" w:cs="Arial"/>
          <w:sz w:val="20"/>
          <w:szCs w:val="20"/>
        </w:rPr>
        <w:t xml:space="preserve">Υλοποίηση της συμμετοχής του Δήμου στο πρόγραμμα  </w:t>
      </w:r>
      <w:r w:rsidRPr="003564CB">
        <w:rPr>
          <w:rFonts w:ascii="Arial" w:hAnsi="Arial" w:cs="Arial"/>
          <w:sz w:val="20"/>
          <w:szCs w:val="20"/>
          <w:lang w:val="en-US"/>
        </w:rPr>
        <w:t>ECOMOBILITY</w:t>
      </w:r>
      <w:r w:rsidRPr="003564CB">
        <w:rPr>
          <w:rFonts w:ascii="Arial" w:hAnsi="Arial" w:cs="Arial"/>
          <w:sz w:val="20"/>
          <w:szCs w:val="20"/>
        </w:rPr>
        <w:t xml:space="preserve"> για την ευαισθητοποίηση των μαθητών Γυμνασίου στην ελεύθερη και οικολογική μετακίνηση, από την  Αντιδημαρχία Στρατηγικού Σχεδιασμού και ανάπτυξης.</w:t>
      </w:r>
    </w:p>
    <w:p w:rsidR="00250331" w:rsidRDefault="00250331" w:rsidP="003564CB">
      <w:pPr>
        <w:pStyle w:val="16"/>
        <w:spacing w:after="0"/>
        <w:jc w:val="both"/>
        <w:rPr>
          <w:rFonts w:ascii="Arial" w:hAnsi="Arial" w:cs="Arial"/>
          <w:b/>
          <w:bCs/>
          <w:sz w:val="20"/>
          <w:szCs w:val="20"/>
        </w:rPr>
      </w:pPr>
    </w:p>
    <w:p w:rsidR="00250331" w:rsidRPr="003564CB" w:rsidRDefault="00250331" w:rsidP="003564CB">
      <w:pPr>
        <w:pStyle w:val="16"/>
        <w:spacing w:after="0"/>
        <w:jc w:val="both"/>
        <w:rPr>
          <w:rFonts w:ascii="Arial" w:hAnsi="Arial" w:cs="Arial"/>
          <w:sz w:val="20"/>
          <w:szCs w:val="20"/>
        </w:rPr>
      </w:pPr>
      <w:r w:rsidRPr="003564CB">
        <w:rPr>
          <w:rFonts w:ascii="Arial" w:hAnsi="Arial" w:cs="Arial"/>
          <w:b/>
          <w:bCs/>
          <w:sz w:val="20"/>
          <w:szCs w:val="20"/>
        </w:rPr>
        <w:t>2017-2018</w:t>
      </w:r>
      <w:r>
        <w:rPr>
          <w:rFonts w:ascii="Arial" w:hAnsi="Arial" w:cs="Arial"/>
          <w:sz w:val="20"/>
          <w:szCs w:val="20"/>
        </w:rPr>
        <w:t>: Έ</w:t>
      </w:r>
      <w:r w:rsidRPr="003564CB">
        <w:rPr>
          <w:rFonts w:ascii="Arial" w:hAnsi="Arial" w:cs="Arial"/>
          <w:sz w:val="20"/>
          <w:szCs w:val="20"/>
        </w:rPr>
        <w:t xml:space="preserve">γινε εισήγηση </w:t>
      </w:r>
      <w:r>
        <w:rPr>
          <w:rFonts w:ascii="Arial" w:hAnsi="Arial" w:cs="Arial"/>
          <w:sz w:val="20"/>
          <w:szCs w:val="20"/>
        </w:rPr>
        <w:t xml:space="preserve">από το Αυτοτελές Τμήμα μας </w:t>
      </w:r>
      <w:r w:rsidRPr="003564CB">
        <w:rPr>
          <w:rFonts w:ascii="Arial" w:hAnsi="Arial" w:cs="Arial"/>
          <w:sz w:val="20"/>
          <w:szCs w:val="20"/>
        </w:rPr>
        <w:t xml:space="preserve">προς το Δ.Σ. για συνδιοργάνωση και συμμετοχή του Δήμου στις εκστρατείες </w:t>
      </w:r>
      <w:r w:rsidRPr="003564CB">
        <w:rPr>
          <w:rFonts w:ascii="Arial" w:hAnsi="Arial" w:cs="Arial"/>
          <w:sz w:val="20"/>
          <w:szCs w:val="20"/>
          <w:lang w:val="en-US"/>
        </w:rPr>
        <w:t>ECOMOBILITY</w:t>
      </w:r>
      <w:r w:rsidRPr="003564CB">
        <w:rPr>
          <w:rFonts w:ascii="Arial" w:hAnsi="Arial" w:cs="Arial"/>
          <w:sz w:val="20"/>
          <w:szCs w:val="20"/>
        </w:rPr>
        <w:t>&amp;</w:t>
      </w:r>
      <w:r w:rsidRPr="003564CB">
        <w:rPr>
          <w:rFonts w:ascii="Arial" w:hAnsi="Arial" w:cs="Arial"/>
          <w:sz w:val="20"/>
          <w:szCs w:val="20"/>
          <w:lang w:val="en-US"/>
        </w:rPr>
        <w:t>FREEMOBILITY</w:t>
      </w:r>
      <w:r w:rsidRPr="003564CB">
        <w:rPr>
          <w:rFonts w:ascii="Arial" w:hAnsi="Arial" w:cs="Arial"/>
          <w:sz w:val="20"/>
          <w:szCs w:val="20"/>
        </w:rPr>
        <w:t xml:space="preserve"> 2017-2</w:t>
      </w:r>
      <w:r>
        <w:rPr>
          <w:rFonts w:ascii="Arial" w:hAnsi="Arial" w:cs="Arial"/>
          <w:sz w:val="20"/>
          <w:szCs w:val="20"/>
        </w:rPr>
        <w:t>18. Έγιναν ενέργειες και εστάλη</w:t>
      </w:r>
      <w:r w:rsidRPr="003564CB">
        <w:rPr>
          <w:rFonts w:ascii="Arial" w:hAnsi="Arial" w:cs="Arial"/>
          <w:sz w:val="20"/>
          <w:szCs w:val="20"/>
        </w:rPr>
        <w:t xml:space="preserve"> έγγραφο την 1η Σεπτεμβρίου 2017, προς τα Γυμνάσια του Δήμου μας για συμμετοχή τους στο </w:t>
      </w:r>
      <w:r>
        <w:rPr>
          <w:rFonts w:ascii="Arial" w:hAnsi="Arial" w:cs="Arial"/>
          <w:sz w:val="20"/>
          <w:szCs w:val="20"/>
        </w:rPr>
        <w:t xml:space="preserve">εν λόγω </w:t>
      </w:r>
      <w:r w:rsidRPr="003564CB">
        <w:rPr>
          <w:rFonts w:ascii="Arial" w:hAnsi="Arial" w:cs="Arial"/>
          <w:sz w:val="20"/>
          <w:szCs w:val="20"/>
        </w:rPr>
        <w:t>πρόγραμμα.</w:t>
      </w:r>
    </w:p>
    <w:p w:rsidR="00250331" w:rsidRDefault="00250331" w:rsidP="003564CB">
      <w:pPr>
        <w:pStyle w:val="16"/>
        <w:spacing w:after="0"/>
        <w:jc w:val="both"/>
        <w:rPr>
          <w:rFonts w:ascii="Arial" w:hAnsi="Arial" w:cs="Arial"/>
          <w:sz w:val="20"/>
          <w:szCs w:val="20"/>
        </w:rPr>
      </w:pPr>
    </w:p>
    <w:p w:rsidR="00250331" w:rsidRDefault="00250331" w:rsidP="003564CB">
      <w:pPr>
        <w:pStyle w:val="16"/>
        <w:spacing w:after="0"/>
        <w:jc w:val="both"/>
        <w:rPr>
          <w:rFonts w:ascii="Arial" w:hAnsi="Arial" w:cs="Arial"/>
          <w:sz w:val="20"/>
          <w:szCs w:val="20"/>
        </w:rPr>
      </w:pPr>
    </w:p>
    <w:p w:rsidR="00250331" w:rsidRDefault="00250331" w:rsidP="003564CB">
      <w:pPr>
        <w:pStyle w:val="16"/>
        <w:spacing w:after="0"/>
        <w:jc w:val="both"/>
        <w:rPr>
          <w:rFonts w:ascii="Arial" w:hAnsi="Arial" w:cs="Arial"/>
          <w:sz w:val="20"/>
          <w:szCs w:val="20"/>
        </w:rPr>
      </w:pPr>
    </w:p>
    <w:p w:rsidR="00250331" w:rsidRPr="00AB3284" w:rsidRDefault="00250331" w:rsidP="00AB3284">
      <w:pPr>
        <w:pStyle w:val="16"/>
        <w:pBdr>
          <w:top w:val="single" w:sz="4" w:space="1" w:color="auto"/>
          <w:left w:val="single" w:sz="4" w:space="4" w:color="auto"/>
          <w:bottom w:val="single" w:sz="4" w:space="1" w:color="auto"/>
          <w:right w:val="single" w:sz="4" w:space="4" w:color="auto"/>
        </w:pBdr>
        <w:shd w:val="clear" w:color="auto" w:fill="D9D9D9"/>
        <w:spacing w:after="0"/>
        <w:jc w:val="both"/>
        <w:rPr>
          <w:rFonts w:ascii="Arial" w:hAnsi="Arial" w:cs="Arial"/>
          <w:b/>
          <w:sz w:val="20"/>
          <w:szCs w:val="20"/>
        </w:rPr>
      </w:pPr>
      <w:r w:rsidRPr="00AB3284">
        <w:rPr>
          <w:rFonts w:ascii="Arial" w:hAnsi="Arial" w:cs="Arial"/>
          <w:b/>
          <w:sz w:val="20"/>
          <w:szCs w:val="20"/>
        </w:rPr>
        <w:t xml:space="preserve">Γραφείο Πολιτισμού  - Αθλητισμού </w:t>
      </w:r>
    </w:p>
    <w:p w:rsidR="00250331" w:rsidRDefault="00250331" w:rsidP="003564CB">
      <w:pPr>
        <w:pStyle w:val="16"/>
        <w:spacing w:after="0"/>
        <w:jc w:val="both"/>
        <w:rPr>
          <w:rFonts w:ascii="Arial" w:hAnsi="Arial" w:cs="Arial"/>
          <w:sz w:val="20"/>
          <w:szCs w:val="20"/>
        </w:rPr>
      </w:pPr>
    </w:p>
    <w:p w:rsidR="00250331" w:rsidRPr="003564CB" w:rsidRDefault="00250331" w:rsidP="003564CB">
      <w:pPr>
        <w:pStyle w:val="16"/>
        <w:spacing w:after="0"/>
        <w:jc w:val="both"/>
        <w:rPr>
          <w:rFonts w:ascii="Arial" w:hAnsi="Arial" w:cs="Arial"/>
          <w:sz w:val="20"/>
          <w:szCs w:val="20"/>
        </w:rPr>
      </w:pPr>
    </w:p>
    <w:p w:rsidR="00250331" w:rsidRPr="00AB3284" w:rsidRDefault="00250331" w:rsidP="00AB3284">
      <w:pPr>
        <w:pStyle w:val="16"/>
        <w:pBdr>
          <w:top w:val="single" w:sz="4" w:space="1" w:color="auto"/>
          <w:left w:val="single" w:sz="4" w:space="4" w:color="auto"/>
          <w:bottom w:val="single" w:sz="4" w:space="1" w:color="auto"/>
          <w:right w:val="single" w:sz="4" w:space="4" w:color="auto"/>
        </w:pBdr>
        <w:spacing w:after="0"/>
        <w:jc w:val="both"/>
        <w:rPr>
          <w:rFonts w:ascii="Arial" w:hAnsi="Arial" w:cs="Arial"/>
          <w:b/>
          <w:sz w:val="20"/>
          <w:szCs w:val="20"/>
        </w:rPr>
      </w:pPr>
      <w:r w:rsidRPr="00AB3284">
        <w:rPr>
          <w:rFonts w:ascii="Arial" w:hAnsi="Arial" w:cs="Arial"/>
          <w:b/>
          <w:sz w:val="20"/>
          <w:szCs w:val="20"/>
        </w:rPr>
        <w:t>Συνοπτική περιγραφή εργασιών Γραφείου Πολιτισμού – Αθλητισμο</w:t>
      </w:r>
      <w:r>
        <w:rPr>
          <w:rFonts w:ascii="Arial" w:hAnsi="Arial" w:cs="Arial"/>
          <w:b/>
          <w:sz w:val="20"/>
          <w:szCs w:val="20"/>
        </w:rPr>
        <w:t>ύ</w:t>
      </w:r>
    </w:p>
    <w:p w:rsidR="00250331" w:rsidRPr="00AB3284" w:rsidRDefault="00250331" w:rsidP="003564CB">
      <w:pPr>
        <w:pStyle w:val="16"/>
        <w:spacing w:after="0"/>
        <w:jc w:val="left"/>
        <w:rPr>
          <w:rFonts w:ascii="Arial" w:hAnsi="Arial" w:cs="Arial"/>
          <w:sz w:val="20"/>
          <w:szCs w:val="20"/>
        </w:rPr>
      </w:pPr>
      <w:r w:rsidRPr="003564CB">
        <w:rPr>
          <w:rFonts w:ascii="Arial" w:hAnsi="Arial" w:cs="Arial"/>
          <w:b/>
          <w:bCs/>
          <w:color w:val="0000FF"/>
          <w:sz w:val="20"/>
          <w:szCs w:val="20"/>
          <w:lang w:eastAsia="el-GR"/>
        </w:rPr>
        <w:tab/>
      </w:r>
      <w:r w:rsidRPr="003564CB">
        <w:rPr>
          <w:rFonts w:ascii="Arial" w:hAnsi="Arial" w:cs="Arial"/>
          <w:b/>
          <w:bCs/>
          <w:color w:val="0000FF"/>
          <w:sz w:val="20"/>
          <w:szCs w:val="20"/>
          <w:lang w:eastAsia="el-GR"/>
        </w:rPr>
        <w:tab/>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Κατάρτιση πολιτιστικών και αθλητικών προγραμμάτων και επιμορφώσεων</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Προετοιμασία, οργάνωση και συντονισμός αθλητικών και πολιτιστικών εκδηλώσεων.</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 xml:space="preserve">Μελέτες για την διεξαγωγή διαγωνισμών (πρόχειρων, ηλεκτρονικών) με θέματα πολιτιστικές εκδηλώσεις (επιμορφωτικά προγράμματα, </w:t>
      </w:r>
      <w:r w:rsidRPr="003564CB">
        <w:rPr>
          <w:rFonts w:ascii="Arial" w:hAnsi="Arial" w:cs="Arial"/>
          <w:sz w:val="20"/>
          <w:szCs w:val="20"/>
          <w:lang w:val="en-US"/>
        </w:rPr>
        <w:t>summercamp</w:t>
      </w:r>
      <w:r w:rsidRPr="003564CB">
        <w:rPr>
          <w:rFonts w:ascii="Arial" w:hAnsi="Arial" w:cs="Arial"/>
          <w:sz w:val="20"/>
          <w:szCs w:val="20"/>
        </w:rPr>
        <w:t xml:space="preserve">, ηχοφωτιστικά, ενοικίαση χημικών τουαλετών, </w:t>
      </w:r>
      <w:r w:rsidRPr="003564CB">
        <w:rPr>
          <w:rFonts w:ascii="Arial" w:hAnsi="Arial" w:cs="Arial"/>
          <w:sz w:val="20"/>
          <w:szCs w:val="20"/>
          <w:lang w:val="en-US"/>
        </w:rPr>
        <w:t>catering</w:t>
      </w:r>
      <w:r w:rsidRPr="003564CB">
        <w:rPr>
          <w:rFonts w:ascii="Arial" w:hAnsi="Arial" w:cs="Arial"/>
          <w:sz w:val="20"/>
          <w:szCs w:val="20"/>
        </w:rPr>
        <w:t>, φύλαξη χώρων, ασφάλιση συμμετεχόντων κλπ.).</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Διαδικασία προετοιμασίας θεμάτων για οικονομική επιτροπή και Δημοτικό Συμβούλιο – Εισηγήσεις.</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Τήρηση και παρακολούθηση επιμορφωτικών προγραμμάτων Πολιτιστικών Κέντρων.</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Παραχωρήσεις αιθουσών πολιτιστικών κέντρων και γηπέδων (διεκπεραίωση διαδικασιών).</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 xml:space="preserve">Εποπτεία δημοτικού γυμναστηρίου, Πολιτιστικών Κέντρων, Ανοικτών και κλειστών γηπέδων. </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 xml:space="preserve">Πρόβλεψη, διαχείριση &amp; αποκατάσταση καθημερινών δυσλειτουργιών –προβλημάτων. </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Διαχείριση και διεκπεραίωση αιτημάτων δημοτών, φορέων.</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Σύνταξη εγγράφων και διεκπεραίωση αλληλογραφίας.</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 xml:space="preserve">Προετοιμασία και παρακολούθηση προγραμμάτων Άθλησης για Όλους της Γενική Γραμματείας Αθλητισμού. </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Κατάρτιση Ολοκληρωμένου Πλάνου Δράσης έτους.</w:t>
      </w:r>
    </w:p>
    <w:p w:rsidR="00250331" w:rsidRPr="003564CB" w:rsidRDefault="00250331" w:rsidP="00A72646">
      <w:pPr>
        <w:numPr>
          <w:ilvl w:val="0"/>
          <w:numId w:val="25"/>
        </w:numPr>
        <w:tabs>
          <w:tab w:val="clear" w:pos="1146"/>
          <w:tab w:val="left" w:pos="-500"/>
          <w:tab w:val="num" w:pos="851"/>
        </w:tabs>
        <w:suppressAutoHyphens/>
        <w:ind w:left="851" w:hanging="425"/>
        <w:jc w:val="both"/>
        <w:rPr>
          <w:rFonts w:ascii="Arial" w:hAnsi="Arial" w:cs="Arial"/>
          <w:sz w:val="20"/>
          <w:szCs w:val="20"/>
        </w:rPr>
      </w:pPr>
      <w:r w:rsidRPr="003564CB">
        <w:rPr>
          <w:rFonts w:ascii="Arial" w:hAnsi="Arial" w:cs="Arial"/>
          <w:sz w:val="20"/>
          <w:szCs w:val="20"/>
        </w:rPr>
        <w:t>Κατάρτιση απολογισμού πεπραγμένων έτους.</w:t>
      </w:r>
    </w:p>
    <w:p w:rsidR="00250331" w:rsidRPr="00AB3284" w:rsidRDefault="00250331" w:rsidP="00A72646">
      <w:pPr>
        <w:numPr>
          <w:ilvl w:val="0"/>
          <w:numId w:val="25"/>
        </w:numPr>
        <w:tabs>
          <w:tab w:val="clear" w:pos="1146"/>
          <w:tab w:val="left" w:pos="-500"/>
          <w:tab w:val="num" w:pos="851"/>
        </w:tabs>
        <w:suppressAutoHyphens/>
        <w:ind w:left="851" w:hanging="425"/>
        <w:jc w:val="both"/>
        <w:rPr>
          <w:rFonts w:ascii="Arial" w:hAnsi="Arial" w:cs="Arial"/>
          <w:color w:val="000000"/>
          <w:sz w:val="20"/>
          <w:szCs w:val="20"/>
        </w:rPr>
      </w:pPr>
      <w:r w:rsidRPr="003564CB">
        <w:rPr>
          <w:rFonts w:ascii="Arial" w:hAnsi="Arial" w:cs="Arial"/>
          <w:sz w:val="20"/>
          <w:szCs w:val="20"/>
        </w:rPr>
        <w:t xml:space="preserve">Σύνταξη και ανάρτηση εισηγήσεων στο Κεντρικό Ηλεκτρονικό Μητρώο Δημοσίων Συμβάσεων (ΚΗΜΔΗΣ)  </w:t>
      </w:r>
    </w:p>
    <w:p w:rsidR="00250331" w:rsidRDefault="00250331" w:rsidP="00AB3284">
      <w:pPr>
        <w:tabs>
          <w:tab w:val="left" w:pos="-500"/>
        </w:tabs>
        <w:suppressAutoHyphens/>
        <w:jc w:val="both"/>
        <w:rPr>
          <w:rFonts w:ascii="Arial" w:hAnsi="Arial" w:cs="Arial"/>
          <w:sz w:val="20"/>
          <w:szCs w:val="20"/>
        </w:rPr>
      </w:pPr>
    </w:p>
    <w:p w:rsidR="00250331" w:rsidRPr="00201346" w:rsidRDefault="00250331" w:rsidP="00201346">
      <w:pPr>
        <w:pBdr>
          <w:top w:val="single" w:sz="4" w:space="1" w:color="auto"/>
          <w:left w:val="single" w:sz="4" w:space="4" w:color="auto"/>
          <w:bottom w:val="single" w:sz="4" w:space="1" w:color="auto"/>
          <w:right w:val="single" w:sz="4" w:space="4" w:color="auto"/>
        </w:pBdr>
        <w:tabs>
          <w:tab w:val="left" w:pos="-500"/>
        </w:tabs>
        <w:suppressAutoHyphens/>
        <w:jc w:val="both"/>
        <w:rPr>
          <w:rFonts w:ascii="Arial" w:hAnsi="Arial" w:cs="Arial"/>
          <w:b/>
          <w:sz w:val="20"/>
          <w:szCs w:val="20"/>
        </w:rPr>
      </w:pPr>
      <w:r w:rsidRPr="00201346">
        <w:rPr>
          <w:rFonts w:ascii="Arial" w:hAnsi="Arial" w:cs="Arial"/>
          <w:b/>
          <w:sz w:val="20"/>
          <w:szCs w:val="20"/>
        </w:rPr>
        <w:t>Πεπραγμένα από Σεπτέμβριο 2015 έως Αύγουστο 2017</w:t>
      </w:r>
    </w:p>
    <w:p w:rsidR="00250331" w:rsidRPr="003564CB" w:rsidRDefault="00250331" w:rsidP="003564CB">
      <w:pPr>
        <w:jc w:val="center"/>
        <w:rPr>
          <w:rFonts w:ascii="Arial" w:hAnsi="Arial" w:cs="Arial"/>
          <w:b/>
          <w:color w:val="000000"/>
          <w:sz w:val="20"/>
          <w:szCs w:val="20"/>
        </w:rPr>
      </w:pPr>
    </w:p>
    <w:p w:rsidR="00250331" w:rsidRPr="003564CB" w:rsidRDefault="00250331" w:rsidP="00201346">
      <w:pPr>
        <w:rPr>
          <w:rFonts w:ascii="Arial" w:hAnsi="Arial" w:cs="Arial"/>
          <w:b/>
          <w:color w:val="000000"/>
          <w:sz w:val="20"/>
          <w:szCs w:val="20"/>
        </w:rPr>
      </w:pPr>
      <w:r w:rsidRPr="003564CB">
        <w:rPr>
          <w:rFonts w:ascii="Arial" w:hAnsi="Arial" w:cs="Arial"/>
          <w:b/>
          <w:color w:val="000000"/>
          <w:sz w:val="20"/>
          <w:szCs w:val="20"/>
        </w:rPr>
        <w:t xml:space="preserve">1. </w:t>
      </w:r>
      <w:r>
        <w:rPr>
          <w:rFonts w:ascii="Arial" w:hAnsi="Arial" w:cs="Arial"/>
          <w:b/>
          <w:color w:val="000000"/>
          <w:sz w:val="20"/>
          <w:szCs w:val="20"/>
        </w:rPr>
        <w:t>Διοργανώσεις</w:t>
      </w:r>
    </w:p>
    <w:p w:rsidR="00250331" w:rsidRPr="003564CB" w:rsidRDefault="00250331" w:rsidP="003564CB">
      <w:pPr>
        <w:jc w:val="center"/>
        <w:rPr>
          <w:rFonts w:ascii="Arial" w:hAnsi="Arial" w:cs="Arial"/>
          <w:b/>
          <w:color w:val="000000"/>
          <w:sz w:val="20"/>
          <w:szCs w:val="20"/>
        </w:rPr>
      </w:pPr>
    </w:p>
    <w:p w:rsidR="00250331" w:rsidRPr="003564CB" w:rsidRDefault="00250331" w:rsidP="00201346">
      <w:pPr>
        <w:rPr>
          <w:rFonts w:ascii="Arial" w:hAnsi="Arial" w:cs="Arial"/>
          <w:b/>
          <w:color w:val="000000"/>
          <w:sz w:val="20"/>
          <w:szCs w:val="20"/>
        </w:rPr>
      </w:pPr>
      <w:r w:rsidRPr="003564CB">
        <w:rPr>
          <w:rFonts w:ascii="Arial" w:hAnsi="Arial" w:cs="Arial"/>
          <w:b/>
          <w:color w:val="000000"/>
          <w:sz w:val="20"/>
          <w:szCs w:val="20"/>
        </w:rPr>
        <w:lastRenderedPageBreak/>
        <w:t xml:space="preserve">2015 </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Ετήσιο πολιτιστικό φεστιβάλ Δήμου Διονύσου ‘Διονύσια 2015’</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Συνέχιση επιμορφώσεων και δράσεων ΟΝΑΠ ΘΕΣΠΙΣ</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Χορωδιακή συνάντηση παιδικών χορωδιών αφιερωμένη στα παιδιά της Κιβωτού του κόσμου</w:t>
      </w:r>
    </w:p>
    <w:p w:rsidR="00250331" w:rsidRPr="003564CB" w:rsidRDefault="00250331" w:rsidP="00A72646">
      <w:pPr>
        <w:numPr>
          <w:ilvl w:val="0"/>
          <w:numId w:val="24"/>
        </w:numPr>
        <w:suppressAutoHyphens/>
        <w:jc w:val="both"/>
        <w:rPr>
          <w:rFonts w:ascii="Arial" w:hAnsi="Arial" w:cs="Arial"/>
          <w:b/>
          <w:sz w:val="20"/>
          <w:szCs w:val="20"/>
        </w:rPr>
      </w:pPr>
      <w:r w:rsidRPr="003564CB">
        <w:rPr>
          <w:rFonts w:ascii="Arial" w:hAnsi="Arial" w:cs="Arial"/>
          <w:sz w:val="20"/>
          <w:szCs w:val="20"/>
        </w:rPr>
        <w:t xml:space="preserve">Χριστουγεννιάτικες εορταστικές εκδηλώσεις </w:t>
      </w:r>
    </w:p>
    <w:p w:rsidR="00250331" w:rsidRPr="003564CB" w:rsidRDefault="00250331" w:rsidP="003564CB">
      <w:pPr>
        <w:ind w:left="360"/>
        <w:jc w:val="center"/>
        <w:rPr>
          <w:rFonts w:ascii="Arial" w:hAnsi="Arial" w:cs="Arial"/>
          <w:b/>
          <w:sz w:val="20"/>
          <w:szCs w:val="20"/>
        </w:rPr>
      </w:pPr>
    </w:p>
    <w:p w:rsidR="00250331" w:rsidRPr="003564CB" w:rsidRDefault="00250331" w:rsidP="00201346">
      <w:pPr>
        <w:ind w:left="360"/>
        <w:rPr>
          <w:rFonts w:ascii="Arial" w:hAnsi="Arial" w:cs="Arial"/>
          <w:b/>
          <w:sz w:val="20"/>
          <w:szCs w:val="20"/>
        </w:rPr>
      </w:pPr>
      <w:r w:rsidRPr="003564CB">
        <w:rPr>
          <w:rFonts w:ascii="Arial" w:hAnsi="Arial" w:cs="Arial"/>
          <w:b/>
          <w:sz w:val="20"/>
          <w:szCs w:val="20"/>
        </w:rPr>
        <w:t>2016</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Εκδηλώσεις ''Κούλουμα 2016'' στις δημοτικές κοινότητες Δήμου Διονύσου.</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Θεατρική παράσταση "Ένα καπέλο από ψάθα Ιταλίας" του Ευγενίου Λαμπίς από το Σωματείο Θέατρο Χαλκίδας.</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Συμμετοχή της παιδικής χορωδίας στην εκδήλωση του Πανεπιστημίου Ιωαννίνων.</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Πραγματοποίηση επιδείξεων των τμημάτων του Ο.Ν.Α.Π «ΘΕΣΠΙΣ» στην Άνοιξης.»</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Πραγματοποίηση της θεατρικής παράστασης "Οικογένεια μπες-βγες.</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Πραγματοποίηση της θεατρικής παράστασης "Αφιέρωμα στον Ντάριο Φο" »</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Συμμετοχή της παιδικής χορωδίας στον Τυρό.</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Εκδήλωση “Ανακήρυξης Επίτιμου Δημότη Διονύσου”</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Α' κύκλος Διονυσίων 2016.</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Τελικής συναυλίας της Παιδικής Χορωδίας Δήμου Διονύσου.</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Φεστιβάλ Παραδοσιακών Χορών χορευτικών τμημάτων του Ο.Ν.Α.Π ‘’ΘΕΣΠΙΣ’’</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Σεμινάριο για τον Ποντιακό Πολιτισμό.</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Ετήσιο Φεστιβάλ Χορωδιών ενηλίκων Δήμου Διονύσου.</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Διοργάνωση δωρεάν ανοιχτής ομιλίας, με τίτλο «Σπάσε την σιωπή και ομιλητή τον κο Γιάννη Γαλανό, στο ΠΠΚ Αγίου Στεφάνου.</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Πραγματοποίηση χριστουγεννιάτικων εκδηλώσεων στις επτά Δημοτικές Ενότητες του Δήμου Διονύσου έτους 2016.</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p>
    <w:p w:rsidR="00250331" w:rsidRPr="003564CB" w:rsidRDefault="00250331" w:rsidP="00201346">
      <w:pPr>
        <w:ind w:left="360"/>
        <w:rPr>
          <w:rFonts w:ascii="Arial" w:hAnsi="Arial" w:cs="Arial"/>
          <w:color w:val="000000"/>
          <w:sz w:val="20"/>
          <w:szCs w:val="20"/>
        </w:rPr>
      </w:pPr>
      <w:r w:rsidRPr="003564CB">
        <w:rPr>
          <w:rFonts w:ascii="Arial" w:hAnsi="Arial" w:cs="Arial"/>
          <w:b/>
          <w:sz w:val="20"/>
          <w:szCs w:val="20"/>
        </w:rPr>
        <w:t>2017</w:t>
      </w:r>
    </w:p>
    <w:p w:rsidR="00250331" w:rsidRPr="003564CB" w:rsidRDefault="00250331" w:rsidP="00A72646">
      <w:pPr>
        <w:numPr>
          <w:ilvl w:val="0"/>
          <w:numId w:val="24"/>
        </w:numPr>
        <w:suppressAutoHyphens/>
        <w:autoSpaceDE w:val="0"/>
        <w:jc w:val="both"/>
        <w:rPr>
          <w:rFonts w:ascii="Arial" w:hAnsi="Arial" w:cs="Arial"/>
          <w:color w:val="00000A"/>
          <w:sz w:val="20"/>
          <w:szCs w:val="20"/>
        </w:rPr>
      </w:pPr>
      <w:r w:rsidRPr="003564CB">
        <w:rPr>
          <w:rFonts w:ascii="Arial" w:hAnsi="Arial" w:cs="Arial"/>
          <w:color w:val="000000"/>
          <w:sz w:val="20"/>
          <w:szCs w:val="20"/>
        </w:rPr>
        <w:t>Εκδήλωση του Δήμου Διονύσου με το γυμνάσιο Άνοιξης στο πλαίσιο του Ευρωπαϊκού</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color w:val="00000A"/>
          <w:sz w:val="20"/>
          <w:szCs w:val="20"/>
        </w:rPr>
        <w:t>Μουσικές συναυλίες της Μικτής Χορωδίας Δήμου Διονύσου</w:t>
      </w:r>
    </w:p>
    <w:p w:rsidR="00250331" w:rsidRPr="003564CB" w:rsidRDefault="00250331" w:rsidP="00A72646">
      <w:pPr>
        <w:pStyle w:val="western"/>
        <w:numPr>
          <w:ilvl w:val="0"/>
          <w:numId w:val="24"/>
        </w:numPr>
        <w:suppressAutoHyphens/>
        <w:spacing w:before="0" w:beforeAutospacing="0" w:after="0"/>
        <w:jc w:val="both"/>
        <w:rPr>
          <w:rFonts w:ascii="Arial" w:hAnsi="Arial" w:cs="Arial"/>
          <w:sz w:val="20"/>
          <w:szCs w:val="20"/>
        </w:rPr>
      </w:pPr>
      <w:r w:rsidRPr="003564CB">
        <w:rPr>
          <w:rFonts w:ascii="Arial" w:hAnsi="Arial" w:cs="Arial"/>
          <w:sz w:val="20"/>
          <w:szCs w:val="20"/>
        </w:rPr>
        <w:t>Θεατρικές παραστάσεις της θεατρικής ομάδας Αγ. Στεφάνου Δήμου Διονύσου για το έτος 2017</w:t>
      </w:r>
    </w:p>
    <w:p w:rsidR="00250331" w:rsidRPr="003564CB" w:rsidRDefault="00250331" w:rsidP="00A72646">
      <w:pPr>
        <w:pStyle w:val="western"/>
        <w:numPr>
          <w:ilvl w:val="0"/>
          <w:numId w:val="24"/>
        </w:numPr>
        <w:suppressAutoHyphens/>
        <w:spacing w:before="0" w:beforeAutospacing="0" w:after="0"/>
        <w:rPr>
          <w:rFonts w:ascii="Arial" w:hAnsi="Arial" w:cs="Arial"/>
          <w:sz w:val="20"/>
          <w:szCs w:val="20"/>
        </w:rPr>
      </w:pPr>
      <w:r w:rsidRPr="003564CB">
        <w:rPr>
          <w:rFonts w:ascii="Arial" w:hAnsi="Arial" w:cs="Arial"/>
          <w:sz w:val="20"/>
          <w:szCs w:val="20"/>
        </w:rPr>
        <w:t xml:space="preserve">Θεατρικές παραστάσεις της θεατρικής ομάδας Άνοιξης Δήμου Διονύσου </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 xml:space="preserve">Εκδήλωση παρουσίασης τμημάτων μοντέρνων χορών επιμορφώσεων Άνοιξης </w:t>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Τιμητική εκδήλωση εθελοντών επιμορφωτών καθηγητών σεμιναρίων Δήμου Διονύσου.</w:t>
      </w:r>
      <w:r w:rsidRPr="003564CB">
        <w:rPr>
          <w:rFonts w:ascii="Arial" w:hAnsi="Arial" w:cs="Arial"/>
          <w:sz w:val="20"/>
          <w:szCs w:val="20"/>
        </w:rPr>
        <w:tab/>
      </w:r>
    </w:p>
    <w:p w:rsidR="00250331" w:rsidRPr="003564CB" w:rsidRDefault="00250331" w:rsidP="00A72646">
      <w:pPr>
        <w:numPr>
          <w:ilvl w:val="0"/>
          <w:numId w:val="24"/>
        </w:numPr>
        <w:suppressAutoHyphens/>
        <w:jc w:val="both"/>
        <w:rPr>
          <w:rFonts w:ascii="Arial" w:hAnsi="Arial" w:cs="Arial"/>
          <w:sz w:val="20"/>
          <w:szCs w:val="20"/>
        </w:rPr>
      </w:pPr>
      <w:r w:rsidRPr="003564CB">
        <w:rPr>
          <w:rFonts w:ascii="Arial" w:hAnsi="Arial" w:cs="Arial"/>
          <w:sz w:val="20"/>
          <w:szCs w:val="20"/>
        </w:rPr>
        <w:t xml:space="preserve">Λήξη επιμόρφωσης τμημάτων εικαστικών αγιογραφίας και ζωγραφικής ΔΕ Δροσιάς. </w:t>
      </w:r>
    </w:p>
    <w:p w:rsidR="00250331" w:rsidRPr="003564CB" w:rsidRDefault="00250331" w:rsidP="00A72646">
      <w:pPr>
        <w:pStyle w:val="western"/>
        <w:numPr>
          <w:ilvl w:val="0"/>
          <w:numId w:val="24"/>
        </w:numPr>
        <w:suppressAutoHyphens/>
        <w:spacing w:before="0" w:beforeAutospacing="0" w:after="0"/>
        <w:jc w:val="both"/>
        <w:rPr>
          <w:rFonts w:ascii="Arial" w:hAnsi="Arial" w:cs="Arial"/>
          <w:sz w:val="20"/>
          <w:szCs w:val="20"/>
        </w:rPr>
      </w:pPr>
      <w:r w:rsidRPr="003564CB">
        <w:rPr>
          <w:rFonts w:ascii="Arial" w:hAnsi="Arial" w:cs="Arial"/>
          <w:sz w:val="20"/>
          <w:szCs w:val="20"/>
        </w:rPr>
        <w:t>Φεστιβάλ Παραδοσιακών Χορών Δήμου Διονύσου.</w:t>
      </w:r>
    </w:p>
    <w:p w:rsidR="00250331" w:rsidRPr="003564CB" w:rsidRDefault="00250331" w:rsidP="00A72646">
      <w:pPr>
        <w:numPr>
          <w:ilvl w:val="0"/>
          <w:numId w:val="24"/>
        </w:numPr>
        <w:suppressAutoHyphens/>
        <w:rPr>
          <w:rFonts w:ascii="Arial" w:hAnsi="Arial" w:cs="Arial"/>
          <w:sz w:val="20"/>
          <w:szCs w:val="20"/>
        </w:rPr>
      </w:pPr>
      <w:r w:rsidRPr="003564CB">
        <w:rPr>
          <w:rFonts w:ascii="Arial" w:hAnsi="Arial" w:cs="Arial"/>
          <w:sz w:val="20"/>
          <w:szCs w:val="20"/>
        </w:rPr>
        <w:t>Μουσικές συναυλίες της Μικτής Χορωδίας Δήμου Διονύσου.</w:t>
      </w:r>
    </w:p>
    <w:p w:rsidR="00250331" w:rsidRPr="003564CB" w:rsidRDefault="00250331" w:rsidP="00A72646">
      <w:pPr>
        <w:pStyle w:val="western"/>
        <w:numPr>
          <w:ilvl w:val="0"/>
          <w:numId w:val="24"/>
        </w:numPr>
        <w:suppressAutoHyphens/>
        <w:spacing w:before="0" w:beforeAutospacing="0" w:after="0"/>
        <w:rPr>
          <w:rFonts w:ascii="Arial" w:hAnsi="Arial" w:cs="Arial"/>
          <w:sz w:val="20"/>
          <w:szCs w:val="20"/>
        </w:rPr>
      </w:pPr>
      <w:r w:rsidRPr="003564CB">
        <w:rPr>
          <w:rFonts w:ascii="Arial" w:hAnsi="Arial" w:cs="Arial"/>
          <w:sz w:val="20"/>
          <w:szCs w:val="20"/>
        </w:rPr>
        <w:t>Θεατρικές παραστάσεις της θεατρικής ομάδας Αγ. Στεφάνου Δήμου Διονύσου για το έτος 2017.</w:t>
      </w:r>
    </w:p>
    <w:p w:rsidR="00250331" w:rsidRPr="003564CB" w:rsidRDefault="00250331" w:rsidP="00A72646">
      <w:pPr>
        <w:pStyle w:val="western"/>
        <w:numPr>
          <w:ilvl w:val="0"/>
          <w:numId w:val="24"/>
        </w:numPr>
        <w:suppressAutoHyphens/>
        <w:spacing w:before="0" w:beforeAutospacing="0" w:after="0"/>
        <w:rPr>
          <w:rFonts w:ascii="Arial" w:hAnsi="Arial" w:cs="Arial"/>
          <w:sz w:val="20"/>
          <w:szCs w:val="20"/>
        </w:rPr>
      </w:pPr>
      <w:r w:rsidRPr="003564CB">
        <w:rPr>
          <w:rFonts w:ascii="Arial" w:hAnsi="Arial" w:cs="Arial"/>
          <w:sz w:val="20"/>
          <w:szCs w:val="20"/>
        </w:rPr>
        <w:t>Θεατρικές παραστάσεις της θεατρικής ομάδας Άνοιξης Δήμου Διονύσου για το έτος 2017.</w:t>
      </w:r>
    </w:p>
    <w:p w:rsidR="00250331" w:rsidRPr="003564CB" w:rsidRDefault="00250331" w:rsidP="00A72646">
      <w:pPr>
        <w:pStyle w:val="western"/>
        <w:numPr>
          <w:ilvl w:val="0"/>
          <w:numId w:val="24"/>
        </w:numPr>
        <w:suppressAutoHyphens/>
        <w:spacing w:before="0" w:beforeAutospacing="0" w:after="0"/>
        <w:jc w:val="both"/>
        <w:rPr>
          <w:rFonts w:ascii="Arial" w:hAnsi="Arial" w:cs="Arial"/>
          <w:sz w:val="20"/>
          <w:szCs w:val="20"/>
        </w:rPr>
      </w:pPr>
      <w:r w:rsidRPr="003564CB">
        <w:rPr>
          <w:rFonts w:ascii="Arial" w:hAnsi="Arial" w:cs="Arial"/>
          <w:sz w:val="20"/>
          <w:szCs w:val="20"/>
        </w:rPr>
        <w:t>Έγκριση συμμετοχής παιδικής χορωδίας Δήμου Διονύσου στο 2</w:t>
      </w:r>
      <w:r w:rsidRPr="003564CB">
        <w:rPr>
          <w:rFonts w:ascii="Arial" w:hAnsi="Arial" w:cs="Arial"/>
          <w:sz w:val="20"/>
          <w:szCs w:val="20"/>
          <w:vertAlign w:val="superscript"/>
        </w:rPr>
        <w:t>ο</w:t>
      </w:r>
      <w:r w:rsidRPr="003564CB">
        <w:rPr>
          <w:rFonts w:ascii="Arial" w:hAnsi="Arial" w:cs="Arial"/>
          <w:sz w:val="20"/>
          <w:szCs w:val="20"/>
          <w:lang w:val="en-US"/>
        </w:rPr>
        <w:t>TRIKALACANTAT</w:t>
      </w:r>
      <w:r w:rsidRPr="003564CB">
        <w:rPr>
          <w:rFonts w:ascii="Arial" w:hAnsi="Arial" w:cs="Arial"/>
          <w:sz w:val="20"/>
          <w:szCs w:val="20"/>
        </w:rPr>
        <w:t xml:space="preserve"> στα Τρίκαλα.</w:t>
      </w:r>
    </w:p>
    <w:p w:rsidR="00250331" w:rsidRPr="003564CB" w:rsidRDefault="00250331" w:rsidP="00A72646">
      <w:pPr>
        <w:numPr>
          <w:ilvl w:val="0"/>
          <w:numId w:val="24"/>
        </w:numPr>
        <w:suppressAutoHyphens/>
        <w:rPr>
          <w:rFonts w:ascii="Arial" w:hAnsi="Arial" w:cs="Arial"/>
          <w:bCs/>
          <w:sz w:val="20"/>
          <w:szCs w:val="20"/>
        </w:rPr>
      </w:pPr>
      <w:r w:rsidRPr="003564CB">
        <w:rPr>
          <w:rFonts w:ascii="Arial" w:hAnsi="Arial" w:cs="Arial"/>
          <w:sz w:val="20"/>
          <w:szCs w:val="20"/>
        </w:rPr>
        <w:t>Εκδήλωση παρουσίασης τμημάτων μοντέρνων χορών επιμορφώσεων Άνοιξης Δήμου Διονύσου.</w:t>
      </w:r>
    </w:p>
    <w:p w:rsidR="00250331" w:rsidRPr="003564CB" w:rsidRDefault="00250331" w:rsidP="00A72646">
      <w:pPr>
        <w:numPr>
          <w:ilvl w:val="0"/>
          <w:numId w:val="24"/>
        </w:numPr>
        <w:suppressAutoHyphens/>
        <w:rPr>
          <w:rFonts w:ascii="Arial" w:hAnsi="Arial" w:cs="Arial"/>
          <w:sz w:val="20"/>
          <w:szCs w:val="20"/>
        </w:rPr>
      </w:pPr>
      <w:r w:rsidRPr="003564CB">
        <w:rPr>
          <w:rFonts w:ascii="Arial" w:hAnsi="Arial" w:cs="Arial"/>
          <w:bCs/>
          <w:sz w:val="20"/>
          <w:szCs w:val="20"/>
        </w:rPr>
        <w:t>Τ</w:t>
      </w:r>
      <w:r w:rsidRPr="003564CB">
        <w:rPr>
          <w:rFonts w:ascii="Arial" w:hAnsi="Arial" w:cs="Arial"/>
          <w:sz w:val="20"/>
          <w:szCs w:val="20"/>
        </w:rPr>
        <w:t>ιμητική εκδήλωση εθελοντών επιμορφωτών καθηγητών σεμιναρίων Δήμου Διονύσου.</w:t>
      </w:r>
    </w:p>
    <w:p w:rsidR="00250331" w:rsidRPr="003564CB" w:rsidRDefault="00250331" w:rsidP="00A72646">
      <w:pPr>
        <w:pStyle w:val="western"/>
        <w:numPr>
          <w:ilvl w:val="0"/>
          <w:numId w:val="24"/>
        </w:numPr>
        <w:suppressAutoHyphens/>
        <w:spacing w:before="0" w:beforeAutospacing="0" w:after="0"/>
        <w:rPr>
          <w:rFonts w:ascii="Arial" w:hAnsi="Arial" w:cs="Arial"/>
          <w:color w:val="2E65A2"/>
          <w:sz w:val="20"/>
          <w:szCs w:val="20"/>
        </w:rPr>
      </w:pPr>
      <w:r w:rsidRPr="003564CB">
        <w:rPr>
          <w:rFonts w:ascii="Arial" w:hAnsi="Arial" w:cs="Arial"/>
          <w:sz w:val="20"/>
          <w:szCs w:val="20"/>
        </w:rPr>
        <w:t>Διήμερο Φεστιβάλ Παραδοσιακών Χορών Δήμου Διονύσου.</w:t>
      </w:r>
    </w:p>
    <w:p w:rsidR="00250331" w:rsidRDefault="00250331" w:rsidP="003564CB">
      <w:pPr>
        <w:pStyle w:val="western"/>
        <w:spacing w:before="0" w:beforeAutospacing="0" w:after="0"/>
        <w:ind w:left="360"/>
        <w:rPr>
          <w:rFonts w:ascii="Arial" w:hAnsi="Arial" w:cs="Arial"/>
          <w:b/>
          <w:sz w:val="20"/>
          <w:szCs w:val="20"/>
        </w:rPr>
      </w:pPr>
    </w:p>
    <w:p w:rsidR="00250331" w:rsidRPr="003564CB" w:rsidRDefault="00250331" w:rsidP="003564CB">
      <w:pPr>
        <w:pStyle w:val="western"/>
        <w:spacing w:before="0" w:beforeAutospacing="0" w:after="0"/>
        <w:ind w:left="360"/>
        <w:rPr>
          <w:rFonts w:ascii="Arial" w:hAnsi="Arial" w:cs="Arial"/>
          <w:b/>
          <w:color w:val="2E65A2"/>
          <w:sz w:val="20"/>
          <w:szCs w:val="20"/>
        </w:rPr>
      </w:pPr>
      <w:r w:rsidRPr="003564CB">
        <w:rPr>
          <w:rFonts w:ascii="Arial" w:hAnsi="Arial" w:cs="Arial"/>
          <w:b/>
          <w:sz w:val="20"/>
          <w:szCs w:val="20"/>
        </w:rPr>
        <w:t>Συνολικά εβδομήντα τρείς (90) ημέρες εκδηλώσεων</w:t>
      </w:r>
    </w:p>
    <w:p w:rsidR="00250331" w:rsidRDefault="00250331" w:rsidP="003564CB">
      <w:pPr>
        <w:pStyle w:val="western"/>
        <w:spacing w:before="0" w:beforeAutospacing="0" w:after="0"/>
        <w:jc w:val="center"/>
        <w:rPr>
          <w:rFonts w:ascii="Arial" w:hAnsi="Arial" w:cs="Arial"/>
          <w:b/>
          <w:color w:val="auto"/>
          <w:sz w:val="20"/>
          <w:szCs w:val="20"/>
        </w:rPr>
      </w:pPr>
    </w:p>
    <w:p w:rsidR="00250331" w:rsidRDefault="00250331" w:rsidP="00201346">
      <w:pPr>
        <w:pStyle w:val="western"/>
        <w:spacing w:before="0" w:beforeAutospacing="0" w:after="0"/>
        <w:rPr>
          <w:rFonts w:ascii="Arial" w:hAnsi="Arial" w:cs="Arial"/>
          <w:b/>
          <w:color w:val="auto"/>
          <w:sz w:val="20"/>
          <w:szCs w:val="20"/>
        </w:rPr>
      </w:pPr>
    </w:p>
    <w:p w:rsidR="00250331" w:rsidRPr="003564CB" w:rsidRDefault="00250331" w:rsidP="00201346">
      <w:pPr>
        <w:pStyle w:val="western"/>
        <w:spacing w:before="0" w:beforeAutospacing="0" w:after="0"/>
        <w:rPr>
          <w:rFonts w:ascii="Arial" w:hAnsi="Arial" w:cs="Arial"/>
          <w:b/>
          <w:color w:val="auto"/>
          <w:sz w:val="20"/>
          <w:szCs w:val="20"/>
        </w:rPr>
      </w:pPr>
      <w:r w:rsidRPr="003564CB">
        <w:rPr>
          <w:rFonts w:ascii="Arial" w:hAnsi="Arial" w:cs="Arial"/>
          <w:b/>
          <w:color w:val="auto"/>
          <w:sz w:val="20"/>
          <w:szCs w:val="20"/>
        </w:rPr>
        <w:t xml:space="preserve">2. </w:t>
      </w:r>
      <w:r>
        <w:rPr>
          <w:rFonts w:ascii="Arial" w:hAnsi="Arial" w:cs="Arial"/>
          <w:b/>
          <w:color w:val="auto"/>
          <w:sz w:val="20"/>
          <w:szCs w:val="20"/>
        </w:rPr>
        <w:t>Συνδιοργανώσεις</w:t>
      </w:r>
    </w:p>
    <w:p w:rsidR="00250331" w:rsidRDefault="00250331" w:rsidP="00201346">
      <w:pPr>
        <w:pStyle w:val="western"/>
        <w:spacing w:before="0" w:beforeAutospacing="0" w:after="0"/>
        <w:rPr>
          <w:rFonts w:ascii="Arial" w:hAnsi="Arial" w:cs="Arial"/>
          <w:b/>
          <w:color w:val="auto"/>
          <w:sz w:val="20"/>
          <w:szCs w:val="20"/>
        </w:rPr>
      </w:pPr>
    </w:p>
    <w:p w:rsidR="00250331" w:rsidRPr="003564CB" w:rsidRDefault="00250331" w:rsidP="00201346">
      <w:pPr>
        <w:pStyle w:val="western"/>
        <w:spacing w:before="0" w:beforeAutospacing="0" w:after="0"/>
        <w:rPr>
          <w:rFonts w:ascii="Arial" w:hAnsi="Arial" w:cs="Arial"/>
          <w:sz w:val="20"/>
          <w:szCs w:val="20"/>
        </w:rPr>
      </w:pPr>
      <w:r w:rsidRPr="003564CB">
        <w:rPr>
          <w:rFonts w:ascii="Arial" w:hAnsi="Arial" w:cs="Arial"/>
          <w:b/>
          <w:color w:val="auto"/>
          <w:sz w:val="20"/>
          <w:szCs w:val="20"/>
        </w:rPr>
        <w:t>2016</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συναυλίας μουσικής δωματίου με το Σύλλογο Γυναικών Αγίου Στεφάνου.</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Έγκριση δραστηριότητας ημερίδων – σεμιναρίων για όλο το 2016 για την προάσπιση και για την προαγωγή του θηλασμού και του φυσικού τοκετού σε συνδιοργάνωση με τον Πολιτιστικό Σύλλογο Αγ. Στεφάνου ΕΜΠΝΕΥΣΙΣ</w:t>
      </w:r>
      <w:r w:rsidRPr="003564CB">
        <w:rPr>
          <w:rFonts w:ascii="Arial" w:hAnsi="Arial" w:cs="Arial"/>
          <w:sz w:val="20"/>
          <w:szCs w:val="20"/>
          <w:lang w:val="en-US"/>
        </w:rPr>
        <w:t>.</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αναβίωσης του εθίμου του Αι Γιάννη του Κλήδονα με τον Πολιτιστικό Σύλλογο Γυναικών Κρυονερίου»</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lastRenderedPageBreak/>
        <w:t>Συνδιοργάνωση εκδηλώσεων με τον Μουσικοχορευτικό Πολιτιστικό Σύλλογο Ροδόπολης ‘’ΡΟΔΟ’’.</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παραδοσιακής πανήγυρης κατά τον εορτασμό της Μεταμόρφωσης του Σωτήρος στη Δημοτική Ενότητα Σταμάτας.</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για Αναβίωση εθίμου Κλήδωνα στην Άνοιξη.</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του 4ου Αγώνα Δρόμου Διονύσου με τον Α.Ο ΟΙΟΝ Αγίου Στεφάνου.</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εκδηλώσεων στη Δημοτική Ενότητα Δροσιάς (Δροσοβραδιές 2016).</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πολιτιστικής εκδήλωσης προς τιμήν του πολιούχου Κρυονερίου Αγίου Παντελεήμονος.</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εθιμοτυπικών εορταστικών εκδηλώσεων εορτασμού στο ιστορικό εκκλησάκι της Αγίας Τριάδος.</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για δημιουργία σεμιναρίου για τον Ποντιακό Πολιτισμό</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για την πραγματοποίηση εορταστικής πανήγυρης προς τιμήν της Αγ. Παρασκευής στη Δ.Ε Άνοιξη</w:t>
      </w:r>
      <w:r w:rsidRPr="003564CB">
        <w:rPr>
          <w:rFonts w:ascii="Arial" w:hAnsi="Arial" w:cs="Arial"/>
          <w:sz w:val="20"/>
          <w:szCs w:val="20"/>
          <w:lang w:val="en-US"/>
        </w:rPr>
        <w:t>.</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της 14ης Πανελλήνια λαμπαδηδρομίας συλλόγων και φορέων εθελοντών αιμοδοτών της Π.Ο.Σ.Ε.Α.</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 xml:space="preserve">Συνδιοργάνωση με το κέντρο Λαϊκού πολιτισμού "Χορεύρεσις", Πολιτιστικής Δράσης/Εκδήλωσης Χριστουγέννων. </w:t>
      </w:r>
    </w:p>
    <w:p w:rsidR="00250331" w:rsidRPr="003564CB" w:rsidRDefault="00250331" w:rsidP="003564CB">
      <w:pPr>
        <w:ind w:left="360"/>
        <w:jc w:val="both"/>
        <w:rPr>
          <w:rFonts w:ascii="Arial" w:hAnsi="Arial" w:cs="Arial"/>
          <w:sz w:val="20"/>
          <w:szCs w:val="20"/>
        </w:rPr>
      </w:pPr>
    </w:p>
    <w:p w:rsidR="00250331" w:rsidRPr="003564CB" w:rsidRDefault="00250331" w:rsidP="00201346">
      <w:pPr>
        <w:ind w:left="360"/>
        <w:rPr>
          <w:rFonts w:ascii="Arial" w:hAnsi="Arial" w:cs="Arial"/>
          <w:sz w:val="20"/>
          <w:szCs w:val="20"/>
        </w:rPr>
      </w:pPr>
      <w:r w:rsidRPr="003564CB">
        <w:rPr>
          <w:rFonts w:ascii="Arial" w:hAnsi="Arial" w:cs="Arial"/>
          <w:b/>
          <w:sz w:val="20"/>
          <w:szCs w:val="20"/>
        </w:rPr>
        <w:t>2017</w:t>
      </w:r>
    </w:p>
    <w:p w:rsidR="00250331" w:rsidRPr="003564CB" w:rsidRDefault="00250331" w:rsidP="00A72646">
      <w:pPr>
        <w:numPr>
          <w:ilvl w:val="0"/>
          <w:numId w:val="26"/>
        </w:numPr>
        <w:suppressAutoHyphens/>
        <w:rPr>
          <w:rFonts w:ascii="Arial" w:hAnsi="Arial" w:cs="Arial"/>
          <w:sz w:val="20"/>
          <w:szCs w:val="20"/>
        </w:rPr>
      </w:pPr>
      <w:r w:rsidRPr="003564CB">
        <w:rPr>
          <w:rFonts w:ascii="Arial" w:hAnsi="Arial" w:cs="Arial"/>
          <w:sz w:val="20"/>
          <w:szCs w:val="20"/>
        </w:rPr>
        <w:t>Συνδιοργάνωση με τον Πολιτιστικό Σύλλογο “Το Ρόδο” της εκδήλωσης “Ετήσιο αντάμωμα Σαρακατσαναίων στη Ροδόπολη”.</w:t>
      </w:r>
    </w:p>
    <w:p w:rsidR="00250331" w:rsidRPr="003564CB" w:rsidRDefault="00250331" w:rsidP="00A72646">
      <w:pPr>
        <w:numPr>
          <w:ilvl w:val="0"/>
          <w:numId w:val="26"/>
        </w:numPr>
        <w:suppressAutoHyphens/>
        <w:rPr>
          <w:rFonts w:ascii="Arial" w:hAnsi="Arial" w:cs="Arial"/>
          <w:sz w:val="20"/>
          <w:szCs w:val="20"/>
        </w:rPr>
      </w:pPr>
      <w:r w:rsidRPr="003564CB">
        <w:rPr>
          <w:rFonts w:ascii="Arial" w:hAnsi="Arial" w:cs="Arial"/>
          <w:sz w:val="20"/>
          <w:szCs w:val="20"/>
        </w:rPr>
        <w:t xml:space="preserve">Συνδιοργάνωση εκδήλωσης ‘Ημερήσια Εκδρομή’ της ΦΙΛΠΑ. </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με τον Σύλλογο Γυναικών Αγίου Στεφάνου «ΕΜΜΕΛΕΙΑ»</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αναβιώσεως εθίμων στην Δημοτική κοινότητα Άνοιξης και Κρυονερίου.</w:t>
      </w:r>
    </w:p>
    <w:p w:rsidR="00250331" w:rsidRPr="003564CB" w:rsidRDefault="00250331" w:rsidP="00A72646">
      <w:pPr>
        <w:numPr>
          <w:ilvl w:val="0"/>
          <w:numId w:val="26"/>
        </w:numPr>
        <w:suppressAutoHyphens/>
        <w:autoSpaceDE w:val="0"/>
        <w:jc w:val="both"/>
        <w:rPr>
          <w:rFonts w:ascii="Arial" w:hAnsi="Arial" w:cs="Arial"/>
          <w:sz w:val="20"/>
          <w:szCs w:val="20"/>
        </w:rPr>
      </w:pPr>
      <w:r w:rsidRPr="003564CB">
        <w:rPr>
          <w:rFonts w:ascii="Arial" w:hAnsi="Arial" w:cs="Arial"/>
          <w:sz w:val="20"/>
          <w:szCs w:val="20"/>
        </w:rPr>
        <w:t>Συνδιοργάνωση του ‘5ου Αγώνα Δρόμου’ Διονύσου με τον Α.Ο. ΟΙΟΝ Αγίου Στεφάνου.</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w:t>
      </w:r>
      <w:r w:rsidRPr="003564CB">
        <w:rPr>
          <w:rFonts w:ascii="Arial" w:hAnsi="Arial" w:cs="Arial"/>
          <w:color w:val="00000A"/>
          <w:sz w:val="20"/>
          <w:szCs w:val="20"/>
        </w:rPr>
        <w:t xml:space="preserve"> εορτασμού του “Αγίου Παντελεήμονα” Πολιούχου Κρυονερίου στην Δ.Κ. Κρυονερίου και του “Αι Γιάννη του Κλήδονα”.</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εορτασμός του “Αη Γιάννη του Κλήδονα” και των “Αποστόλων Πέτρου και Παύλου” στην Δ.Κ. Άνοιξης.</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με τον Πολιτιστικό Σύλλογο “Το Ρόδο” της εκδήλωσης “Ετήσιο αντάμωμα Σαρακατσαναίων στη Ροδόπολη”.</w:t>
      </w:r>
    </w:p>
    <w:p w:rsidR="00250331" w:rsidRPr="003564CB" w:rsidRDefault="00250331" w:rsidP="00A72646">
      <w:pPr>
        <w:pStyle w:val="western"/>
        <w:numPr>
          <w:ilvl w:val="0"/>
          <w:numId w:val="26"/>
        </w:numPr>
        <w:suppressAutoHyphens/>
        <w:spacing w:before="0" w:beforeAutospacing="0" w:after="0"/>
        <w:jc w:val="both"/>
        <w:rPr>
          <w:rFonts w:ascii="Arial" w:hAnsi="Arial" w:cs="Arial"/>
          <w:sz w:val="20"/>
          <w:szCs w:val="20"/>
        </w:rPr>
      </w:pPr>
      <w:r w:rsidRPr="003564CB">
        <w:rPr>
          <w:rFonts w:ascii="Arial" w:hAnsi="Arial" w:cs="Arial"/>
          <w:sz w:val="20"/>
          <w:szCs w:val="20"/>
        </w:rPr>
        <w:t>Συνδιοργάνωση του “5ου Αγώνα Δρόμου” Διονύσου με τον Α.Ο. ΟΙΟΝ Αγίου Στεφάνου.</w:t>
      </w:r>
    </w:p>
    <w:p w:rsidR="00250331" w:rsidRPr="003564CB" w:rsidRDefault="00250331" w:rsidP="00A72646">
      <w:pPr>
        <w:numPr>
          <w:ilvl w:val="0"/>
          <w:numId w:val="26"/>
        </w:numPr>
        <w:suppressAutoHyphens/>
        <w:jc w:val="both"/>
        <w:rPr>
          <w:rFonts w:ascii="Arial" w:hAnsi="Arial" w:cs="Arial"/>
          <w:sz w:val="20"/>
          <w:szCs w:val="20"/>
        </w:rPr>
      </w:pPr>
      <w:r w:rsidRPr="003564CB">
        <w:rPr>
          <w:rFonts w:ascii="Arial" w:hAnsi="Arial" w:cs="Arial"/>
          <w:sz w:val="20"/>
          <w:szCs w:val="20"/>
        </w:rPr>
        <w:t>Συνδιοργάνωση με τον Σύλλογο Γυναικών Αγίου Στεφάνου «ΕΜΜΕΛΕΙΑ»</w:t>
      </w:r>
    </w:p>
    <w:p w:rsidR="00250331" w:rsidRPr="003564CB" w:rsidRDefault="00250331" w:rsidP="00A72646">
      <w:pPr>
        <w:pStyle w:val="western"/>
        <w:numPr>
          <w:ilvl w:val="0"/>
          <w:numId w:val="26"/>
        </w:numPr>
        <w:suppressAutoHyphens/>
        <w:spacing w:before="0" w:beforeAutospacing="0" w:after="0"/>
        <w:jc w:val="both"/>
        <w:rPr>
          <w:rFonts w:ascii="Arial" w:hAnsi="Arial" w:cs="Arial"/>
          <w:sz w:val="20"/>
          <w:szCs w:val="20"/>
        </w:rPr>
      </w:pPr>
      <w:r w:rsidRPr="003564CB">
        <w:rPr>
          <w:rFonts w:ascii="Arial" w:hAnsi="Arial" w:cs="Arial"/>
          <w:sz w:val="20"/>
          <w:szCs w:val="20"/>
        </w:rPr>
        <w:t>Συνδιοργάνωση εκδήλωσης με το γυμνάσιο Άνοιξης στο πλαίσιο του Ευρωπαϊκού Προγράμματος Erasmus + KA2.</w:t>
      </w:r>
    </w:p>
    <w:p w:rsidR="00250331" w:rsidRPr="003564CB" w:rsidRDefault="00250331" w:rsidP="00A72646">
      <w:pPr>
        <w:numPr>
          <w:ilvl w:val="0"/>
          <w:numId w:val="26"/>
        </w:numPr>
        <w:suppressAutoHyphens/>
        <w:rPr>
          <w:rFonts w:ascii="Arial" w:hAnsi="Arial" w:cs="Arial"/>
          <w:sz w:val="20"/>
          <w:szCs w:val="20"/>
        </w:rPr>
      </w:pPr>
      <w:r w:rsidRPr="003564CB">
        <w:rPr>
          <w:rFonts w:ascii="Arial" w:hAnsi="Arial" w:cs="Arial"/>
          <w:sz w:val="20"/>
          <w:szCs w:val="20"/>
        </w:rPr>
        <w:t xml:space="preserve">Συνδιοργάνωση συναυλία με την ΔΕ Αγ. Στεφάνου με τραγουδιστή τον    Στέλιο  Διονυσίου.   </w:t>
      </w:r>
    </w:p>
    <w:p w:rsidR="00250331" w:rsidRPr="003564CB" w:rsidRDefault="00250331" w:rsidP="003564CB">
      <w:pPr>
        <w:rPr>
          <w:rFonts w:ascii="Arial" w:hAnsi="Arial" w:cs="Arial"/>
          <w:sz w:val="20"/>
          <w:szCs w:val="20"/>
        </w:rPr>
      </w:pPr>
    </w:p>
    <w:p w:rsidR="00250331" w:rsidRPr="003564CB" w:rsidRDefault="00250331" w:rsidP="00201346">
      <w:pPr>
        <w:ind w:left="360"/>
        <w:rPr>
          <w:rFonts w:ascii="Arial" w:hAnsi="Arial" w:cs="Arial"/>
          <w:b/>
          <w:sz w:val="20"/>
          <w:szCs w:val="20"/>
        </w:rPr>
      </w:pPr>
      <w:r w:rsidRPr="003564CB">
        <w:rPr>
          <w:rFonts w:ascii="Arial" w:hAnsi="Arial" w:cs="Arial"/>
          <w:b/>
          <w:sz w:val="20"/>
          <w:szCs w:val="20"/>
        </w:rPr>
        <w:t>Συνολικά είκοσι έξι (26) ημέρες συνδιοργάνωσης</w:t>
      </w:r>
      <w:r>
        <w:rPr>
          <w:rFonts w:ascii="Arial" w:hAnsi="Arial" w:cs="Arial"/>
          <w:b/>
          <w:bCs/>
          <w:sz w:val="20"/>
          <w:szCs w:val="20"/>
        </w:rPr>
        <w:t>π</w:t>
      </w:r>
      <w:r w:rsidRPr="003564CB">
        <w:rPr>
          <w:rFonts w:ascii="Arial" w:hAnsi="Arial" w:cs="Arial"/>
          <w:b/>
          <w:bCs/>
          <w:sz w:val="20"/>
          <w:szCs w:val="20"/>
        </w:rPr>
        <w:t>ολιτιστικών εκδηλώσεων με τοπικές κοινότητες και φορείς - συλλόγους που εδρεύουν στον Δήμο</w:t>
      </w:r>
      <w:r w:rsidRPr="003564CB">
        <w:rPr>
          <w:rFonts w:ascii="Arial" w:hAnsi="Arial" w:cs="Arial"/>
          <w:b/>
          <w:sz w:val="20"/>
          <w:szCs w:val="20"/>
        </w:rPr>
        <w:t>.</w:t>
      </w:r>
    </w:p>
    <w:p w:rsidR="00250331" w:rsidRPr="003564CB" w:rsidRDefault="00250331" w:rsidP="003564CB">
      <w:pPr>
        <w:rPr>
          <w:rFonts w:ascii="Arial" w:hAnsi="Arial" w:cs="Arial"/>
          <w:sz w:val="20"/>
          <w:szCs w:val="20"/>
        </w:rPr>
      </w:pPr>
    </w:p>
    <w:p w:rsidR="00250331" w:rsidRDefault="00250331" w:rsidP="00201346">
      <w:pPr>
        <w:rPr>
          <w:rFonts w:ascii="Arial" w:hAnsi="Arial" w:cs="Arial"/>
          <w:b/>
          <w:color w:val="000000"/>
          <w:sz w:val="20"/>
          <w:szCs w:val="20"/>
        </w:rPr>
      </w:pPr>
    </w:p>
    <w:p w:rsidR="00250331" w:rsidRPr="003564CB" w:rsidRDefault="00250331" w:rsidP="00201346">
      <w:pPr>
        <w:rPr>
          <w:rFonts w:ascii="Arial" w:hAnsi="Arial" w:cs="Arial"/>
          <w:b/>
          <w:color w:val="000000"/>
          <w:sz w:val="20"/>
          <w:szCs w:val="20"/>
        </w:rPr>
      </w:pPr>
      <w:r w:rsidRPr="003564CB">
        <w:rPr>
          <w:rFonts w:ascii="Arial" w:hAnsi="Arial" w:cs="Arial"/>
          <w:b/>
          <w:color w:val="000000"/>
          <w:sz w:val="20"/>
          <w:szCs w:val="20"/>
        </w:rPr>
        <w:t xml:space="preserve">3. </w:t>
      </w:r>
      <w:r>
        <w:rPr>
          <w:rFonts w:ascii="Arial" w:hAnsi="Arial" w:cs="Arial"/>
          <w:b/>
          <w:color w:val="000000"/>
          <w:sz w:val="20"/>
          <w:szCs w:val="20"/>
        </w:rPr>
        <w:t>Παραχωρήσεις</w:t>
      </w:r>
    </w:p>
    <w:p w:rsidR="00250331" w:rsidRDefault="00250331" w:rsidP="00201346">
      <w:pPr>
        <w:rPr>
          <w:rFonts w:ascii="Arial" w:hAnsi="Arial" w:cs="Arial"/>
          <w:sz w:val="20"/>
          <w:szCs w:val="20"/>
        </w:rPr>
      </w:pPr>
    </w:p>
    <w:p w:rsidR="00250331" w:rsidRPr="003564CB" w:rsidRDefault="00250331" w:rsidP="00201346">
      <w:pPr>
        <w:rPr>
          <w:rFonts w:ascii="Arial" w:hAnsi="Arial" w:cs="Arial"/>
          <w:color w:val="000000"/>
          <w:sz w:val="20"/>
          <w:szCs w:val="20"/>
        </w:rPr>
      </w:pPr>
      <w:r w:rsidRPr="003564CB">
        <w:rPr>
          <w:rFonts w:ascii="Arial" w:hAnsi="Arial" w:cs="Arial"/>
          <w:sz w:val="20"/>
          <w:szCs w:val="20"/>
        </w:rPr>
        <w:t>Παραχωρήσεις σε φορείς, σχολεία, πολιτιστικούς συλλόγους των Πολιτιστικών Κέντρων Αγ. Στεφάνου, Κ</w:t>
      </w:r>
      <w:r>
        <w:rPr>
          <w:rFonts w:ascii="Arial" w:hAnsi="Arial" w:cs="Arial"/>
          <w:sz w:val="20"/>
          <w:szCs w:val="20"/>
        </w:rPr>
        <w:t>ρυονερίου, Δροσιάς και Διονύσου:</w:t>
      </w:r>
    </w:p>
    <w:p w:rsidR="00250331" w:rsidRPr="00201346" w:rsidRDefault="00250331" w:rsidP="00A72646">
      <w:pPr>
        <w:numPr>
          <w:ilvl w:val="0"/>
          <w:numId w:val="26"/>
        </w:numPr>
        <w:suppressAutoHyphens/>
        <w:rPr>
          <w:rFonts w:ascii="Arial" w:hAnsi="Arial" w:cs="Arial"/>
          <w:sz w:val="20"/>
          <w:szCs w:val="20"/>
        </w:rPr>
      </w:pPr>
      <w:r w:rsidRPr="00201346">
        <w:rPr>
          <w:rFonts w:ascii="Arial" w:hAnsi="Arial" w:cs="Arial"/>
          <w:sz w:val="20"/>
          <w:szCs w:val="20"/>
        </w:rPr>
        <w:t>Σεπτέμβριος 2015 έως Δεκέμβριος 2015</w:t>
      </w:r>
      <w:r>
        <w:rPr>
          <w:rFonts w:ascii="Arial" w:hAnsi="Arial" w:cs="Arial"/>
          <w:sz w:val="20"/>
          <w:szCs w:val="20"/>
        </w:rPr>
        <w:t xml:space="preserve">: 117 </w:t>
      </w:r>
      <w:r w:rsidRPr="00201346">
        <w:rPr>
          <w:rFonts w:ascii="Arial" w:hAnsi="Arial" w:cs="Arial"/>
          <w:sz w:val="20"/>
          <w:szCs w:val="20"/>
        </w:rPr>
        <w:t xml:space="preserve">ημέρες παραχωρήσεων </w:t>
      </w:r>
    </w:p>
    <w:p w:rsidR="00250331" w:rsidRPr="00201346" w:rsidRDefault="00250331" w:rsidP="00A72646">
      <w:pPr>
        <w:numPr>
          <w:ilvl w:val="0"/>
          <w:numId w:val="26"/>
        </w:numPr>
        <w:suppressAutoHyphens/>
        <w:rPr>
          <w:rFonts w:ascii="Arial" w:hAnsi="Arial" w:cs="Arial"/>
          <w:sz w:val="20"/>
          <w:szCs w:val="20"/>
        </w:rPr>
      </w:pPr>
      <w:r w:rsidRPr="00201346">
        <w:rPr>
          <w:rFonts w:ascii="Arial" w:hAnsi="Arial" w:cs="Arial"/>
          <w:sz w:val="20"/>
          <w:szCs w:val="20"/>
        </w:rPr>
        <w:t>Ιανουάριος 2016 έως Δεκέμβριος 2016</w:t>
      </w:r>
      <w:r>
        <w:rPr>
          <w:rFonts w:ascii="Arial" w:hAnsi="Arial" w:cs="Arial"/>
          <w:sz w:val="20"/>
          <w:szCs w:val="20"/>
        </w:rPr>
        <w:t xml:space="preserve">:477 </w:t>
      </w:r>
      <w:r w:rsidRPr="00201346">
        <w:rPr>
          <w:rFonts w:ascii="Arial" w:hAnsi="Arial" w:cs="Arial"/>
          <w:sz w:val="20"/>
          <w:szCs w:val="20"/>
        </w:rPr>
        <w:t xml:space="preserve">ημέρες παραχωρήσεων </w:t>
      </w:r>
    </w:p>
    <w:p w:rsidR="00250331" w:rsidRPr="00201346" w:rsidRDefault="00250331" w:rsidP="00A72646">
      <w:pPr>
        <w:numPr>
          <w:ilvl w:val="0"/>
          <w:numId w:val="26"/>
        </w:numPr>
        <w:suppressAutoHyphens/>
        <w:rPr>
          <w:rFonts w:ascii="Arial" w:hAnsi="Arial" w:cs="Arial"/>
          <w:sz w:val="20"/>
          <w:szCs w:val="20"/>
        </w:rPr>
      </w:pPr>
      <w:r w:rsidRPr="00201346">
        <w:rPr>
          <w:rFonts w:ascii="Arial" w:hAnsi="Arial" w:cs="Arial"/>
          <w:sz w:val="20"/>
          <w:szCs w:val="20"/>
        </w:rPr>
        <w:t>Ιανουάριος 2017 έως Αύγουστος 2017</w:t>
      </w:r>
      <w:r>
        <w:rPr>
          <w:rFonts w:ascii="Arial" w:hAnsi="Arial" w:cs="Arial"/>
          <w:sz w:val="20"/>
          <w:szCs w:val="20"/>
        </w:rPr>
        <w:t>: 341</w:t>
      </w:r>
      <w:r w:rsidRPr="00201346">
        <w:rPr>
          <w:rFonts w:ascii="Arial" w:hAnsi="Arial" w:cs="Arial"/>
          <w:sz w:val="20"/>
          <w:szCs w:val="20"/>
        </w:rPr>
        <w:t xml:space="preserve"> ημέρες παραχωρήσεων </w:t>
      </w:r>
    </w:p>
    <w:p w:rsidR="00250331" w:rsidRPr="003564CB" w:rsidRDefault="00250331" w:rsidP="003564CB">
      <w:pPr>
        <w:rPr>
          <w:rFonts w:ascii="Arial" w:hAnsi="Arial" w:cs="Arial"/>
          <w:b/>
          <w:sz w:val="20"/>
          <w:szCs w:val="20"/>
        </w:rPr>
      </w:pPr>
      <w:r w:rsidRPr="003564CB">
        <w:rPr>
          <w:rFonts w:ascii="Arial" w:hAnsi="Arial" w:cs="Arial"/>
          <w:b/>
          <w:bCs/>
          <w:sz w:val="20"/>
          <w:szCs w:val="20"/>
        </w:rPr>
        <w:t> </w:t>
      </w:r>
    </w:p>
    <w:p w:rsidR="00250331" w:rsidRPr="003564CB" w:rsidRDefault="00250331" w:rsidP="003564CB">
      <w:pPr>
        <w:jc w:val="both"/>
        <w:rPr>
          <w:rFonts w:ascii="Arial" w:hAnsi="Arial" w:cs="Arial"/>
          <w:bCs/>
          <w:sz w:val="20"/>
          <w:szCs w:val="20"/>
        </w:rPr>
      </w:pPr>
      <w:r w:rsidRPr="003564CB">
        <w:rPr>
          <w:rFonts w:ascii="Arial" w:hAnsi="Arial" w:cs="Arial"/>
          <w:bCs/>
          <w:sz w:val="20"/>
          <w:szCs w:val="20"/>
        </w:rPr>
        <w:t>Δημιουργία ψηφιακής υπηρεσιακής πλατφόρμας των παραχωρήσεων όλων των Πνευματικών Πολιτιστικών Κέντρων. </w:t>
      </w:r>
    </w:p>
    <w:p w:rsidR="00250331" w:rsidRPr="003564CB" w:rsidRDefault="00250331" w:rsidP="003564CB">
      <w:pPr>
        <w:jc w:val="both"/>
        <w:rPr>
          <w:rFonts w:ascii="Arial" w:hAnsi="Arial" w:cs="Arial"/>
          <w:b/>
          <w:color w:val="000000"/>
          <w:sz w:val="20"/>
          <w:szCs w:val="20"/>
        </w:rPr>
      </w:pPr>
    </w:p>
    <w:p w:rsidR="00250331" w:rsidRPr="003564CB" w:rsidRDefault="00250331" w:rsidP="003564CB">
      <w:pPr>
        <w:rPr>
          <w:rFonts w:ascii="Arial" w:hAnsi="Arial" w:cs="Arial"/>
          <w:b/>
          <w:sz w:val="20"/>
          <w:szCs w:val="20"/>
        </w:rPr>
      </w:pPr>
    </w:p>
    <w:p w:rsidR="00250331" w:rsidRPr="003564CB" w:rsidRDefault="00250331" w:rsidP="003564CB">
      <w:pPr>
        <w:jc w:val="center"/>
        <w:rPr>
          <w:rFonts w:ascii="Arial" w:hAnsi="Arial" w:cs="Arial"/>
          <w:b/>
          <w:sz w:val="20"/>
          <w:szCs w:val="20"/>
        </w:rPr>
      </w:pPr>
    </w:p>
    <w:p w:rsidR="00250331" w:rsidRPr="003564CB" w:rsidRDefault="00250331" w:rsidP="00201346">
      <w:pPr>
        <w:rPr>
          <w:rFonts w:ascii="Arial" w:hAnsi="Arial" w:cs="Arial"/>
          <w:b/>
          <w:sz w:val="20"/>
          <w:szCs w:val="20"/>
        </w:rPr>
      </w:pPr>
      <w:r w:rsidRPr="003564CB">
        <w:rPr>
          <w:rFonts w:ascii="Arial" w:hAnsi="Arial" w:cs="Arial"/>
          <w:b/>
          <w:sz w:val="20"/>
          <w:szCs w:val="20"/>
        </w:rPr>
        <w:t xml:space="preserve">4. </w:t>
      </w:r>
      <w:r>
        <w:rPr>
          <w:rFonts w:ascii="Arial" w:hAnsi="Arial" w:cs="Arial"/>
          <w:b/>
          <w:sz w:val="20"/>
          <w:szCs w:val="20"/>
        </w:rPr>
        <w:t>Επιμορφώσεις</w:t>
      </w:r>
    </w:p>
    <w:p w:rsidR="00250331" w:rsidRDefault="00250331" w:rsidP="00201346">
      <w:pPr>
        <w:rPr>
          <w:rFonts w:ascii="Arial" w:hAnsi="Arial" w:cs="Arial"/>
          <w:b/>
          <w:sz w:val="20"/>
          <w:szCs w:val="20"/>
        </w:rPr>
      </w:pPr>
    </w:p>
    <w:p w:rsidR="00250331" w:rsidRPr="003564CB" w:rsidRDefault="00250331" w:rsidP="00201346">
      <w:pPr>
        <w:rPr>
          <w:rFonts w:ascii="Arial" w:hAnsi="Arial" w:cs="Arial"/>
          <w:b/>
          <w:sz w:val="20"/>
          <w:szCs w:val="20"/>
        </w:rPr>
      </w:pPr>
      <w:r w:rsidRPr="003564CB">
        <w:rPr>
          <w:rFonts w:ascii="Arial" w:hAnsi="Arial" w:cs="Arial"/>
          <w:b/>
          <w:sz w:val="20"/>
          <w:szCs w:val="20"/>
        </w:rPr>
        <w:t>2015-2016</w:t>
      </w:r>
    </w:p>
    <w:p w:rsidR="00250331" w:rsidRPr="003564CB" w:rsidRDefault="00250331" w:rsidP="003564CB">
      <w:pPr>
        <w:jc w:val="both"/>
        <w:rPr>
          <w:rFonts w:ascii="Arial" w:hAnsi="Arial" w:cs="Arial"/>
          <w:sz w:val="20"/>
          <w:szCs w:val="20"/>
        </w:rPr>
      </w:pPr>
      <w:r w:rsidRPr="003564CB">
        <w:rPr>
          <w:rFonts w:ascii="Arial" w:hAnsi="Arial" w:cs="Arial"/>
          <w:sz w:val="20"/>
          <w:szCs w:val="20"/>
        </w:rPr>
        <w:lastRenderedPageBreak/>
        <w:t>Διεξήχθησαν την περίοδο 2015-16 και για το χρονικό διάστημα από τα τέλη Οκτωβρίου 2015 έως τα τέλη Ιουνίου 2016, Μαθήματα – Δράσεις Επιμόρφωσης, Παιδείας και Πολιτισμού και προτίθεται να λειτουργήσει τα εξής τμήματα, στις κάτωθι Δημοτικές Ενότητες:</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ΑΓΙΟΥ ΣΤΕΦΑΝΟΥ: Θεατρική Ομάδα (δωρεάν), Χορωδία Ενηλίκων (δωρεάν), Παραδοσιακοί Χοροί (δωρεάν), Σεμινάρια Αρχαίων Ελληνικών (δωρεάν), Σεμινάρια Φιλοσοφίας(δωρεάν), Σεμινάρια Ιστορίας (δωρεάν), Μικρή Παιδική Μπάντα (δωρεάν), Κινηματογραφική Λέσχη (δωρεάν).</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ΑΝΟΙΞΗΣ: Θεατρική Ομάδα (δωρεάν), Παραδοσιακοί Χοροί (δωρεάν), Μπαλέτο (ανταποδοτικά), Ζούμπα (ανταποδοτικά), Πιλάτες (ανταποδοτικά), Χορός bollywood (ανταποδοτικά).</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ΔΡΟΣΙΑΣ: Νεανική Θεατρική Ομάδα (δωρεάν), Ζωγραφική Ενηλίκων (ανταποδοτικά).</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ΚΡΥΟΝΕΡΙΟΥ: Μπαλέτο (ανταποδοτικά), Μοντέρνο Χορό (ανταποδοτικά), Παιδική Χορωδία με μαέστρο και πιανίστα (δωρεάν), Μουσική Σχολή Κρυονερίου (διεύθυνση, πιάνο, μπουζούκι, κιθάρα, φωνητική) (ανταποδοτικά), Ζωγραφική Ενηλίκων (ανταποδοτικά).</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ΡΟΔΟΠΟΛΗΣ: Αγιογραφία (ανταποδοτικά).</w:t>
      </w:r>
    </w:p>
    <w:p w:rsidR="00250331" w:rsidRPr="003564CB" w:rsidRDefault="00250331" w:rsidP="003564CB">
      <w:pPr>
        <w:jc w:val="both"/>
        <w:rPr>
          <w:rFonts w:ascii="Arial" w:hAnsi="Arial" w:cs="Arial"/>
          <w:sz w:val="20"/>
          <w:szCs w:val="20"/>
        </w:rPr>
      </w:pPr>
    </w:p>
    <w:p w:rsidR="00250331" w:rsidRPr="003564CB" w:rsidRDefault="00250331" w:rsidP="00201346">
      <w:pPr>
        <w:rPr>
          <w:rFonts w:ascii="Arial" w:hAnsi="Arial" w:cs="Arial"/>
          <w:b/>
          <w:sz w:val="20"/>
          <w:szCs w:val="20"/>
        </w:rPr>
      </w:pPr>
      <w:r w:rsidRPr="003564CB">
        <w:rPr>
          <w:rFonts w:ascii="Arial" w:hAnsi="Arial" w:cs="Arial"/>
          <w:b/>
          <w:sz w:val="20"/>
          <w:szCs w:val="20"/>
        </w:rPr>
        <w:t>2016-2017</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ΑΓΙΟΥ ΣΤΕΦΑΝΟΥ</w:t>
      </w:r>
    </w:p>
    <w:p w:rsidR="00250331" w:rsidRPr="003564CB" w:rsidRDefault="00250331" w:rsidP="003564CB">
      <w:pPr>
        <w:jc w:val="both"/>
        <w:rPr>
          <w:rFonts w:ascii="Arial" w:hAnsi="Arial" w:cs="Arial"/>
          <w:sz w:val="20"/>
          <w:szCs w:val="20"/>
        </w:rPr>
      </w:pPr>
      <w:r w:rsidRPr="003564CB">
        <w:rPr>
          <w:rFonts w:ascii="Arial" w:hAnsi="Arial" w:cs="Arial"/>
          <w:sz w:val="20"/>
          <w:szCs w:val="20"/>
        </w:rPr>
        <w:t>Θεατρική Ομάδα - Παραδοσιακοί Xοροί Ενηλίκων - Χορωδία Ενηλίκων</w:t>
      </w:r>
    </w:p>
    <w:p w:rsidR="00250331" w:rsidRPr="003564CB" w:rsidRDefault="00250331" w:rsidP="003564CB">
      <w:pPr>
        <w:jc w:val="both"/>
        <w:rPr>
          <w:rFonts w:ascii="Arial" w:hAnsi="Arial" w:cs="Arial"/>
          <w:sz w:val="20"/>
          <w:szCs w:val="20"/>
        </w:rPr>
      </w:pPr>
      <w:r w:rsidRPr="003564CB">
        <w:rPr>
          <w:rFonts w:ascii="Arial" w:hAnsi="Arial" w:cs="Arial"/>
          <w:sz w:val="20"/>
          <w:szCs w:val="20"/>
        </w:rPr>
        <w:t>Σεμινάρια Αρχαίων Ελληνικών Μνημείων - Σεμινάρια Φιλοσοφίας - Σεμινάρια Ιστορίας.</w:t>
      </w:r>
    </w:p>
    <w:p w:rsidR="00250331" w:rsidRPr="003564CB" w:rsidRDefault="00250331" w:rsidP="003564CB">
      <w:pPr>
        <w:jc w:val="both"/>
        <w:rPr>
          <w:rFonts w:ascii="Arial" w:hAnsi="Arial" w:cs="Arial"/>
          <w:sz w:val="20"/>
          <w:szCs w:val="20"/>
        </w:rPr>
      </w:pPr>
      <w:r w:rsidRPr="003564CB">
        <w:rPr>
          <w:rFonts w:ascii="Arial" w:hAnsi="Arial" w:cs="Arial"/>
          <w:sz w:val="20"/>
          <w:szCs w:val="20"/>
        </w:rPr>
        <w:t>Μικρή Παιδική Μπάντα (μαέστρος : Γουδέλης Βύρων τηλ.: 6998 015 078).</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ΑΝΟΙΞΗΣ</w:t>
      </w:r>
    </w:p>
    <w:p w:rsidR="00250331" w:rsidRPr="003564CB" w:rsidRDefault="00250331" w:rsidP="003564CB">
      <w:pPr>
        <w:jc w:val="both"/>
        <w:rPr>
          <w:rFonts w:ascii="Arial" w:hAnsi="Arial" w:cs="Arial"/>
          <w:sz w:val="20"/>
          <w:szCs w:val="20"/>
        </w:rPr>
      </w:pPr>
      <w:r w:rsidRPr="003564CB">
        <w:rPr>
          <w:rFonts w:ascii="Arial" w:hAnsi="Arial" w:cs="Arial"/>
          <w:sz w:val="20"/>
          <w:szCs w:val="20"/>
        </w:rPr>
        <w:t>Θεατρική Ομάδα - Παραδοσιακοί Xοροί Ενηλίκων - Μπαλέτο / Ζούμπα / Pilates / Latin. </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ΔΙΟΝΥΣΟΥ</w:t>
      </w:r>
    </w:p>
    <w:p w:rsidR="00250331" w:rsidRPr="003564CB" w:rsidRDefault="00250331" w:rsidP="003564CB">
      <w:pPr>
        <w:jc w:val="both"/>
        <w:rPr>
          <w:rFonts w:ascii="Arial" w:hAnsi="Arial" w:cs="Arial"/>
          <w:sz w:val="20"/>
          <w:szCs w:val="20"/>
        </w:rPr>
      </w:pPr>
      <w:r w:rsidRPr="003564CB">
        <w:rPr>
          <w:rFonts w:ascii="Arial" w:hAnsi="Arial" w:cs="Arial"/>
          <w:sz w:val="20"/>
          <w:szCs w:val="20"/>
        </w:rPr>
        <w:t>Βιβλιοθήκη Δήμου Διονύσου - Παραδοσιακοί Χοροί Ενηλίκων και Παιδιών. </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ΔΡΟΣΙΑΣ</w:t>
      </w:r>
    </w:p>
    <w:p w:rsidR="00250331" w:rsidRPr="003564CB" w:rsidRDefault="00250331" w:rsidP="003564CB">
      <w:pPr>
        <w:jc w:val="both"/>
        <w:rPr>
          <w:rFonts w:ascii="Arial" w:hAnsi="Arial" w:cs="Arial"/>
          <w:sz w:val="20"/>
          <w:szCs w:val="20"/>
        </w:rPr>
      </w:pPr>
      <w:r w:rsidRPr="003564CB">
        <w:rPr>
          <w:rFonts w:ascii="Arial" w:hAnsi="Arial" w:cs="Arial"/>
          <w:sz w:val="20"/>
          <w:szCs w:val="20"/>
        </w:rPr>
        <w:t>Ζωγραφική Ενηλίκων. </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ΚΡΥΟΝΕΡΙΟΥ</w:t>
      </w:r>
    </w:p>
    <w:p w:rsidR="00250331" w:rsidRPr="003564CB" w:rsidRDefault="00250331" w:rsidP="003564CB">
      <w:pPr>
        <w:jc w:val="both"/>
        <w:rPr>
          <w:rFonts w:ascii="Arial" w:hAnsi="Arial" w:cs="Arial"/>
          <w:sz w:val="20"/>
          <w:szCs w:val="20"/>
        </w:rPr>
      </w:pPr>
      <w:r w:rsidRPr="003564CB">
        <w:rPr>
          <w:rFonts w:ascii="Arial" w:hAnsi="Arial" w:cs="Arial"/>
          <w:sz w:val="20"/>
          <w:szCs w:val="20"/>
        </w:rPr>
        <w:t>Παιδική χορωδία - Παραδοσιακοί Χοροί Ενηλίκων - Μπαλέτο - Ζωγραφική Ενηλίκων και Παιδιών - Μουσική Σχολή Κρυονερίου πιάνο, κιθάρα, μπουζούκι, φωνητική).</w:t>
      </w:r>
    </w:p>
    <w:p w:rsidR="00250331" w:rsidRPr="003564CB" w:rsidRDefault="00250331" w:rsidP="003564CB">
      <w:pPr>
        <w:jc w:val="both"/>
        <w:rPr>
          <w:rFonts w:ascii="Arial" w:hAnsi="Arial" w:cs="Arial"/>
          <w:sz w:val="20"/>
          <w:szCs w:val="20"/>
        </w:rPr>
      </w:pPr>
      <w:r w:rsidRPr="003564CB">
        <w:rPr>
          <w:rFonts w:ascii="Arial" w:hAnsi="Arial" w:cs="Arial"/>
          <w:sz w:val="20"/>
          <w:szCs w:val="20"/>
        </w:rPr>
        <w:t>Δ. Ε. ΡΟΔΟΠΟΛΗΣ</w:t>
      </w:r>
    </w:p>
    <w:p w:rsidR="00250331" w:rsidRPr="003564CB" w:rsidRDefault="00250331" w:rsidP="003564CB">
      <w:pPr>
        <w:jc w:val="both"/>
        <w:rPr>
          <w:rFonts w:ascii="Arial" w:hAnsi="Arial" w:cs="Arial"/>
          <w:sz w:val="20"/>
          <w:szCs w:val="20"/>
        </w:rPr>
      </w:pPr>
      <w:r w:rsidRPr="003564CB">
        <w:rPr>
          <w:rFonts w:ascii="Arial" w:hAnsi="Arial" w:cs="Arial"/>
          <w:sz w:val="20"/>
          <w:szCs w:val="20"/>
        </w:rPr>
        <w:t>Αγιογραφία. </w:t>
      </w:r>
    </w:p>
    <w:p w:rsidR="00250331" w:rsidRDefault="00250331" w:rsidP="00201346">
      <w:pPr>
        <w:rPr>
          <w:rFonts w:ascii="Arial" w:hAnsi="Arial" w:cs="Arial"/>
          <w:b/>
          <w:sz w:val="20"/>
          <w:szCs w:val="20"/>
        </w:rPr>
      </w:pPr>
    </w:p>
    <w:p w:rsidR="00250331" w:rsidRPr="003564CB" w:rsidRDefault="00250331" w:rsidP="00201346">
      <w:pPr>
        <w:rPr>
          <w:rFonts w:ascii="Arial" w:hAnsi="Arial" w:cs="Arial"/>
          <w:b/>
          <w:sz w:val="20"/>
          <w:szCs w:val="20"/>
        </w:rPr>
      </w:pPr>
      <w:r w:rsidRPr="003564CB">
        <w:rPr>
          <w:rFonts w:ascii="Arial" w:hAnsi="Arial" w:cs="Arial"/>
          <w:b/>
          <w:sz w:val="20"/>
          <w:szCs w:val="20"/>
        </w:rPr>
        <w:t>2017-2018</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ΑΓΙΟΥ ΣΤΕΦΑΝΟΥ Πολιτιστικό Κέντρο Αγίου Στεφάνου: Ευ. Πεντζερίδη 3, Άγιος Στέφανος, Θεατρική Ομάδα Αγίου Στεφάνου ● Παραδοσιακοί Xοροί Ενηλίκων ● Χορωδία Ενηλίκων ● Σεμινάρια Αρχαίων Ελληνικών Μνημείων ● Σεμινάρια Φιλοσοφίας ● Σεμινάρια Ιστορίας ● Μικρή Παιδική Μπάντα ● Μαθήματα Φωτογραφίας.</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ΑΝΟΙΞΗΣ, Πολιτιστική Αίθουσα Άνοιξης: Ναυαρίνου 3, Άνοιξη.</w:t>
      </w:r>
    </w:p>
    <w:p w:rsidR="00250331" w:rsidRPr="003564CB" w:rsidRDefault="00250331" w:rsidP="003564CB">
      <w:pPr>
        <w:jc w:val="both"/>
        <w:rPr>
          <w:rFonts w:ascii="Arial" w:hAnsi="Arial" w:cs="Arial"/>
          <w:sz w:val="20"/>
          <w:szCs w:val="20"/>
        </w:rPr>
      </w:pPr>
      <w:r w:rsidRPr="003564CB">
        <w:rPr>
          <w:rFonts w:ascii="Arial" w:hAnsi="Arial" w:cs="Arial"/>
          <w:sz w:val="20"/>
          <w:szCs w:val="20"/>
        </w:rPr>
        <w:t>Θεατρική Ομάδα Άνοιξης ● Παραδοσιακοί Xοροί Ενηλίκων ● Μπαλέτο ● Ζούμπα ● Pilates ● Latin.</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ΔΙΟΝΥΣΟΥ</w:t>
      </w:r>
    </w:p>
    <w:p w:rsidR="00250331" w:rsidRPr="003564CB" w:rsidRDefault="00250331" w:rsidP="003564CB">
      <w:pPr>
        <w:jc w:val="both"/>
        <w:rPr>
          <w:rFonts w:ascii="Arial" w:hAnsi="Arial" w:cs="Arial"/>
          <w:sz w:val="20"/>
          <w:szCs w:val="20"/>
        </w:rPr>
      </w:pPr>
      <w:r w:rsidRPr="003564CB">
        <w:rPr>
          <w:rFonts w:ascii="Arial" w:hAnsi="Arial" w:cs="Arial"/>
          <w:sz w:val="20"/>
          <w:szCs w:val="20"/>
        </w:rPr>
        <w:t>Πολιτιστικό Κέντρο Διονύσου: Πλαστήρα 50, Διόνυσος.</w:t>
      </w:r>
    </w:p>
    <w:p w:rsidR="00250331" w:rsidRPr="003564CB" w:rsidRDefault="00250331" w:rsidP="003564CB">
      <w:pPr>
        <w:jc w:val="both"/>
        <w:rPr>
          <w:rFonts w:ascii="Arial" w:hAnsi="Arial" w:cs="Arial"/>
          <w:sz w:val="20"/>
          <w:szCs w:val="20"/>
        </w:rPr>
      </w:pPr>
      <w:r w:rsidRPr="003564CB">
        <w:rPr>
          <w:rFonts w:ascii="Arial" w:hAnsi="Arial" w:cs="Arial"/>
          <w:sz w:val="20"/>
          <w:szCs w:val="20"/>
        </w:rPr>
        <w:t>Παραδοσιακοί Χοροί Ενηλίκων και Παιδιών.</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ΔΡΟΣΙΑΣ</w:t>
      </w:r>
    </w:p>
    <w:p w:rsidR="00250331" w:rsidRPr="003564CB" w:rsidRDefault="00250331" w:rsidP="003564CB">
      <w:pPr>
        <w:jc w:val="both"/>
        <w:rPr>
          <w:rFonts w:ascii="Arial" w:hAnsi="Arial" w:cs="Arial"/>
          <w:sz w:val="20"/>
          <w:szCs w:val="20"/>
        </w:rPr>
      </w:pPr>
      <w:r w:rsidRPr="003564CB">
        <w:rPr>
          <w:rFonts w:ascii="Arial" w:hAnsi="Arial" w:cs="Arial"/>
          <w:sz w:val="20"/>
          <w:szCs w:val="20"/>
        </w:rPr>
        <w:t>Πολιτιστικό Κέντρο Δροσιάς : Γρηγορίου Λαμπράκη 19, Δροσιά</w:t>
      </w:r>
    </w:p>
    <w:p w:rsidR="00250331" w:rsidRPr="003564CB" w:rsidRDefault="00250331" w:rsidP="003564CB">
      <w:pPr>
        <w:jc w:val="both"/>
        <w:rPr>
          <w:rFonts w:ascii="Arial" w:hAnsi="Arial" w:cs="Arial"/>
          <w:sz w:val="20"/>
          <w:szCs w:val="20"/>
        </w:rPr>
      </w:pPr>
      <w:r w:rsidRPr="003564CB">
        <w:rPr>
          <w:rFonts w:ascii="Arial" w:hAnsi="Arial" w:cs="Arial"/>
          <w:sz w:val="20"/>
          <w:szCs w:val="20"/>
        </w:rPr>
        <w:t>Ζωγραφική Ενηλίκων ● Θεατρική Ομάδα Νέων.</w:t>
      </w:r>
    </w:p>
    <w:p w:rsidR="00250331" w:rsidRPr="003564CB" w:rsidRDefault="00250331" w:rsidP="003564CB">
      <w:pPr>
        <w:jc w:val="both"/>
        <w:rPr>
          <w:rFonts w:ascii="Arial" w:hAnsi="Arial" w:cs="Arial"/>
          <w:sz w:val="20"/>
          <w:szCs w:val="20"/>
        </w:rPr>
      </w:pPr>
      <w:r w:rsidRPr="003564CB">
        <w:rPr>
          <w:rFonts w:ascii="Arial" w:hAnsi="Arial" w:cs="Arial"/>
          <w:sz w:val="20"/>
          <w:szCs w:val="20"/>
        </w:rPr>
        <w:t>Δ.Ε. ΚΡΥΟΝΕΡΙΟΥ</w:t>
      </w:r>
    </w:p>
    <w:p w:rsidR="00250331" w:rsidRPr="003564CB" w:rsidRDefault="00250331" w:rsidP="003564CB">
      <w:pPr>
        <w:jc w:val="both"/>
        <w:rPr>
          <w:rFonts w:ascii="Arial" w:hAnsi="Arial" w:cs="Arial"/>
          <w:sz w:val="20"/>
          <w:szCs w:val="20"/>
        </w:rPr>
      </w:pPr>
      <w:r w:rsidRPr="003564CB">
        <w:rPr>
          <w:rFonts w:ascii="Arial" w:hAnsi="Arial" w:cs="Arial"/>
          <w:sz w:val="20"/>
          <w:szCs w:val="20"/>
        </w:rPr>
        <w:t>Πολιτιστικό Κέντρο Κρυονερίου : Λεωφόρος Κρυονερίου 3, Κρυονέρι</w:t>
      </w:r>
    </w:p>
    <w:p w:rsidR="00250331" w:rsidRPr="003564CB" w:rsidRDefault="00250331" w:rsidP="003564CB">
      <w:pPr>
        <w:jc w:val="both"/>
        <w:rPr>
          <w:rFonts w:ascii="Arial" w:hAnsi="Arial" w:cs="Arial"/>
          <w:sz w:val="20"/>
          <w:szCs w:val="20"/>
        </w:rPr>
      </w:pPr>
      <w:r w:rsidRPr="003564CB">
        <w:rPr>
          <w:rFonts w:ascii="Arial" w:hAnsi="Arial" w:cs="Arial"/>
          <w:sz w:val="20"/>
          <w:szCs w:val="20"/>
        </w:rPr>
        <w:t>Παιδική χορωδία ● Παραδοσιακοί Χοροί Ενηλίκων ● Μπαλέτο ● Ζωγραφική Ενηλίκων και Παιδιών ● Μουσική Σχολή Κρυονερίου.</w:t>
      </w:r>
    </w:p>
    <w:p w:rsidR="00250331" w:rsidRPr="003564CB" w:rsidRDefault="00250331" w:rsidP="003564CB">
      <w:pPr>
        <w:jc w:val="both"/>
        <w:rPr>
          <w:rFonts w:ascii="Arial" w:hAnsi="Arial" w:cs="Arial"/>
          <w:sz w:val="20"/>
          <w:szCs w:val="20"/>
        </w:rPr>
      </w:pPr>
      <w:r w:rsidRPr="003564CB">
        <w:rPr>
          <w:rFonts w:ascii="Arial" w:hAnsi="Arial" w:cs="Arial"/>
          <w:sz w:val="20"/>
          <w:szCs w:val="20"/>
        </w:rPr>
        <w:t>Δ. Ε. ΡΟΔΟΠΟΛΗΣ, Δημοτικό Σχολείο Ροδόπολης, Ροδόπολη, Αγιογραφία.</w:t>
      </w:r>
    </w:p>
    <w:p w:rsidR="00250331" w:rsidRPr="003564CB" w:rsidRDefault="00250331" w:rsidP="003564CB">
      <w:pPr>
        <w:jc w:val="both"/>
        <w:rPr>
          <w:rFonts w:ascii="Arial" w:hAnsi="Arial" w:cs="Arial"/>
          <w:sz w:val="20"/>
          <w:szCs w:val="20"/>
        </w:rPr>
      </w:pPr>
    </w:p>
    <w:p w:rsidR="00250331" w:rsidRPr="003564CB" w:rsidRDefault="00250331" w:rsidP="003564CB">
      <w:pPr>
        <w:pStyle w:val="16"/>
        <w:spacing w:after="0"/>
        <w:jc w:val="both"/>
        <w:rPr>
          <w:rFonts w:ascii="Arial" w:hAnsi="Arial" w:cs="Arial"/>
          <w:sz w:val="20"/>
          <w:szCs w:val="20"/>
        </w:rPr>
      </w:pPr>
    </w:p>
    <w:p w:rsidR="00250331" w:rsidRPr="003564CB" w:rsidRDefault="00250331" w:rsidP="00201346">
      <w:pPr>
        <w:rPr>
          <w:rFonts w:ascii="Arial" w:hAnsi="Arial" w:cs="Arial"/>
          <w:b/>
          <w:sz w:val="20"/>
          <w:szCs w:val="20"/>
        </w:rPr>
      </w:pPr>
      <w:r w:rsidRPr="003564CB">
        <w:rPr>
          <w:rFonts w:ascii="Arial" w:hAnsi="Arial" w:cs="Arial"/>
          <w:b/>
          <w:bCs/>
          <w:sz w:val="20"/>
          <w:szCs w:val="20"/>
        </w:rPr>
        <w:t xml:space="preserve">5. </w:t>
      </w:r>
      <w:r>
        <w:rPr>
          <w:rFonts w:ascii="Arial" w:hAnsi="Arial" w:cs="Arial"/>
          <w:b/>
          <w:bCs/>
          <w:sz w:val="20"/>
          <w:szCs w:val="20"/>
        </w:rPr>
        <w:t>Αθλητισμός</w:t>
      </w:r>
    </w:p>
    <w:p w:rsidR="00250331" w:rsidRDefault="00250331" w:rsidP="003564CB">
      <w:pPr>
        <w:jc w:val="both"/>
        <w:rPr>
          <w:rFonts w:ascii="Arial" w:hAnsi="Arial" w:cs="Arial"/>
          <w:bCs/>
          <w:sz w:val="20"/>
          <w:szCs w:val="20"/>
        </w:rPr>
      </w:pPr>
    </w:p>
    <w:p w:rsidR="00250331" w:rsidRDefault="00250331" w:rsidP="003564CB">
      <w:pPr>
        <w:jc w:val="both"/>
        <w:rPr>
          <w:rFonts w:ascii="Arial" w:hAnsi="Arial" w:cs="Arial"/>
          <w:bCs/>
          <w:sz w:val="20"/>
          <w:szCs w:val="20"/>
        </w:rPr>
      </w:pPr>
      <w:r>
        <w:rPr>
          <w:rFonts w:ascii="Arial" w:hAnsi="Arial" w:cs="Arial"/>
          <w:bCs/>
          <w:sz w:val="20"/>
          <w:szCs w:val="20"/>
        </w:rPr>
        <w:t>Σημαντικότερες δράσεις:</w:t>
      </w:r>
    </w:p>
    <w:p w:rsidR="00250331" w:rsidRPr="00201346" w:rsidRDefault="00250331" w:rsidP="00A72646">
      <w:pPr>
        <w:pStyle w:val="af0"/>
        <w:numPr>
          <w:ilvl w:val="0"/>
          <w:numId w:val="69"/>
        </w:numPr>
        <w:jc w:val="both"/>
        <w:rPr>
          <w:rFonts w:ascii="Arial" w:hAnsi="Arial" w:cs="Arial"/>
          <w:sz w:val="20"/>
          <w:szCs w:val="20"/>
        </w:rPr>
      </w:pPr>
      <w:r w:rsidRPr="00201346">
        <w:rPr>
          <w:rFonts w:ascii="Arial" w:hAnsi="Arial" w:cs="Arial"/>
          <w:bCs/>
          <w:sz w:val="20"/>
          <w:szCs w:val="20"/>
        </w:rPr>
        <w:t>Δημοτικό Γυμναστήριο - Πρόγραμμα Άθλησης για Όλους με 10 γυμναστές το 2015-2016, με 7 γυμναστές το 2016-2017. </w:t>
      </w:r>
    </w:p>
    <w:p w:rsidR="00250331" w:rsidRPr="00201346" w:rsidRDefault="00250331" w:rsidP="00A72646">
      <w:pPr>
        <w:pStyle w:val="af0"/>
        <w:numPr>
          <w:ilvl w:val="0"/>
          <w:numId w:val="69"/>
        </w:numPr>
        <w:jc w:val="both"/>
        <w:rPr>
          <w:rFonts w:ascii="Arial" w:hAnsi="Arial" w:cs="Arial"/>
          <w:sz w:val="20"/>
          <w:szCs w:val="20"/>
        </w:rPr>
      </w:pPr>
      <w:r w:rsidRPr="00201346">
        <w:rPr>
          <w:rFonts w:ascii="Arial" w:hAnsi="Arial" w:cs="Arial"/>
          <w:bCs/>
          <w:sz w:val="20"/>
          <w:szCs w:val="20"/>
        </w:rPr>
        <w:t>Παραχωρήσεις κλειστών προπονητηρίων.</w:t>
      </w:r>
    </w:p>
    <w:p w:rsidR="00250331" w:rsidRPr="00201346" w:rsidRDefault="00250331" w:rsidP="00A72646">
      <w:pPr>
        <w:pStyle w:val="af0"/>
        <w:numPr>
          <w:ilvl w:val="0"/>
          <w:numId w:val="69"/>
        </w:numPr>
        <w:jc w:val="both"/>
        <w:rPr>
          <w:rFonts w:ascii="Arial" w:hAnsi="Arial" w:cs="Arial"/>
          <w:sz w:val="20"/>
          <w:szCs w:val="20"/>
        </w:rPr>
      </w:pPr>
      <w:r w:rsidRPr="00201346">
        <w:rPr>
          <w:rFonts w:ascii="Arial" w:hAnsi="Arial" w:cs="Arial"/>
          <w:bCs/>
          <w:sz w:val="20"/>
          <w:szCs w:val="20"/>
        </w:rPr>
        <w:t>Παραχωρήσεις ανοιχτών γηπέδων.</w:t>
      </w:r>
    </w:p>
    <w:p w:rsidR="00250331" w:rsidRPr="00201346" w:rsidRDefault="00250331" w:rsidP="00A72646">
      <w:pPr>
        <w:pStyle w:val="af0"/>
        <w:numPr>
          <w:ilvl w:val="0"/>
          <w:numId w:val="69"/>
        </w:numPr>
        <w:jc w:val="both"/>
        <w:rPr>
          <w:rFonts w:ascii="Arial" w:hAnsi="Arial" w:cs="Arial"/>
          <w:sz w:val="20"/>
          <w:szCs w:val="20"/>
        </w:rPr>
      </w:pPr>
      <w:r w:rsidRPr="00201346">
        <w:rPr>
          <w:rFonts w:ascii="Arial" w:hAnsi="Arial" w:cs="Arial"/>
          <w:bCs/>
          <w:sz w:val="20"/>
          <w:szCs w:val="20"/>
        </w:rPr>
        <w:t>Επιχορηγήσεις Αθλητικών Σωματείων. </w:t>
      </w:r>
    </w:p>
    <w:p w:rsidR="00250331" w:rsidRPr="003564CB" w:rsidRDefault="00250331" w:rsidP="003564CB">
      <w:pPr>
        <w:jc w:val="both"/>
        <w:rPr>
          <w:rFonts w:ascii="Arial" w:hAnsi="Arial" w:cs="Arial"/>
          <w:sz w:val="20"/>
          <w:szCs w:val="20"/>
        </w:rPr>
      </w:pPr>
    </w:p>
    <w:p w:rsidR="00250331" w:rsidRDefault="00250331" w:rsidP="00201346">
      <w:pPr>
        <w:pStyle w:val="16"/>
        <w:spacing w:after="0"/>
        <w:jc w:val="left"/>
        <w:rPr>
          <w:rFonts w:ascii="Arial" w:hAnsi="Arial" w:cs="Arial"/>
          <w:b/>
          <w:bCs/>
          <w:sz w:val="20"/>
          <w:szCs w:val="20"/>
        </w:rPr>
      </w:pPr>
    </w:p>
    <w:p w:rsidR="00250331" w:rsidRPr="003564CB" w:rsidRDefault="00250331" w:rsidP="00201346">
      <w:pPr>
        <w:pStyle w:val="16"/>
        <w:spacing w:after="0"/>
        <w:jc w:val="left"/>
        <w:rPr>
          <w:rFonts w:ascii="Arial" w:hAnsi="Arial" w:cs="Arial"/>
          <w:sz w:val="20"/>
          <w:szCs w:val="20"/>
        </w:rPr>
      </w:pPr>
      <w:r>
        <w:rPr>
          <w:rFonts w:ascii="Arial" w:hAnsi="Arial" w:cs="Arial"/>
          <w:b/>
          <w:bCs/>
          <w:sz w:val="20"/>
          <w:szCs w:val="20"/>
        </w:rPr>
        <w:t xml:space="preserve">6. </w:t>
      </w:r>
      <w:r w:rsidRPr="003564CB">
        <w:rPr>
          <w:rFonts w:ascii="Arial" w:hAnsi="Arial" w:cs="Arial"/>
          <w:b/>
          <w:bCs/>
          <w:sz w:val="20"/>
          <w:szCs w:val="20"/>
          <w:lang w:val="en-US"/>
        </w:rPr>
        <w:t>SUMMERC</w:t>
      </w:r>
      <w:r w:rsidRPr="003564CB">
        <w:rPr>
          <w:rFonts w:ascii="Arial" w:hAnsi="Arial" w:cs="Arial"/>
          <w:b/>
          <w:bCs/>
          <w:sz w:val="20"/>
          <w:szCs w:val="20"/>
        </w:rPr>
        <w:t>Α</w:t>
      </w:r>
      <w:r w:rsidRPr="003564CB">
        <w:rPr>
          <w:rFonts w:ascii="Arial" w:hAnsi="Arial" w:cs="Arial"/>
          <w:b/>
          <w:bCs/>
          <w:sz w:val="20"/>
          <w:szCs w:val="20"/>
          <w:lang w:val="en-US"/>
        </w:rPr>
        <w:t>MP</w:t>
      </w:r>
    </w:p>
    <w:p w:rsidR="00250331" w:rsidRDefault="00250331" w:rsidP="003564CB">
      <w:pPr>
        <w:pStyle w:val="16"/>
        <w:spacing w:after="0"/>
        <w:jc w:val="both"/>
        <w:rPr>
          <w:rFonts w:ascii="Arial" w:hAnsi="Arial" w:cs="Arial"/>
          <w:b/>
          <w:bCs/>
          <w:sz w:val="20"/>
          <w:szCs w:val="20"/>
        </w:rPr>
      </w:pPr>
    </w:p>
    <w:p w:rsidR="00250331" w:rsidRPr="00201346" w:rsidRDefault="00250331" w:rsidP="003564CB">
      <w:pPr>
        <w:pStyle w:val="16"/>
        <w:spacing w:after="0"/>
        <w:jc w:val="both"/>
        <w:rPr>
          <w:rFonts w:ascii="Arial" w:hAnsi="Arial" w:cs="Arial"/>
          <w:b/>
          <w:bCs/>
          <w:sz w:val="20"/>
          <w:szCs w:val="20"/>
        </w:rPr>
      </w:pPr>
      <w:r>
        <w:rPr>
          <w:rFonts w:ascii="Arial" w:hAnsi="Arial" w:cs="Arial"/>
          <w:b/>
          <w:bCs/>
          <w:sz w:val="20"/>
          <w:szCs w:val="20"/>
        </w:rPr>
        <w:t xml:space="preserve">α) 2015 και 2016: </w:t>
      </w:r>
      <w:r w:rsidRPr="003564CB">
        <w:rPr>
          <w:rFonts w:ascii="Arial" w:hAnsi="Arial" w:cs="Arial"/>
          <w:sz w:val="20"/>
          <w:szCs w:val="20"/>
        </w:rPr>
        <w:t>Οργάνωση και υλοποίηση του προγράμματ</w:t>
      </w:r>
      <w:r>
        <w:rPr>
          <w:rFonts w:ascii="Arial" w:hAnsi="Arial" w:cs="Arial"/>
          <w:sz w:val="20"/>
          <w:szCs w:val="20"/>
        </w:rPr>
        <w:t xml:space="preserve">ος από τον ΟΝΑΠ “ ΘΕΣΠΙΣ”. Συμμετείχαν συνολικά </w:t>
      </w:r>
      <w:r w:rsidRPr="003564CB">
        <w:rPr>
          <w:rFonts w:ascii="Arial" w:hAnsi="Arial" w:cs="Arial"/>
          <w:sz w:val="20"/>
          <w:szCs w:val="20"/>
        </w:rPr>
        <w:t xml:space="preserve">συμμετείχαν  2.210 παιδιά. </w:t>
      </w:r>
    </w:p>
    <w:p w:rsidR="00250331" w:rsidRPr="00201346" w:rsidRDefault="00250331" w:rsidP="003564CB">
      <w:pPr>
        <w:pStyle w:val="16"/>
        <w:spacing w:after="0"/>
        <w:jc w:val="both"/>
        <w:rPr>
          <w:rFonts w:ascii="Arial" w:hAnsi="Arial" w:cs="Arial"/>
          <w:b/>
          <w:bCs/>
          <w:sz w:val="20"/>
          <w:szCs w:val="20"/>
          <w:u w:val="single"/>
        </w:rPr>
      </w:pPr>
      <w:r>
        <w:rPr>
          <w:rFonts w:ascii="Arial" w:hAnsi="Arial" w:cs="Arial"/>
          <w:b/>
          <w:bCs/>
          <w:sz w:val="20"/>
          <w:szCs w:val="20"/>
        </w:rPr>
        <w:t>β) 2017:</w:t>
      </w:r>
      <w:r w:rsidRPr="003564CB">
        <w:rPr>
          <w:rFonts w:ascii="Arial" w:hAnsi="Arial" w:cs="Arial"/>
          <w:sz w:val="20"/>
          <w:szCs w:val="20"/>
        </w:rPr>
        <w:t xml:space="preserve">Οργάνωση και υλοποίηση </w:t>
      </w:r>
      <w:r>
        <w:rPr>
          <w:rFonts w:ascii="Arial" w:hAnsi="Arial" w:cs="Arial"/>
          <w:sz w:val="20"/>
          <w:szCs w:val="20"/>
        </w:rPr>
        <w:t xml:space="preserve">του </w:t>
      </w:r>
      <w:r>
        <w:rPr>
          <w:rFonts w:ascii="Arial" w:hAnsi="Arial" w:cs="Arial"/>
          <w:sz w:val="20"/>
          <w:szCs w:val="20"/>
          <w:lang w:val="en-US"/>
        </w:rPr>
        <w:t>SummerCamp</w:t>
      </w:r>
      <w:r w:rsidRPr="003564CB">
        <w:rPr>
          <w:rFonts w:ascii="Arial" w:hAnsi="Arial" w:cs="Arial"/>
          <w:sz w:val="20"/>
          <w:szCs w:val="20"/>
        </w:rPr>
        <w:t xml:space="preserve">από το </w:t>
      </w:r>
      <w:r>
        <w:rPr>
          <w:rFonts w:ascii="Arial" w:hAnsi="Arial" w:cs="Arial"/>
          <w:sz w:val="20"/>
          <w:szCs w:val="20"/>
        </w:rPr>
        <w:t>Αυτοτελές Τμήμα μας.Σ</w:t>
      </w:r>
      <w:r w:rsidRPr="003564CB">
        <w:rPr>
          <w:rFonts w:ascii="Arial" w:hAnsi="Arial" w:cs="Arial"/>
          <w:sz w:val="20"/>
          <w:szCs w:val="20"/>
        </w:rPr>
        <w:t>υμμετείχαν 1.680 παιδιά.</w:t>
      </w:r>
    </w:p>
    <w:p w:rsidR="00250331" w:rsidRPr="003564CB" w:rsidRDefault="00250331" w:rsidP="003564CB">
      <w:pPr>
        <w:jc w:val="both"/>
        <w:rPr>
          <w:rFonts w:ascii="Arial" w:hAnsi="Arial" w:cs="Arial"/>
          <w:sz w:val="20"/>
          <w:szCs w:val="20"/>
        </w:rPr>
      </w:pPr>
    </w:p>
    <w:p w:rsidR="00250331" w:rsidRDefault="00250331" w:rsidP="00201346">
      <w:pPr>
        <w:pStyle w:val="16"/>
        <w:spacing w:after="0"/>
        <w:jc w:val="left"/>
        <w:rPr>
          <w:rFonts w:ascii="Arial" w:hAnsi="Arial" w:cs="Arial"/>
          <w:b/>
          <w:bCs/>
          <w:sz w:val="20"/>
          <w:szCs w:val="20"/>
        </w:rPr>
      </w:pPr>
    </w:p>
    <w:p w:rsidR="00250331" w:rsidRDefault="00250331" w:rsidP="00201346">
      <w:pPr>
        <w:pStyle w:val="16"/>
        <w:spacing w:after="0"/>
        <w:jc w:val="left"/>
        <w:rPr>
          <w:rFonts w:ascii="Arial" w:hAnsi="Arial" w:cs="Arial"/>
          <w:b/>
          <w:bCs/>
          <w:sz w:val="20"/>
          <w:szCs w:val="20"/>
        </w:rPr>
      </w:pPr>
      <w:r>
        <w:rPr>
          <w:rFonts w:ascii="Arial" w:hAnsi="Arial" w:cs="Arial"/>
          <w:b/>
          <w:bCs/>
          <w:sz w:val="20"/>
          <w:szCs w:val="20"/>
        </w:rPr>
        <w:t>7. Επιχορηγήσεις συλλόγων (πολιτιστικών και αθλητικών) καιΙερών Ναών</w:t>
      </w:r>
    </w:p>
    <w:p w:rsidR="00250331" w:rsidRDefault="00250331" w:rsidP="00201346">
      <w:pPr>
        <w:pStyle w:val="16"/>
        <w:spacing w:after="0"/>
        <w:jc w:val="left"/>
        <w:rPr>
          <w:rFonts w:ascii="Arial" w:hAnsi="Arial" w:cs="Arial"/>
          <w:b/>
          <w:bCs/>
          <w:sz w:val="20"/>
          <w:szCs w:val="20"/>
        </w:rPr>
      </w:pPr>
    </w:p>
    <w:p w:rsidR="00250331" w:rsidRPr="0092184E" w:rsidRDefault="00250331" w:rsidP="00201346">
      <w:pPr>
        <w:pStyle w:val="16"/>
        <w:spacing w:after="0"/>
        <w:jc w:val="left"/>
        <w:rPr>
          <w:rFonts w:ascii="Arial" w:hAnsi="Arial" w:cs="Arial"/>
          <w:bCs/>
          <w:sz w:val="20"/>
          <w:szCs w:val="20"/>
        </w:rPr>
      </w:pPr>
      <w:r>
        <w:rPr>
          <w:rFonts w:ascii="Arial" w:hAnsi="Arial" w:cs="Arial"/>
          <w:bCs/>
          <w:sz w:val="20"/>
          <w:szCs w:val="20"/>
        </w:rPr>
        <w:t>Η διαδικασία που ακολουθείται έχει ως εξής:</w:t>
      </w:r>
    </w:p>
    <w:p w:rsidR="00250331" w:rsidRDefault="00250331" w:rsidP="003564CB">
      <w:pPr>
        <w:pStyle w:val="16"/>
        <w:spacing w:after="0"/>
        <w:jc w:val="both"/>
        <w:rPr>
          <w:rFonts w:ascii="Arial" w:hAnsi="Arial" w:cs="Arial"/>
          <w:sz w:val="20"/>
          <w:szCs w:val="20"/>
        </w:rPr>
      </w:pPr>
    </w:p>
    <w:p w:rsidR="00250331" w:rsidRPr="003564CB" w:rsidRDefault="00250331" w:rsidP="003564CB">
      <w:pPr>
        <w:pStyle w:val="16"/>
        <w:spacing w:after="0"/>
        <w:jc w:val="both"/>
        <w:rPr>
          <w:rFonts w:ascii="Arial" w:hAnsi="Arial" w:cs="Arial"/>
          <w:sz w:val="20"/>
          <w:szCs w:val="20"/>
        </w:rPr>
      </w:pPr>
      <w:r>
        <w:rPr>
          <w:rFonts w:ascii="Arial" w:hAnsi="Arial" w:cs="Arial"/>
          <w:sz w:val="20"/>
          <w:szCs w:val="20"/>
        </w:rPr>
        <w:t>α)</w:t>
      </w:r>
      <w:r w:rsidRPr="003564CB">
        <w:rPr>
          <w:rFonts w:ascii="Arial" w:hAnsi="Arial" w:cs="Arial"/>
          <w:sz w:val="20"/>
          <w:szCs w:val="20"/>
        </w:rPr>
        <w:t xml:space="preserve"> Αποστολή εγγράφων, δημιουργία φακέλων και συλλογή δικαιολογητικών των επιχορηγούμενων Συλλόγων , σωματείων και Ι. Ναών.</w:t>
      </w:r>
    </w:p>
    <w:p w:rsidR="00250331" w:rsidRPr="003564CB" w:rsidRDefault="00250331" w:rsidP="003564CB">
      <w:pPr>
        <w:pStyle w:val="16"/>
        <w:spacing w:after="0"/>
        <w:jc w:val="both"/>
        <w:rPr>
          <w:rFonts w:ascii="Arial" w:hAnsi="Arial" w:cs="Arial"/>
          <w:sz w:val="20"/>
          <w:szCs w:val="20"/>
        </w:rPr>
      </w:pPr>
      <w:r>
        <w:rPr>
          <w:rFonts w:ascii="Arial" w:hAnsi="Arial" w:cs="Arial"/>
          <w:sz w:val="20"/>
          <w:szCs w:val="20"/>
        </w:rPr>
        <w:t xml:space="preserve">β) </w:t>
      </w:r>
      <w:r w:rsidRPr="003564CB">
        <w:rPr>
          <w:rFonts w:ascii="Arial" w:hAnsi="Arial" w:cs="Arial"/>
          <w:sz w:val="20"/>
          <w:szCs w:val="20"/>
        </w:rPr>
        <w:t>Εισήγηση στο Δ.Σ.</w:t>
      </w:r>
      <w:r>
        <w:rPr>
          <w:rFonts w:ascii="Arial" w:hAnsi="Arial" w:cs="Arial"/>
          <w:sz w:val="20"/>
          <w:szCs w:val="20"/>
        </w:rPr>
        <w:t xml:space="preserve"> για λήψη απόφασης επιχορήγησης</w:t>
      </w:r>
      <w:r w:rsidRPr="003564CB">
        <w:rPr>
          <w:rFonts w:ascii="Arial" w:hAnsi="Arial" w:cs="Arial"/>
          <w:sz w:val="20"/>
          <w:szCs w:val="20"/>
        </w:rPr>
        <w:t xml:space="preserve"> και αποστολή των φακέλων στο Λογιστήριο για την έκδοση εντάλματος πληρωμής.  </w:t>
      </w:r>
    </w:p>
    <w:p w:rsidR="00250331" w:rsidRPr="0092184E" w:rsidRDefault="00250331" w:rsidP="00A72646">
      <w:pPr>
        <w:pStyle w:val="16"/>
        <w:numPr>
          <w:ilvl w:val="0"/>
          <w:numId w:val="70"/>
        </w:numPr>
        <w:spacing w:after="0"/>
        <w:jc w:val="both"/>
        <w:rPr>
          <w:rFonts w:ascii="Arial" w:hAnsi="Arial" w:cs="Arial"/>
          <w:sz w:val="20"/>
          <w:szCs w:val="20"/>
        </w:rPr>
      </w:pPr>
      <w:r w:rsidRPr="0092184E">
        <w:rPr>
          <w:rFonts w:ascii="Arial" w:hAnsi="Arial" w:cs="Arial"/>
          <w:sz w:val="20"/>
          <w:szCs w:val="20"/>
        </w:rPr>
        <w:t xml:space="preserve">Επιχορηγήση έτους 2015, Απόφαση Δ.Σ. 125/2015 </w:t>
      </w:r>
    </w:p>
    <w:p w:rsidR="00250331" w:rsidRPr="0092184E" w:rsidRDefault="00250331" w:rsidP="00A72646">
      <w:pPr>
        <w:pStyle w:val="16"/>
        <w:numPr>
          <w:ilvl w:val="0"/>
          <w:numId w:val="70"/>
        </w:numPr>
        <w:spacing w:after="0"/>
        <w:jc w:val="both"/>
        <w:rPr>
          <w:rFonts w:ascii="Arial" w:hAnsi="Arial" w:cs="Arial"/>
          <w:sz w:val="20"/>
          <w:szCs w:val="20"/>
        </w:rPr>
      </w:pPr>
      <w:r w:rsidRPr="0092184E">
        <w:rPr>
          <w:rFonts w:ascii="Arial" w:hAnsi="Arial" w:cs="Arial"/>
          <w:sz w:val="20"/>
          <w:szCs w:val="20"/>
        </w:rPr>
        <w:t>Επιχορηγήση έτους 2016, Αποφάσεις Δ.Σ. 112/2016 &amp; 154/2016</w:t>
      </w:r>
    </w:p>
    <w:p w:rsidR="00250331" w:rsidRPr="0092184E" w:rsidRDefault="00250331" w:rsidP="00A72646">
      <w:pPr>
        <w:pStyle w:val="16"/>
        <w:numPr>
          <w:ilvl w:val="0"/>
          <w:numId w:val="70"/>
        </w:numPr>
        <w:spacing w:after="0"/>
        <w:jc w:val="both"/>
        <w:rPr>
          <w:rFonts w:ascii="Arial" w:hAnsi="Arial" w:cs="Arial"/>
          <w:sz w:val="20"/>
          <w:szCs w:val="20"/>
        </w:rPr>
      </w:pPr>
      <w:r w:rsidRPr="0092184E">
        <w:rPr>
          <w:rFonts w:ascii="Arial" w:hAnsi="Arial" w:cs="Arial"/>
          <w:sz w:val="20"/>
          <w:szCs w:val="20"/>
        </w:rPr>
        <w:t>Επιχορηγήση έτους 2017, Απόφαση Δ.Σ. 179/2017.</w:t>
      </w:r>
    </w:p>
    <w:p w:rsidR="00250331" w:rsidRDefault="00250331" w:rsidP="003564CB">
      <w:pPr>
        <w:jc w:val="both"/>
        <w:rPr>
          <w:rFonts w:ascii="Arial" w:hAnsi="Arial" w:cs="Arial"/>
          <w:sz w:val="20"/>
          <w:szCs w:val="20"/>
        </w:rPr>
      </w:pPr>
    </w:p>
    <w:p w:rsidR="00250331" w:rsidRDefault="00250331">
      <w:pPr>
        <w:rPr>
          <w:rFonts w:ascii="Arial" w:hAnsi="Arial" w:cs="Arial"/>
          <w:b/>
          <w:sz w:val="20"/>
          <w:szCs w:val="20"/>
        </w:rPr>
      </w:pPr>
      <w:r>
        <w:rPr>
          <w:rFonts w:ascii="Arial" w:hAnsi="Arial" w:cs="Arial"/>
          <w:b/>
          <w:sz w:val="20"/>
          <w:szCs w:val="20"/>
        </w:rPr>
        <w:br w:type="page"/>
      </w:r>
    </w:p>
    <w:p w:rsidR="00250331" w:rsidRPr="003564CB" w:rsidRDefault="00250331" w:rsidP="003564CB">
      <w:pPr>
        <w:jc w:val="both"/>
        <w:rPr>
          <w:rFonts w:ascii="Arial" w:hAnsi="Arial" w:cs="Arial"/>
          <w:b/>
          <w:sz w:val="20"/>
          <w:szCs w:val="20"/>
        </w:rPr>
      </w:pPr>
    </w:p>
    <w:p w:rsidR="00250331" w:rsidRPr="003564CB" w:rsidRDefault="00250331" w:rsidP="003564CB">
      <w:pPr>
        <w:pStyle w:val="16"/>
        <w:spacing w:after="0"/>
        <w:jc w:val="both"/>
        <w:rPr>
          <w:rFonts w:ascii="Arial" w:hAnsi="Arial" w:cs="Arial"/>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8F361B" w:rsidP="003564CB">
      <w:pPr>
        <w:jc w:val="center"/>
        <w:rPr>
          <w:rFonts w:ascii="Arial" w:hAnsi="Arial" w:cs="Arial"/>
          <w:b/>
          <w:bCs/>
          <w:sz w:val="20"/>
          <w:szCs w:val="20"/>
        </w:rPr>
      </w:pPr>
      <w:r>
        <w:rPr>
          <w:rFonts w:ascii="Arial" w:hAnsi="Arial" w:cs="Arial"/>
          <w:noProof/>
          <w:sz w:val="20"/>
          <w:szCs w:val="20"/>
        </w:rPr>
        <w:drawing>
          <wp:inline distT="0" distB="0" distL="0" distR="0">
            <wp:extent cx="3657600" cy="3064510"/>
            <wp:effectExtent l="19050" t="0" r="0" b="0"/>
            <wp:docPr id="26"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4"/>
                    <pic:cNvPicPr>
                      <a:picLocks noChangeAspect="1" noChangeArrowheads="1"/>
                    </pic:cNvPicPr>
                  </pic:nvPicPr>
                  <pic:blipFill>
                    <a:blip r:embed="rId7"/>
                    <a:srcRect/>
                    <a:stretch>
                      <a:fillRect/>
                    </a:stretch>
                  </pic:blipFill>
                  <pic:spPr bwMode="auto">
                    <a:xfrm>
                      <a:off x="0" y="0"/>
                      <a:ext cx="3657600" cy="3064510"/>
                    </a:xfrm>
                    <a:prstGeom prst="rect">
                      <a:avLst/>
                    </a:prstGeom>
                    <a:noFill/>
                    <a:ln w="9525">
                      <a:noFill/>
                      <a:miter lim="800000"/>
                      <a:headEnd/>
                      <a:tailEnd/>
                    </a:ln>
                  </pic:spPr>
                </pic:pic>
              </a:graphicData>
            </a:graphic>
          </wp:inline>
        </w:drawing>
      </w:r>
    </w:p>
    <w:p w:rsidR="00250331" w:rsidRPr="003564CB" w:rsidRDefault="00250331" w:rsidP="003564CB">
      <w:pPr>
        <w:jc w:val="center"/>
        <w:rPr>
          <w:rFonts w:ascii="Arial" w:hAnsi="Arial" w:cs="Arial"/>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214"/>
      </w:tblGrid>
      <w:tr w:rsidR="00250331" w:rsidRPr="003564CB" w:rsidTr="0089368E">
        <w:trPr>
          <w:trHeight w:val="324"/>
        </w:trPr>
        <w:tc>
          <w:tcPr>
            <w:tcW w:w="9214" w:type="dxa"/>
            <w:tcBorders>
              <w:top w:val="single" w:sz="4" w:space="0" w:color="auto"/>
              <w:bottom w:val="single" w:sz="4" w:space="0" w:color="auto"/>
            </w:tcBorders>
            <w:vAlign w:val="center"/>
          </w:tcPr>
          <w:p w:rsidR="00250331" w:rsidRPr="003564CB" w:rsidRDefault="00250331" w:rsidP="0089368E">
            <w:pPr>
              <w:jc w:val="center"/>
              <w:rPr>
                <w:rFonts w:ascii="Arial" w:hAnsi="Arial" w:cs="Arial"/>
                <w:b/>
                <w:bCs/>
                <w:color w:val="000000"/>
                <w:sz w:val="20"/>
                <w:szCs w:val="20"/>
              </w:rPr>
            </w:pPr>
            <w:r w:rsidRPr="003564CB">
              <w:rPr>
                <w:rFonts w:ascii="Arial" w:hAnsi="Arial" w:cs="Arial"/>
                <w:b/>
                <w:bCs/>
                <w:color w:val="000000"/>
                <w:sz w:val="20"/>
                <w:szCs w:val="20"/>
              </w:rPr>
              <w:t>ΑΠΟΛΟΓΙΣΜΟΣ ΝΟΜΙΚΩΝ ΠΡΟΣΩΠΩΝ</w:t>
            </w:r>
            <w:r>
              <w:rPr>
                <w:rFonts w:ascii="Arial" w:hAnsi="Arial" w:cs="Arial"/>
                <w:b/>
                <w:bCs/>
                <w:color w:val="000000"/>
                <w:sz w:val="20"/>
                <w:szCs w:val="20"/>
              </w:rPr>
              <w:t xml:space="preserve"> ΔΗΜΟΥ ΔΙΟΝΥΣΟΥ</w:t>
            </w:r>
            <w:r w:rsidRPr="003564CB">
              <w:rPr>
                <w:rFonts w:ascii="Arial" w:hAnsi="Arial" w:cs="Arial"/>
                <w:b/>
                <w:bCs/>
                <w:color w:val="000000"/>
                <w:sz w:val="20"/>
                <w:szCs w:val="20"/>
              </w:rPr>
              <w:t xml:space="preserve"> (</w:t>
            </w:r>
            <w:r>
              <w:rPr>
                <w:rFonts w:ascii="Arial" w:hAnsi="Arial" w:cs="Arial"/>
                <w:b/>
                <w:bCs/>
                <w:color w:val="000000"/>
                <w:sz w:val="20"/>
                <w:szCs w:val="20"/>
              </w:rPr>
              <w:t xml:space="preserve">ΚΕΦΑΛΑΙΟ </w:t>
            </w:r>
            <w:r w:rsidRPr="003564CB">
              <w:rPr>
                <w:rFonts w:ascii="Arial" w:hAnsi="Arial" w:cs="Arial"/>
                <w:b/>
                <w:bCs/>
                <w:color w:val="000000"/>
                <w:sz w:val="20"/>
                <w:szCs w:val="20"/>
              </w:rPr>
              <w:t>Β΄)</w:t>
            </w:r>
          </w:p>
        </w:tc>
      </w:tr>
    </w:tbl>
    <w:p w:rsidR="00250331" w:rsidRDefault="00250331" w:rsidP="0095027B">
      <w:pPr>
        <w:ind w:left="1080"/>
        <w:rPr>
          <w:rFonts w:ascii="Arial" w:hAnsi="Arial" w:cs="Arial"/>
          <w:bCs/>
          <w:color w:val="000000"/>
          <w:sz w:val="20"/>
          <w:szCs w:val="20"/>
        </w:rPr>
      </w:pPr>
    </w:p>
    <w:p w:rsidR="00250331" w:rsidRPr="003564CB" w:rsidRDefault="00250331" w:rsidP="0095027B">
      <w:pPr>
        <w:rPr>
          <w:rFonts w:ascii="Arial" w:hAnsi="Arial" w:cs="Arial"/>
          <w:b/>
          <w:bCs/>
          <w:sz w:val="20"/>
          <w:szCs w:val="20"/>
        </w:rPr>
      </w:pPr>
    </w:p>
    <w:p w:rsidR="00250331" w:rsidRPr="0095027B" w:rsidRDefault="00250331" w:rsidP="00A72646">
      <w:pPr>
        <w:pStyle w:val="af0"/>
        <w:numPr>
          <w:ilvl w:val="0"/>
          <w:numId w:val="71"/>
        </w:numPr>
        <w:jc w:val="both"/>
        <w:rPr>
          <w:rFonts w:ascii="Arial" w:hAnsi="Arial" w:cs="Arial"/>
          <w:b/>
          <w:bCs/>
          <w:color w:val="000000"/>
          <w:sz w:val="20"/>
          <w:szCs w:val="20"/>
        </w:rPr>
      </w:pPr>
      <w:r w:rsidRPr="0095027B">
        <w:rPr>
          <w:rFonts w:ascii="Arial" w:hAnsi="Arial" w:cs="Arial"/>
          <w:b/>
          <w:bCs/>
          <w:color w:val="000000"/>
          <w:sz w:val="20"/>
          <w:szCs w:val="20"/>
        </w:rPr>
        <w:t>ΕΣΤΙΑ</w:t>
      </w:r>
    </w:p>
    <w:p w:rsidR="00250331" w:rsidRPr="0095027B" w:rsidRDefault="00250331" w:rsidP="00A72646">
      <w:pPr>
        <w:pStyle w:val="af0"/>
        <w:numPr>
          <w:ilvl w:val="0"/>
          <w:numId w:val="71"/>
        </w:numPr>
        <w:jc w:val="both"/>
        <w:rPr>
          <w:rFonts w:ascii="Arial" w:hAnsi="Arial" w:cs="Arial"/>
          <w:b/>
          <w:bCs/>
          <w:color w:val="000000"/>
          <w:sz w:val="20"/>
          <w:szCs w:val="20"/>
        </w:rPr>
      </w:pPr>
      <w:r>
        <w:rPr>
          <w:rFonts w:ascii="Arial" w:hAnsi="Arial" w:cs="Arial"/>
          <w:b/>
          <w:bCs/>
          <w:color w:val="000000"/>
          <w:sz w:val="20"/>
          <w:szCs w:val="20"/>
        </w:rPr>
        <w:t>ΣΧΟΛΙΚΗ ΕΠΙΤΡΟΠΗ</w:t>
      </w:r>
      <w:r w:rsidRPr="0095027B">
        <w:rPr>
          <w:rFonts w:ascii="Arial" w:hAnsi="Arial" w:cs="Arial"/>
          <w:b/>
          <w:bCs/>
          <w:color w:val="000000"/>
          <w:sz w:val="20"/>
          <w:szCs w:val="20"/>
        </w:rPr>
        <w:t xml:space="preserve"> ΜΟΝΑΔΩΝ Α/ΒΑΘΜΙΑΣ ΕΚΠΑΙΔΕΥΣΗΣ ΔΗΜΟΥ ΔΙΟΝΥΣΟΥ</w:t>
      </w:r>
    </w:p>
    <w:p w:rsidR="00250331" w:rsidRPr="0095027B" w:rsidRDefault="00250331" w:rsidP="00A72646">
      <w:pPr>
        <w:pStyle w:val="af0"/>
        <w:numPr>
          <w:ilvl w:val="0"/>
          <w:numId w:val="71"/>
        </w:numPr>
        <w:jc w:val="both"/>
        <w:rPr>
          <w:rFonts w:ascii="Arial" w:hAnsi="Arial" w:cs="Arial"/>
          <w:b/>
          <w:bCs/>
          <w:color w:val="000000"/>
          <w:sz w:val="20"/>
          <w:szCs w:val="20"/>
        </w:rPr>
      </w:pPr>
      <w:r>
        <w:rPr>
          <w:rFonts w:ascii="Arial" w:hAnsi="Arial" w:cs="Arial"/>
          <w:b/>
          <w:bCs/>
          <w:color w:val="000000"/>
          <w:sz w:val="20"/>
          <w:szCs w:val="20"/>
        </w:rPr>
        <w:t>ΣΧΟΛΙΚΗ ΕΠΙΤΡΟΠΗ</w:t>
      </w:r>
      <w:r w:rsidRPr="0095027B">
        <w:rPr>
          <w:rFonts w:ascii="Arial" w:hAnsi="Arial" w:cs="Arial"/>
          <w:b/>
          <w:bCs/>
          <w:color w:val="000000"/>
          <w:sz w:val="20"/>
          <w:szCs w:val="20"/>
        </w:rPr>
        <w:t xml:space="preserve"> ΜΟΝΑΔΩΝ Β/ΒΑΘΜΙΑΣ ΕΚΠΑΙΔΕΥΣΗΣ ΔΗΜΟΥ ΔΙΟΝΥΣΟΥ</w:t>
      </w: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250331" w:rsidP="003564CB">
      <w:pPr>
        <w:tabs>
          <w:tab w:val="left" w:pos="720"/>
        </w:tabs>
        <w:autoSpaceDE w:val="0"/>
        <w:autoSpaceDN w:val="0"/>
        <w:jc w:val="both"/>
        <w:rPr>
          <w:rFonts w:ascii="Arial" w:hAnsi="Arial" w:cs="Arial"/>
          <w:b/>
          <w:sz w:val="20"/>
          <w:szCs w:val="20"/>
        </w:rPr>
      </w:pPr>
    </w:p>
    <w:p w:rsidR="00250331" w:rsidRPr="003564CB" w:rsidRDefault="00250331" w:rsidP="003564CB">
      <w:pPr>
        <w:tabs>
          <w:tab w:val="left" w:pos="720"/>
        </w:tabs>
        <w:autoSpaceDE w:val="0"/>
        <w:autoSpaceDN w:val="0"/>
        <w:jc w:val="both"/>
        <w:rPr>
          <w:rFonts w:ascii="Arial" w:hAnsi="Arial" w:cs="Arial"/>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Default="00250331">
      <w:pPr>
        <w:rPr>
          <w:rFonts w:ascii="Arial" w:hAnsi="Arial" w:cs="Arial"/>
          <w:b/>
          <w:sz w:val="20"/>
          <w:szCs w:val="20"/>
          <w:u w:val="single"/>
        </w:rPr>
      </w:pPr>
      <w:r>
        <w:rPr>
          <w:rFonts w:ascii="Arial" w:hAnsi="Arial" w:cs="Arial"/>
          <w:b/>
          <w:sz w:val="20"/>
          <w:szCs w:val="20"/>
          <w:u w:val="single"/>
        </w:rPr>
        <w:br w:type="page"/>
      </w:r>
    </w:p>
    <w:p w:rsidR="00250331" w:rsidRPr="0095027B" w:rsidRDefault="00250331" w:rsidP="003564CB">
      <w:pPr>
        <w:jc w:val="center"/>
        <w:rPr>
          <w:rFonts w:ascii="Arial" w:hAnsi="Arial" w:cs="Arial"/>
          <w:b/>
          <w:sz w:val="20"/>
          <w:szCs w:val="20"/>
        </w:rPr>
      </w:pPr>
      <w:r w:rsidRPr="0095027B">
        <w:rPr>
          <w:rFonts w:ascii="Arial" w:hAnsi="Arial" w:cs="Arial"/>
          <w:b/>
          <w:sz w:val="20"/>
          <w:szCs w:val="20"/>
        </w:rPr>
        <w:t xml:space="preserve">1.  ΝΠΔΔ-ΚΟΙ.Π.Α.Π. “Η ΕΣΤΙΑ” </w:t>
      </w:r>
    </w:p>
    <w:p w:rsidR="00250331" w:rsidRPr="003564CB" w:rsidRDefault="00250331" w:rsidP="003564CB">
      <w:pPr>
        <w:jc w:val="center"/>
        <w:rPr>
          <w:rFonts w:ascii="Arial" w:hAnsi="Arial" w:cs="Arial"/>
          <w:b/>
          <w:sz w:val="20"/>
          <w:szCs w:val="20"/>
          <w:u w:val="single"/>
        </w:rPr>
      </w:pPr>
    </w:p>
    <w:p w:rsidR="00250331" w:rsidRDefault="00250331" w:rsidP="003564CB">
      <w:pPr>
        <w:jc w:val="both"/>
        <w:rPr>
          <w:rFonts w:ascii="Arial" w:hAnsi="Arial" w:cs="Arial"/>
          <w:b/>
          <w:bCs/>
          <w:sz w:val="20"/>
          <w:szCs w:val="20"/>
          <w:u w:val="single"/>
        </w:rPr>
      </w:pPr>
    </w:p>
    <w:p w:rsidR="00250331" w:rsidRPr="0095027B" w:rsidRDefault="00250331" w:rsidP="003564CB">
      <w:pPr>
        <w:jc w:val="both"/>
        <w:rPr>
          <w:rFonts w:ascii="Arial" w:hAnsi="Arial" w:cs="Arial"/>
          <w:sz w:val="20"/>
          <w:szCs w:val="20"/>
        </w:rPr>
      </w:pPr>
      <w:r w:rsidRPr="0095027B">
        <w:rPr>
          <w:rFonts w:ascii="Arial" w:hAnsi="Arial" w:cs="Arial"/>
          <w:b/>
          <w:bCs/>
          <w:sz w:val="20"/>
          <w:szCs w:val="20"/>
        </w:rPr>
        <w:t>1. Εισαγωγή</w:t>
      </w:r>
    </w:p>
    <w:p w:rsidR="00250331" w:rsidRDefault="00250331" w:rsidP="003564CB">
      <w:pPr>
        <w:contextualSpacing/>
        <w:jc w:val="both"/>
        <w:rPr>
          <w:rFonts w:ascii="Arial" w:hAnsi="Arial" w:cs="Arial"/>
          <w:sz w:val="20"/>
          <w:szCs w:val="20"/>
        </w:rPr>
      </w:pP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Το Νομικό Πρόσωπο Δημοσίου Δικαίου με την επωνυμία «Κοινωνική Προστασία, Αλληλεγγύη και Παιδεία (ΚΟΙ.Π.Α.Π.) Δήμου Διονύσου “Η ΕΣΤΙΑ”», συστάθηκε μετά από συγχώνευση των Ν.Π.Δ.Δ.: α) «Κέντρο Ανοικτής Προστασίας Δήμου Δροσιάς», β) «Κέντρο Ανοικτής Προστασίας Ηλικιωμένων (ΚΑΠΗ) Κοινότητας Κρυονερίου Αττικής», γ)  «Κέντρο Ανοικτής Προστασίας Ηλικιωμένων (ΚΑΠΗ) Δήμου Άνοιξης», δ) «Λέσχη Ηλικιωμένων της Κοινότητας Σταμάτας», ε) «Κέντρο Ανοικτής Προστασίας Ηλικιωμένων (ΚΑΠΗ) Δήμου Αγ. Στεφάνου», στ) «Κοινοτικός Παιδικός Σταθμός Δροσιάς (πρώην Ι.Β.Σ.Α.)», ζ) «Β' Παιδικός Σταθμός Δήμου Δροσιάς η) «Δημοτικοί Παιδικοί Σταθμοί Άνοιξης», θ) «Δημοτικοί Παιδικοί Σταθμοί Δήμου Αγ. Στεφάνου», ι) «Πρώτος Δημοτικός Βρεφονηπιακός Σταθμός Διονύσου Δωρεά Πάρι και Μαρίας Κουκουτσέα» (ΦΕΚ 694/Β/29-4-2011). </w:t>
      </w:r>
    </w:p>
    <w:p w:rsidR="00250331" w:rsidRDefault="00250331" w:rsidP="003564CB">
      <w:pPr>
        <w:contextualSpacing/>
        <w:jc w:val="both"/>
        <w:rPr>
          <w:rFonts w:ascii="Arial" w:hAnsi="Arial" w:cs="Arial"/>
          <w:sz w:val="20"/>
          <w:szCs w:val="20"/>
        </w:rPr>
      </w:pPr>
    </w:p>
    <w:p w:rsidR="00250331" w:rsidRPr="003564CB" w:rsidRDefault="00250331" w:rsidP="003564CB">
      <w:pPr>
        <w:contextualSpacing/>
        <w:jc w:val="both"/>
        <w:rPr>
          <w:rFonts w:ascii="Arial" w:hAnsi="Arial" w:cs="Arial"/>
          <w:b/>
          <w:sz w:val="20"/>
          <w:szCs w:val="20"/>
          <w:u w:val="single"/>
        </w:rPr>
      </w:pPr>
      <w:r w:rsidRPr="003564CB">
        <w:rPr>
          <w:rFonts w:ascii="Arial" w:hAnsi="Arial" w:cs="Arial"/>
          <w:sz w:val="20"/>
          <w:szCs w:val="20"/>
        </w:rPr>
        <w:t>Έχει στόχο την ορθολογική διαχείριση, τη βέλτιστη αξιοποίηση του ανθρώπινου δυναμικού, καθώς και τη διαμόρφωση και διευθέτηση των υπηρεσιών του Νομικού Προσώπου ΚΟΙ.Π.Α.Π «Η ΕΣΤΙΑ», έτσι ώστε αυτό να λειτουργεί αποτελεσματικά και να παρέχει ποιοτικές υπηρεσίες στους κατοίκους και δημότες του Δήμου Διονύσου</w:t>
      </w:r>
      <w:r w:rsidRPr="003564CB">
        <w:rPr>
          <w:rFonts w:ascii="Arial" w:hAnsi="Arial" w:cs="Arial"/>
          <w:b/>
          <w:sz w:val="20"/>
          <w:szCs w:val="20"/>
        </w:rPr>
        <w:t>.</w:t>
      </w:r>
    </w:p>
    <w:p w:rsidR="00250331" w:rsidRDefault="00250331" w:rsidP="003564CB">
      <w:pPr>
        <w:jc w:val="both"/>
        <w:rPr>
          <w:rFonts w:ascii="Arial" w:hAnsi="Arial" w:cs="Arial"/>
          <w:b/>
          <w:sz w:val="20"/>
          <w:szCs w:val="20"/>
          <w:u w:val="single"/>
        </w:rPr>
      </w:pPr>
    </w:p>
    <w:p w:rsidR="00250331" w:rsidRDefault="00250331" w:rsidP="003564CB">
      <w:pPr>
        <w:jc w:val="both"/>
        <w:rPr>
          <w:rFonts w:ascii="Arial" w:hAnsi="Arial" w:cs="Arial"/>
          <w:b/>
          <w:sz w:val="20"/>
          <w:szCs w:val="20"/>
          <w:u w:val="single"/>
        </w:rPr>
      </w:pPr>
    </w:p>
    <w:p w:rsidR="00250331" w:rsidRPr="0095027B" w:rsidRDefault="00250331" w:rsidP="003564CB">
      <w:pPr>
        <w:jc w:val="both"/>
        <w:rPr>
          <w:rFonts w:ascii="Arial" w:hAnsi="Arial" w:cs="Arial"/>
          <w:b/>
          <w:sz w:val="20"/>
          <w:szCs w:val="20"/>
        </w:rPr>
      </w:pPr>
      <w:r w:rsidRPr="0095027B">
        <w:rPr>
          <w:rFonts w:ascii="Arial" w:hAnsi="Arial" w:cs="Arial"/>
          <w:b/>
          <w:sz w:val="20"/>
          <w:szCs w:val="20"/>
        </w:rPr>
        <w:t>2. Θεσμικό πλαίσιο λειτουργίας -αποστολή</w:t>
      </w:r>
    </w:p>
    <w:p w:rsidR="00250331" w:rsidRDefault="00250331" w:rsidP="003564CB">
      <w:pPr>
        <w:jc w:val="both"/>
        <w:rPr>
          <w:rFonts w:ascii="Arial" w:hAnsi="Arial" w:cs="Arial"/>
          <w:b/>
          <w:sz w:val="20"/>
          <w:szCs w:val="20"/>
        </w:rPr>
      </w:pPr>
    </w:p>
    <w:p w:rsidR="00250331" w:rsidRPr="003564CB" w:rsidRDefault="00250331" w:rsidP="003564CB">
      <w:pPr>
        <w:jc w:val="both"/>
        <w:rPr>
          <w:rFonts w:ascii="Arial" w:hAnsi="Arial" w:cs="Arial"/>
          <w:sz w:val="20"/>
          <w:szCs w:val="20"/>
        </w:rPr>
      </w:pPr>
      <w:r w:rsidRPr="003564CB">
        <w:rPr>
          <w:rFonts w:ascii="Arial" w:hAnsi="Arial" w:cs="Arial"/>
          <w:b/>
          <w:sz w:val="20"/>
          <w:szCs w:val="20"/>
        </w:rPr>
        <w:t xml:space="preserve">2.1. Θεσμικό πλαίσιο. </w:t>
      </w:r>
    </w:p>
    <w:p w:rsidR="00250331" w:rsidRDefault="00250331" w:rsidP="003564CB">
      <w:pPr>
        <w:jc w:val="both"/>
        <w:rPr>
          <w:rFonts w:ascii="Arial" w:hAnsi="Arial" w:cs="Arial"/>
          <w:sz w:val="20"/>
          <w:szCs w:val="20"/>
        </w:rPr>
      </w:pPr>
    </w:p>
    <w:p w:rsidR="00250331" w:rsidRPr="0095027B" w:rsidRDefault="00250331" w:rsidP="003564CB">
      <w:pPr>
        <w:jc w:val="both"/>
        <w:rPr>
          <w:rFonts w:ascii="Arial" w:hAnsi="Arial" w:cs="Arial"/>
          <w:sz w:val="20"/>
          <w:szCs w:val="20"/>
        </w:rPr>
      </w:pPr>
      <w:r w:rsidRPr="003564CB">
        <w:rPr>
          <w:rFonts w:ascii="Arial" w:hAnsi="Arial" w:cs="Arial"/>
          <w:sz w:val="20"/>
          <w:szCs w:val="20"/>
        </w:rPr>
        <w:t>Η οργάνωση, στελέχωση και λει</w:t>
      </w:r>
      <w:r>
        <w:rPr>
          <w:rFonts w:ascii="Arial" w:hAnsi="Arial" w:cs="Arial"/>
          <w:sz w:val="20"/>
          <w:szCs w:val="20"/>
        </w:rPr>
        <w:t>τουργία της ρυθμίζονται από: α)</w:t>
      </w:r>
      <w:r w:rsidRPr="003564CB">
        <w:rPr>
          <w:rFonts w:ascii="Arial" w:hAnsi="Arial" w:cs="Arial"/>
          <w:sz w:val="20"/>
          <w:szCs w:val="20"/>
        </w:rPr>
        <w:t xml:space="preserve"> τον Οργανισμό της Αρχής , ΦΕΚ β' 1439/24-04-2017), όπου καθορίζονται οι υπηρεσίες της, η διάρθρωση, οι αρμοδιότητές τους, καθώς και θέματα υπηρεσιακής κατάστασης προσωπ</w:t>
      </w:r>
      <w:r>
        <w:rPr>
          <w:rFonts w:ascii="Arial" w:hAnsi="Arial" w:cs="Arial"/>
          <w:sz w:val="20"/>
          <w:szCs w:val="20"/>
        </w:rPr>
        <w:t xml:space="preserve">ικού, β) τον Κανονισμό Εσωτερικής </w:t>
      </w:r>
      <w:r w:rsidRPr="003564CB">
        <w:rPr>
          <w:rFonts w:ascii="Arial" w:hAnsi="Arial" w:cs="Arial"/>
          <w:sz w:val="20"/>
          <w:szCs w:val="20"/>
        </w:rPr>
        <w:t>Λειτουργίας των Κέντρων Ανοιχτής Προστασίας Ηλικιωμένων του ΝΠ (αρ. αποφ 46/12-05-2015</w:t>
      </w:r>
      <w:r>
        <w:rPr>
          <w:rFonts w:ascii="Arial" w:hAnsi="Arial" w:cs="Arial"/>
          <w:sz w:val="20"/>
          <w:szCs w:val="20"/>
        </w:rPr>
        <w:t>),</w:t>
      </w:r>
      <w:r w:rsidRPr="003564CB">
        <w:rPr>
          <w:rFonts w:ascii="Arial" w:hAnsi="Arial" w:cs="Arial"/>
          <w:sz w:val="20"/>
          <w:szCs w:val="20"/>
        </w:rPr>
        <w:t xml:space="preserve"> όπου καθορίζονται τα θέματα λειτουργίας και στελέχωσης των ΚΑΠΗ και γ) τον </w:t>
      </w:r>
      <w:r w:rsidRPr="0095027B">
        <w:rPr>
          <w:rStyle w:val="af3"/>
          <w:rFonts w:ascii="Arial" w:hAnsi="Arial" w:cs="Arial"/>
          <w:i w:val="0"/>
          <w:iCs/>
          <w:color w:val="000000"/>
          <w:sz w:val="20"/>
          <w:szCs w:val="20"/>
        </w:rPr>
        <w:t xml:space="preserve">Πρότυπο Κανονισμό Λειτουργίας </w:t>
      </w:r>
      <w:r w:rsidRPr="003564CB">
        <w:rPr>
          <w:rFonts w:ascii="Arial" w:hAnsi="Arial" w:cs="Arial"/>
          <w:color w:val="000000"/>
          <w:sz w:val="20"/>
          <w:szCs w:val="20"/>
        </w:rPr>
        <w:t>Δημοτικών και Κοινοτικών Ν</w:t>
      </w:r>
      <w:r>
        <w:rPr>
          <w:rFonts w:ascii="Arial" w:hAnsi="Arial" w:cs="Arial"/>
          <w:color w:val="000000"/>
          <w:sz w:val="20"/>
          <w:szCs w:val="20"/>
        </w:rPr>
        <w:t>ομικών Προσώπων Δημοσίου Δικαίου - Παιδικών</w:t>
      </w:r>
      <w:r w:rsidRPr="003564CB">
        <w:rPr>
          <w:rFonts w:ascii="Arial" w:hAnsi="Arial" w:cs="Arial"/>
          <w:color w:val="000000"/>
          <w:sz w:val="20"/>
          <w:szCs w:val="20"/>
        </w:rPr>
        <w:t>και Βρεφονηπιακών</w:t>
      </w:r>
      <w:r>
        <w:rPr>
          <w:rFonts w:ascii="Arial" w:hAnsi="Arial" w:cs="Arial"/>
          <w:color w:val="000000"/>
          <w:sz w:val="20"/>
          <w:szCs w:val="20"/>
        </w:rPr>
        <w:t xml:space="preserve"> Σταθμών</w:t>
      </w:r>
      <w:r>
        <w:rPr>
          <w:rStyle w:val="af3"/>
          <w:rFonts w:ascii="Arial" w:hAnsi="Arial" w:cs="Arial"/>
          <w:iCs/>
          <w:color w:val="000000"/>
          <w:sz w:val="20"/>
          <w:szCs w:val="20"/>
        </w:rPr>
        <w:t>,</w:t>
      </w:r>
      <w:r w:rsidRPr="003564CB">
        <w:rPr>
          <w:rFonts w:ascii="Arial" w:hAnsi="Arial" w:cs="Arial"/>
          <w:sz w:val="20"/>
          <w:szCs w:val="20"/>
        </w:rPr>
        <w:t xml:space="preserve"> όπου ρυθμίζονται τα θέματα λειτουργίας των Παιδικών σταθμών  και Βρεφονηπιακών σταθμών. </w:t>
      </w:r>
    </w:p>
    <w:p w:rsidR="00250331" w:rsidRDefault="00250331" w:rsidP="003564CB">
      <w:pPr>
        <w:jc w:val="both"/>
        <w:rPr>
          <w:rFonts w:ascii="Arial" w:hAnsi="Arial" w:cs="Arial"/>
          <w:b/>
          <w:bCs/>
          <w:sz w:val="20"/>
          <w:szCs w:val="20"/>
        </w:rPr>
      </w:pPr>
    </w:p>
    <w:p w:rsidR="00250331" w:rsidRPr="003564CB" w:rsidRDefault="00250331" w:rsidP="003564CB">
      <w:pPr>
        <w:jc w:val="both"/>
        <w:rPr>
          <w:rFonts w:ascii="Arial" w:hAnsi="Arial" w:cs="Arial"/>
          <w:sz w:val="20"/>
          <w:szCs w:val="20"/>
        </w:rPr>
      </w:pPr>
      <w:r w:rsidRPr="003564CB">
        <w:rPr>
          <w:rFonts w:ascii="Arial" w:hAnsi="Arial" w:cs="Arial"/>
          <w:b/>
          <w:bCs/>
          <w:sz w:val="20"/>
          <w:szCs w:val="20"/>
        </w:rPr>
        <w:t>2.2. Αποστολή</w:t>
      </w:r>
    </w:p>
    <w:p w:rsidR="00250331" w:rsidRDefault="00250331" w:rsidP="003564CB">
      <w:pPr>
        <w:jc w:val="both"/>
        <w:rPr>
          <w:rFonts w:ascii="Arial" w:hAnsi="Arial" w:cs="Arial"/>
          <w:sz w:val="20"/>
          <w:szCs w:val="20"/>
        </w:rPr>
      </w:pPr>
    </w:p>
    <w:p w:rsidR="00250331" w:rsidRDefault="00250331" w:rsidP="003564CB">
      <w:pPr>
        <w:jc w:val="both"/>
        <w:rPr>
          <w:rFonts w:ascii="Arial" w:hAnsi="Arial" w:cs="Arial"/>
          <w:sz w:val="20"/>
          <w:szCs w:val="20"/>
        </w:rPr>
      </w:pPr>
      <w:r w:rsidRPr="003564CB">
        <w:rPr>
          <w:rFonts w:ascii="Arial" w:hAnsi="Arial" w:cs="Arial"/>
          <w:sz w:val="20"/>
          <w:szCs w:val="20"/>
        </w:rPr>
        <w:t xml:space="preserve">Αποστολή του ΝΠ είναι: </w:t>
      </w:r>
    </w:p>
    <w:p w:rsidR="00250331" w:rsidRDefault="00250331" w:rsidP="003564CB">
      <w:pPr>
        <w:jc w:val="both"/>
        <w:rPr>
          <w:rFonts w:ascii="Arial" w:hAnsi="Arial" w:cs="Arial"/>
          <w:sz w:val="20"/>
          <w:szCs w:val="20"/>
        </w:rPr>
      </w:pPr>
      <w:r w:rsidRPr="003564CB">
        <w:rPr>
          <w:rFonts w:ascii="Arial" w:hAnsi="Arial" w:cs="Arial"/>
          <w:sz w:val="20"/>
          <w:szCs w:val="20"/>
        </w:rPr>
        <w:t>1 .Η εφαρμογή προγραμμάτων ψυχαγωγίας και ιατροκοινωνικής προστασίας στα ηλικιωμένα άτομα της περιοχής του Δήμου ώστε αυτά να παραμείνουν στην οικογένεια και στον Δήμο και</w:t>
      </w:r>
    </w:p>
    <w:p w:rsidR="00250331" w:rsidRPr="003564CB" w:rsidRDefault="00250331" w:rsidP="003564CB">
      <w:pPr>
        <w:jc w:val="both"/>
        <w:rPr>
          <w:rFonts w:ascii="Arial" w:hAnsi="Arial" w:cs="Arial"/>
          <w:sz w:val="20"/>
          <w:szCs w:val="20"/>
        </w:rPr>
      </w:pPr>
      <w:r>
        <w:rPr>
          <w:rFonts w:ascii="Arial" w:hAnsi="Arial" w:cs="Arial"/>
          <w:sz w:val="20"/>
          <w:szCs w:val="20"/>
        </w:rPr>
        <w:t xml:space="preserve">2. </w:t>
      </w:r>
      <w:r w:rsidRPr="003564CB">
        <w:rPr>
          <w:rFonts w:ascii="Arial" w:hAnsi="Arial" w:cs="Arial"/>
          <w:sz w:val="20"/>
          <w:szCs w:val="20"/>
        </w:rPr>
        <w:t>Η ασφαλή</w:t>
      </w:r>
      <w:r>
        <w:rPr>
          <w:rFonts w:ascii="Arial" w:hAnsi="Arial" w:cs="Arial"/>
          <w:sz w:val="20"/>
          <w:szCs w:val="20"/>
        </w:rPr>
        <w:t>ς φιλοξενία</w:t>
      </w:r>
      <w:r w:rsidRPr="003564CB">
        <w:rPr>
          <w:rFonts w:ascii="Arial" w:hAnsi="Arial" w:cs="Arial"/>
          <w:sz w:val="20"/>
          <w:szCs w:val="20"/>
        </w:rPr>
        <w:t xml:space="preserve">, μόρφωση, ψυχαγωγία και διαπαιδαγώγηση των παιδιών προσχολικής ηλικίας των εργαζομένων γονέων.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u w:val="single"/>
        </w:rPr>
      </w:pPr>
      <w:r w:rsidRPr="003564CB">
        <w:rPr>
          <w:rFonts w:ascii="Arial" w:hAnsi="Arial" w:cs="Arial"/>
          <w:sz w:val="20"/>
          <w:szCs w:val="20"/>
        </w:rPr>
        <w:t xml:space="preserve">Οι αρμοδιότητες των διοικητικών υπηρεσιών του ΝΠ είναι συντονιστικές και εποπτικές όλων των παραρτημάτων των ΚΑΠΗ και των Παιδικών σταθμών. Διοικείται από δεκαπενταμελές Διοικητικό Συμβούλιο με θητεία διετής και Πρόεδρος είναι ο κ. Στάικος Θεόδωρος. Το ΝΠ συντάσσει δικό του προϋπολογισμό και επιχορηγείται από το δήμο με το ποσό των 1.200.000 ευρώ. </w:t>
      </w:r>
      <w:r>
        <w:rPr>
          <w:rFonts w:ascii="Arial" w:hAnsi="Arial" w:cs="Arial"/>
          <w:sz w:val="20"/>
          <w:szCs w:val="20"/>
        </w:rPr>
        <w:t>Άλλα</w:t>
      </w:r>
      <w:r w:rsidRPr="003564CB">
        <w:rPr>
          <w:rFonts w:ascii="Arial" w:hAnsi="Arial" w:cs="Arial"/>
          <w:sz w:val="20"/>
          <w:szCs w:val="20"/>
        </w:rPr>
        <w:t xml:space="preserve"> έσοδα που προκύπτουν είναι από τη συμμετοχή του ΝΠ στο ευρωπαϊκό πρόγραμμα "Εναρμόνιση Οικογεν</w:t>
      </w:r>
      <w:r>
        <w:rPr>
          <w:rFonts w:ascii="Arial" w:hAnsi="Arial" w:cs="Arial"/>
          <w:sz w:val="20"/>
          <w:szCs w:val="20"/>
        </w:rPr>
        <w:t>ειακής και Επαγγελματικής Ζωής"</w:t>
      </w:r>
      <w:r w:rsidRPr="003564CB">
        <w:rPr>
          <w:rFonts w:ascii="Arial" w:hAnsi="Arial" w:cs="Arial"/>
          <w:sz w:val="20"/>
          <w:szCs w:val="20"/>
        </w:rPr>
        <w:t>, από την καταβολή μηνιαίας οικονομικής εισφοράς των φιλοξενούμενων παιδιών και από την ετήσια συνδρομή των μελών των ΚΑΠΗ. Κάθε χρόνο πραγματοποιείται έλεγχος από ορκωτό λογιστή.</w:t>
      </w:r>
    </w:p>
    <w:p w:rsidR="00250331" w:rsidRDefault="00250331" w:rsidP="003564CB">
      <w:pPr>
        <w:jc w:val="both"/>
        <w:rPr>
          <w:rFonts w:ascii="Arial" w:hAnsi="Arial" w:cs="Arial"/>
          <w:b/>
          <w:sz w:val="20"/>
          <w:szCs w:val="20"/>
          <w:u w:val="single"/>
        </w:rPr>
      </w:pPr>
    </w:p>
    <w:p w:rsidR="00250331" w:rsidRPr="0095027B" w:rsidRDefault="00250331" w:rsidP="003564CB">
      <w:pPr>
        <w:jc w:val="both"/>
        <w:rPr>
          <w:rFonts w:ascii="Arial" w:hAnsi="Arial" w:cs="Arial"/>
          <w:sz w:val="20"/>
          <w:szCs w:val="20"/>
        </w:rPr>
      </w:pPr>
      <w:r w:rsidRPr="0095027B">
        <w:rPr>
          <w:rFonts w:ascii="Arial" w:hAnsi="Arial" w:cs="Arial"/>
          <w:b/>
          <w:sz w:val="20"/>
          <w:szCs w:val="20"/>
        </w:rPr>
        <w:t>3. Διάρθρωση των υπηρεσιών</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Η διάρθρωση των υπηρεσιών του Νομικού Προσώπου διαμορφώνεται βάσει του ΟΕΥ είναι ως εξής:</w:t>
      </w:r>
    </w:p>
    <w:p w:rsidR="00250331" w:rsidRPr="003564CB" w:rsidRDefault="00250331" w:rsidP="003564CB">
      <w:pPr>
        <w:contextualSpacing/>
        <w:jc w:val="both"/>
        <w:rPr>
          <w:rFonts w:ascii="Arial" w:hAnsi="Arial" w:cs="Arial"/>
          <w:sz w:val="20"/>
          <w:szCs w:val="20"/>
        </w:rPr>
      </w:pPr>
    </w:p>
    <w:p w:rsidR="00250331" w:rsidRPr="003564CB" w:rsidRDefault="00250331" w:rsidP="003564CB">
      <w:pPr>
        <w:tabs>
          <w:tab w:val="left" w:pos="0"/>
          <w:tab w:val="left" w:pos="630"/>
          <w:tab w:val="left" w:pos="675"/>
        </w:tabs>
        <w:contextualSpacing/>
        <w:jc w:val="both"/>
        <w:rPr>
          <w:rFonts w:ascii="Arial" w:hAnsi="Arial" w:cs="Arial"/>
          <w:iCs/>
          <w:sz w:val="20"/>
          <w:szCs w:val="20"/>
        </w:rPr>
      </w:pPr>
      <w:r w:rsidRPr="003564CB">
        <w:rPr>
          <w:rFonts w:ascii="Arial" w:hAnsi="Arial" w:cs="Arial"/>
          <w:b/>
          <w:sz w:val="20"/>
          <w:szCs w:val="20"/>
        </w:rPr>
        <w:t xml:space="preserve">3.1  Αυτοτελές Τμήμα </w:t>
      </w:r>
      <w:r w:rsidRPr="003564CB">
        <w:rPr>
          <w:rFonts w:ascii="Arial" w:hAnsi="Arial" w:cs="Arial"/>
          <w:b/>
          <w:bCs/>
          <w:iCs/>
          <w:sz w:val="20"/>
          <w:szCs w:val="20"/>
        </w:rPr>
        <w:t xml:space="preserve">Διοίκησης, Οργάνωσης και Υπηρεσιών Υποστήριξης </w:t>
      </w:r>
    </w:p>
    <w:p w:rsidR="00250331" w:rsidRPr="003564CB" w:rsidRDefault="00250331" w:rsidP="003564CB">
      <w:pPr>
        <w:contextualSpacing/>
        <w:jc w:val="both"/>
        <w:rPr>
          <w:rFonts w:ascii="Arial" w:hAnsi="Arial" w:cs="Arial"/>
          <w:color w:val="000000"/>
          <w:sz w:val="20"/>
          <w:szCs w:val="20"/>
        </w:rPr>
      </w:pPr>
      <w:r w:rsidRPr="003564CB">
        <w:rPr>
          <w:rFonts w:ascii="Arial" w:hAnsi="Arial" w:cs="Arial"/>
          <w:iCs/>
          <w:sz w:val="20"/>
          <w:szCs w:val="20"/>
        </w:rPr>
        <w:t>Το Αυτοτελές Τμήμα περιλαμβάνει ειδικότερα τις παρακάτω διοικητικές ενότητες:</w:t>
      </w:r>
    </w:p>
    <w:p w:rsidR="00250331" w:rsidRPr="003564CB" w:rsidRDefault="00250331" w:rsidP="005972A1">
      <w:pPr>
        <w:widowControl w:val="0"/>
        <w:numPr>
          <w:ilvl w:val="0"/>
          <w:numId w:val="4"/>
        </w:numPr>
        <w:suppressAutoHyphens/>
        <w:contextualSpacing/>
        <w:jc w:val="both"/>
        <w:rPr>
          <w:rFonts w:ascii="Arial" w:hAnsi="Arial" w:cs="Arial"/>
          <w:color w:val="000000"/>
          <w:sz w:val="20"/>
          <w:szCs w:val="20"/>
        </w:rPr>
      </w:pPr>
      <w:r w:rsidRPr="003564CB">
        <w:rPr>
          <w:rFonts w:ascii="Arial" w:hAnsi="Arial" w:cs="Arial"/>
          <w:color w:val="000000"/>
          <w:sz w:val="20"/>
          <w:szCs w:val="20"/>
        </w:rPr>
        <w:t>Γραφείο Διοίκησης και Διοικητικού Συμβουλίου</w:t>
      </w:r>
    </w:p>
    <w:p w:rsidR="00250331" w:rsidRPr="003564CB" w:rsidRDefault="00250331" w:rsidP="005972A1">
      <w:pPr>
        <w:widowControl w:val="0"/>
        <w:numPr>
          <w:ilvl w:val="0"/>
          <w:numId w:val="4"/>
        </w:numPr>
        <w:suppressAutoHyphens/>
        <w:contextualSpacing/>
        <w:jc w:val="both"/>
        <w:rPr>
          <w:rFonts w:ascii="Arial" w:hAnsi="Arial" w:cs="Arial"/>
          <w:color w:val="000000"/>
          <w:sz w:val="20"/>
          <w:szCs w:val="20"/>
        </w:rPr>
      </w:pPr>
      <w:r w:rsidRPr="003564CB">
        <w:rPr>
          <w:rFonts w:ascii="Arial" w:hAnsi="Arial" w:cs="Arial"/>
          <w:color w:val="000000"/>
          <w:sz w:val="20"/>
          <w:szCs w:val="20"/>
        </w:rPr>
        <w:t>Γραφείο Επικοινωνίας και Δημοσίων Σχέσεων</w:t>
      </w:r>
    </w:p>
    <w:p w:rsidR="00250331" w:rsidRPr="003564CB" w:rsidRDefault="00250331" w:rsidP="005972A1">
      <w:pPr>
        <w:widowControl w:val="0"/>
        <w:numPr>
          <w:ilvl w:val="0"/>
          <w:numId w:val="4"/>
        </w:numPr>
        <w:suppressAutoHyphens/>
        <w:contextualSpacing/>
        <w:jc w:val="both"/>
        <w:rPr>
          <w:rFonts w:ascii="Arial" w:hAnsi="Arial" w:cs="Arial"/>
          <w:color w:val="000000"/>
          <w:sz w:val="20"/>
          <w:szCs w:val="20"/>
        </w:rPr>
      </w:pPr>
      <w:r w:rsidRPr="003564CB">
        <w:rPr>
          <w:rFonts w:ascii="Arial" w:hAnsi="Arial" w:cs="Arial"/>
          <w:color w:val="000000"/>
          <w:sz w:val="20"/>
          <w:szCs w:val="20"/>
        </w:rPr>
        <w:t>Γραφείο Προγραμματισμού και Οργάνωσης</w:t>
      </w:r>
    </w:p>
    <w:p w:rsidR="00250331" w:rsidRPr="003564CB" w:rsidRDefault="00250331" w:rsidP="005972A1">
      <w:pPr>
        <w:widowControl w:val="0"/>
        <w:numPr>
          <w:ilvl w:val="0"/>
          <w:numId w:val="4"/>
        </w:numPr>
        <w:suppressAutoHyphens/>
        <w:contextualSpacing/>
        <w:jc w:val="both"/>
        <w:rPr>
          <w:rFonts w:ascii="Arial" w:hAnsi="Arial" w:cs="Arial"/>
          <w:b/>
          <w:sz w:val="20"/>
          <w:szCs w:val="20"/>
        </w:rPr>
      </w:pPr>
      <w:r w:rsidRPr="003564CB">
        <w:rPr>
          <w:rFonts w:ascii="Arial" w:hAnsi="Arial" w:cs="Arial"/>
          <w:color w:val="000000"/>
          <w:sz w:val="20"/>
          <w:szCs w:val="20"/>
        </w:rPr>
        <w:lastRenderedPageBreak/>
        <w:t>Γραφείο Διοικητικής Υποστήριξης και Οικονομικής Διαχείρισης.</w:t>
      </w:r>
    </w:p>
    <w:p w:rsidR="00250331" w:rsidRPr="003564CB" w:rsidRDefault="00250331" w:rsidP="003564CB">
      <w:pPr>
        <w:contextualSpacing/>
        <w:jc w:val="both"/>
        <w:rPr>
          <w:rFonts w:ascii="Arial" w:hAnsi="Arial" w:cs="Arial"/>
          <w:b/>
          <w:sz w:val="20"/>
          <w:szCs w:val="20"/>
        </w:rPr>
      </w:pPr>
    </w:p>
    <w:p w:rsidR="00250331" w:rsidRPr="003564CB" w:rsidRDefault="00250331" w:rsidP="003564CB">
      <w:pPr>
        <w:contextualSpacing/>
        <w:jc w:val="both"/>
        <w:rPr>
          <w:rFonts w:ascii="Arial" w:hAnsi="Arial" w:cs="Arial"/>
          <w:sz w:val="20"/>
          <w:szCs w:val="20"/>
        </w:rPr>
      </w:pPr>
      <w:r w:rsidRPr="003564CB">
        <w:rPr>
          <w:rFonts w:ascii="Arial" w:hAnsi="Arial" w:cs="Arial"/>
          <w:b/>
          <w:sz w:val="20"/>
          <w:szCs w:val="20"/>
        </w:rPr>
        <w:t>3.2 Διεύθυνση Κοινωνικής Προστασίας, Αλληλεγγύης &amp; Παιδείας</w:t>
      </w:r>
    </w:p>
    <w:p w:rsidR="00250331" w:rsidRPr="003564CB" w:rsidRDefault="00250331" w:rsidP="003564CB">
      <w:pPr>
        <w:contextualSpacing/>
        <w:jc w:val="both"/>
        <w:rPr>
          <w:rFonts w:ascii="Arial" w:hAnsi="Arial" w:cs="Arial"/>
          <w:b/>
          <w:sz w:val="20"/>
          <w:szCs w:val="20"/>
        </w:rPr>
      </w:pPr>
      <w:r w:rsidRPr="003564CB">
        <w:rPr>
          <w:rFonts w:ascii="Arial" w:hAnsi="Arial" w:cs="Arial"/>
          <w:sz w:val="20"/>
          <w:szCs w:val="20"/>
        </w:rPr>
        <w:t>Η Διεύθυνση περιλαμβάνει ειδικότερα τις παρακάτω διοικητικές ενότητες:</w:t>
      </w:r>
    </w:p>
    <w:p w:rsidR="00250331" w:rsidRPr="003564CB" w:rsidRDefault="00250331" w:rsidP="003564CB">
      <w:pPr>
        <w:contextualSpacing/>
        <w:jc w:val="both"/>
        <w:rPr>
          <w:rFonts w:ascii="Arial" w:hAnsi="Arial" w:cs="Arial"/>
          <w:sz w:val="20"/>
          <w:szCs w:val="20"/>
        </w:rPr>
      </w:pPr>
      <w:r w:rsidRPr="003564CB">
        <w:rPr>
          <w:rFonts w:ascii="Arial" w:hAnsi="Arial" w:cs="Arial"/>
          <w:b/>
          <w:sz w:val="20"/>
          <w:szCs w:val="20"/>
        </w:rPr>
        <w:t xml:space="preserve">        α. Τμήμα Παιδείας &amp; Προσχολικής Αγωγής </w:t>
      </w: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        α.1    Παιδικός Σταθμός Αγ. Στεφάνου Α'</w:t>
      </w: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        α.2    Παιδικός Σταθμός Αγ. Στεφάνου Β' </w:t>
      </w: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        α.3    Βρεφονηπιακός Σταθμός 'Ανοιξης</w:t>
      </w: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        α.4    Βρεφονηπιακός Σταθμός Δροσιάς Α'</w:t>
      </w: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        α.5    Βρεφονηπιακός Σταθμός Δροσιάς Β'</w:t>
      </w: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        α.6    Παιδικός Σταθμός Ροδόπολης</w:t>
      </w: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        α.7    Βρεφονηπιακός Σταθμός Κρυονερίου </w:t>
      </w: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        α.8    Βρεφονηπιακός Σταθμός Διονύσου*</w:t>
      </w:r>
    </w:p>
    <w:p w:rsidR="00250331" w:rsidRPr="003564CB" w:rsidRDefault="00250331" w:rsidP="003564CB">
      <w:pPr>
        <w:contextualSpacing/>
        <w:jc w:val="both"/>
        <w:rPr>
          <w:rFonts w:ascii="Arial" w:hAnsi="Arial" w:cs="Arial"/>
          <w:b/>
          <w:sz w:val="20"/>
          <w:szCs w:val="20"/>
        </w:rPr>
      </w:pPr>
    </w:p>
    <w:p w:rsidR="00250331" w:rsidRPr="003564CB" w:rsidRDefault="00250331" w:rsidP="003564CB">
      <w:pPr>
        <w:contextualSpacing/>
        <w:jc w:val="both"/>
        <w:rPr>
          <w:rFonts w:ascii="Arial" w:hAnsi="Arial" w:cs="Arial"/>
          <w:sz w:val="20"/>
          <w:szCs w:val="20"/>
        </w:rPr>
      </w:pPr>
      <w:r w:rsidRPr="003564CB">
        <w:rPr>
          <w:rFonts w:ascii="Arial" w:hAnsi="Arial" w:cs="Arial"/>
          <w:b/>
          <w:sz w:val="20"/>
          <w:szCs w:val="20"/>
        </w:rPr>
        <w:t xml:space="preserve">        β.  Τμήμα Τρίτης Ηλικίας - ΚΑΠΗ</w:t>
      </w:r>
    </w:p>
    <w:p w:rsidR="00250331" w:rsidRPr="003564CB" w:rsidRDefault="00250331" w:rsidP="003564CB">
      <w:pPr>
        <w:contextualSpacing/>
        <w:jc w:val="both"/>
        <w:rPr>
          <w:rFonts w:ascii="Arial" w:hAnsi="Arial" w:cs="Arial"/>
          <w:sz w:val="20"/>
          <w:szCs w:val="20"/>
        </w:rPr>
      </w:pPr>
      <w:r w:rsidRPr="003564CB">
        <w:rPr>
          <w:rFonts w:ascii="Arial" w:hAnsi="Arial" w:cs="Arial"/>
          <w:sz w:val="20"/>
          <w:szCs w:val="20"/>
        </w:rPr>
        <w:t xml:space="preserve">        β.1   ΚΑΠΗ Αγ. Στεφάνου</w:t>
      </w:r>
    </w:p>
    <w:p w:rsidR="00250331" w:rsidRPr="003564CB" w:rsidRDefault="00250331" w:rsidP="003564CB">
      <w:pPr>
        <w:contextualSpacing/>
        <w:jc w:val="both"/>
        <w:rPr>
          <w:rFonts w:ascii="Arial" w:hAnsi="Arial" w:cs="Arial"/>
          <w:color w:val="000000"/>
          <w:sz w:val="20"/>
          <w:szCs w:val="20"/>
        </w:rPr>
      </w:pPr>
      <w:r w:rsidRPr="003564CB">
        <w:rPr>
          <w:rFonts w:ascii="Arial" w:hAnsi="Arial" w:cs="Arial"/>
          <w:sz w:val="20"/>
          <w:szCs w:val="20"/>
        </w:rPr>
        <w:t xml:space="preserve">        β.2   </w:t>
      </w:r>
      <w:r w:rsidRPr="003564CB">
        <w:rPr>
          <w:rFonts w:ascii="Arial" w:hAnsi="Arial" w:cs="Arial"/>
          <w:color w:val="000000"/>
          <w:sz w:val="20"/>
          <w:szCs w:val="20"/>
        </w:rPr>
        <w:t>ΚΑΠΗ  'Ανοιξης</w:t>
      </w:r>
    </w:p>
    <w:p w:rsidR="00250331" w:rsidRPr="003564CB" w:rsidRDefault="00250331" w:rsidP="003564CB">
      <w:pPr>
        <w:contextualSpacing/>
        <w:jc w:val="both"/>
        <w:rPr>
          <w:rFonts w:ascii="Arial" w:hAnsi="Arial" w:cs="Arial"/>
          <w:color w:val="000000"/>
          <w:sz w:val="20"/>
          <w:szCs w:val="20"/>
        </w:rPr>
      </w:pPr>
      <w:r w:rsidRPr="003564CB">
        <w:rPr>
          <w:rFonts w:ascii="Arial" w:hAnsi="Arial" w:cs="Arial"/>
          <w:color w:val="000000"/>
          <w:sz w:val="20"/>
          <w:szCs w:val="20"/>
        </w:rPr>
        <w:t xml:space="preserve">        β.3   ΚΑΠΗ  Διονύσου</w:t>
      </w:r>
    </w:p>
    <w:p w:rsidR="00250331" w:rsidRPr="003564CB" w:rsidRDefault="00250331" w:rsidP="003564CB">
      <w:pPr>
        <w:contextualSpacing/>
        <w:jc w:val="both"/>
        <w:rPr>
          <w:rFonts w:ascii="Arial" w:hAnsi="Arial" w:cs="Arial"/>
          <w:color w:val="000000"/>
          <w:sz w:val="20"/>
          <w:szCs w:val="20"/>
        </w:rPr>
      </w:pPr>
      <w:r w:rsidRPr="003564CB">
        <w:rPr>
          <w:rFonts w:ascii="Arial" w:hAnsi="Arial" w:cs="Arial"/>
          <w:color w:val="000000"/>
          <w:sz w:val="20"/>
          <w:szCs w:val="20"/>
        </w:rPr>
        <w:t xml:space="preserve">        β.4   ΚΑΠΗ  Δροσιάς</w:t>
      </w:r>
    </w:p>
    <w:p w:rsidR="00250331" w:rsidRPr="003564CB" w:rsidRDefault="00250331" w:rsidP="003564CB">
      <w:pPr>
        <w:contextualSpacing/>
        <w:jc w:val="both"/>
        <w:rPr>
          <w:rFonts w:ascii="Arial" w:hAnsi="Arial" w:cs="Arial"/>
          <w:b/>
          <w:color w:val="000000"/>
          <w:sz w:val="20"/>
          <w:szCs w:val="20"/>
        </w:rPr>
      </w:pPr>
      <w:r w:rsidRPr="003564CB">
        <w:rPr>
          <w:rFonts w:ascii="Arial" w:hAnsi="Arial" w:cs="Arial"/>
          <w:color w:val="000000"/>
          <w:sz w:val="20"/>
          <w:szCs w:val="20"/>
        </w:rPr>
        <w:t xml:space="preserve">        β.5   ΚΑΠΗ  Κρυονερίου</w:t>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sidRPr="003564CB">
        <w:rPr>
          <w:rFonts w:ascii="Arial" w:hAnsi="Arial" w:cs="Arial"/>
          <w:b/>
          <w:color w:val="000000"/>
          <w:sz w:val="20"/>
          <w:szCs w:val="20"/>
        </w:rPr>
        <w:tab/>
      </w:r>
    </w:p>
    <w:p w:rsidR="00250331" w:rsidRPr="003564CB" w:rsidRDefault="00250331" w:rsidP="003564CB">
      <w:pPr>
        <w:contextualSpacing/>
        <w:jc w:val="both"/>
        <w:rPr>
          <w:rFonts w:ascii="Arial" w:hAnsi="Arial" w:cs="Arial"/>
          <w:b/>
          <w:sz w:val="20"/>
          <w:szCs w:val="20"/>
        </w:rPr>
      </w:pPr>
      <w:r w:rsidRPr="003564CB">
        <w:rPr>
          <w:rFonts w:ascii="Arial" w:hAnsi="Arial" w:cs="Arial"/>
          <w:color w:val="000000"/>
          <w:sz w:val="20"/>
          <w:szCs w:val="20"/>
        </w:rPr>
        <w:t xml:space="preserve">   β.6   ΚΑΠΗ  Σταμάτας</w:t>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b/>
          <w:sz w:val="20"/>
          <w:szCs w:val="20"/>
        </w:rPr>
      </w:pPr>
    </w:p>
    <w:p w:rsidR="00250331" w:rsidRPr="0095027B" w:rsidRDefault="00250331" w:rsidP="003564CB">
      <w:pPr>
        <w:jc w:val="both"/>
        <w:rPr>
          <w:rFonts w:ascii="Arial" w:hAnsi="Arial" w:cs="Arial"/>
          <w:b/>
          <w:kern w:val="1"/>
          <w:sz w:val="20"/>
          <w:szCs w:val="20"/>
        </w:rPr>
      </w:pPr>
      <w:r w:rsidRPr="0095027B">
        <w:rPr>
          <w:rFonts w:ascii="Arial" w:hAnsi="Arial" w:cs="Arial"/>
          <w:b/>
          <w:kern w:val="1"/>
          <w:sz w:val="20"/>
          <w:szCs w:val="20"/>
        </w:rPr>
        <w:t xml:space="preserve">4, Απολογισμός Πεπραγμένων ΝΠΔΔ-ΚΟΙ.Π.Α.Π. “Η ΕΣΤΙΑ” </w:t>
      </w:r>
      <w:r>
        <w:rPr>
          <w:rFonts w:ascii="Arial" w:hAnsi="Arial" w:cs="Arial"/>
          <w:b/>
          <w:kern w:val="1"/>
          <w:sz w:val="20"/>
          <w:szCs w:val="20"/>
        </w:rPr>
        <w:t xml:space="preserve">για το </w:t>
      </w:r>
      <w:r w:rsidRPr="0095027B">
        <w:rPr>
          <w:rFonts w:ascii="Arial" w:hAnsi="Arial" w:cs="Arial"/>
          <w:b/>
          <w:kern w:val="1"/>
          <w:sz w:val="20"/>
          <w:szCs w:val="20"/>
        </w:rPr>
        <w:t>2015</w:t>
      </w:r>
    </w:p>
    <w:p w:rsidR="00250331" w:rsidRDefault="00250331" w:rsidP="003564CB">
      <w:pPr>
        <w:jc w:val="both"/>
        <w:rPr>
          <w:rFonts w:ascii="Arial" w:hAnsi="Arial" w:cs="Arial"/>
          <w:b/>
          <w:kern w:val="1"/>
          <w:sz w:val="20"/>
          <w:szCs w:val="20"/>
        </w:rPr>
      </w:pPr>
    </w:p>
    <w:p w:rsidR="00250331" w:rsidRPr="003564CB" w:rsidRDefault="00250331" w:rsidP="003564CB">
      <w:pPr>
        <w:jc w:val="both"/>
        <w:rPr>
          <w:rFonts w:ascii="Arial" w:hAnsi="Arial" w:cs="Arial"/>
          <w:kern w:val="1"/>
          <w:sz w:val="20"/>
          <w:szCs w:val="20"/>
        </w:rPr>
      </w:pPr>
      <w:r w:rsidRPr="003564CB">
        <w:rPr>
          <w:rFonts w:ascii="Arial" w:hAnsi="Arial" w:cs="Arial"/>
          <w:b/>
          <w:kern w:val="1"/>
          <w:sz w:val="20"/>
          <w:szCs w:val="20"/>
        </w:rPr>
        <w:t>4.1. Παιδικοί Σταθμοί</w:t>
      </w:r>
    </w:p>
    <w:p w:rsidR="00250331" w:rsidRPr="003564CB" w:rsidRDefault="00250331" w:rsidP="005972A1">
      <w:pPr>
        <w:widowControl w:val="0"/>
        <w:numPr>
          <w:ilvl w:val="0"/>
          <w:numId w:val="4"/>
        </w:numPr>
        <w:suppressAutoHyphens/>
        <w:jc w:val="both"/>
        <w:rPr>
          <w:rFonts w:ascii="Arial" w:hAnsi="Arial" w:cs="Arial"/>
          <w:kern w:val="1"/>
          <w:sz w:val="20"/>
          <w:szCs w:val="20"/>
        </w:rPr>
      </w:pPr>
      <w:r w:rsidRPr="003564CB">
        <w:rPr>
          <w:rFonts w:ascii="Arial" w:hAnsi="Arial" w:cs="Arial"/>
          <w:kern w:val="1"/>
          <w:sz w:val="20"/>
          <w:szCs w:val="20"/>
        </w:rPr>
        <w:t>Καταρτίσθηκαν οι πίνακες των νηπίων που εγγράφονται στις κατά τόπους δομές με απόλυτα αξιοκρατικά κριτήρια (οικονομικά , κοινωνικά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Εξασφαλίστ</w:t>
      </w:r>
      <w:r>
        <w:rPr>
          <w:rFonts w:ascii="Arial" w:hAnsi="Arial" w:cs="Arial"/>
          <w:kern w:val="1"/>
          <w:sz w:val="20"/>
          <w:szCs w:val="20"/>
        </w:rPr>
        <w:t>ηκε η συμμετοχή στο πρόγραμμα “</w:t>
      </w:r>
      <w:r w:rsidRPr="003564CB">
        <w:rPr>
          <w:rFonts w:ascii="Arial" w:hAnsi="Arial" w:cs="Arial"/>
          <w:kern w:val="1"/>
          <w:sz w:val="20"/>
          <w:szCs w:val="20"/>
        </w:rPr>
        <w:t xml:space="preserve">Εναρμόνιση Οικογενειακής και Επαγγελματικής Ζωής” της ΕΕΤΑΑ. Το σύνολο των αιτήσεων εγγραφής που κατατέθηκαν στο ΝΠ “ΕΣΤΙΑ” ανέρχονται σε 504. Εξ αυτών, 90 ικανοποιήθηκαν από το πρόγραμμα της ΕΕΤΑΑ και 152 μέσω του ΝΠ “ΕΣΤΙΑ”, δηλαδή συνολικά 242 παιδιά. Τα  παιδιά που ήταν σε ηλικία προνήπιου, προωθήθηκαν στα Νηπιαγωγεία του Δήμου.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Ανανεώθηκαν οι συμβάσεις ορισμένου χρόνου των  27 εργαζομένων  που προσλήφθηκαν το 2012 και το 2014 για την υλοποίηση του προγράμματος “Εναρμόνιση Οικογενειακής και Επαγγελματικής Ζωής” της ΕΕΤΑΑ (ΕΣΠΑ).</w:t>
      </w:r>
    </w:p>
    <w:p w:rsidR="00250331" w:rsidRPr="003564CB" w:rsidRDefault="00250331" w:rsidP="005972A1">
      <w:pPr>
        <w:widowControl w:val="0"/>
        <w:numPr>
          <w:ilvl w:val="0"/>
          <w:numId w:val="4"/>
        </w:numPr>
        <w:tabs>
          <w:tab w:val="left" w:pos="720"/>
        </w:tabs>
        <w:suppressAutoHyphens/>
        <w:jc w:val="both"/>
        <w:rPr>
          <w:rFonts w:ascii="Arial" w:hAnsi="Arial" w:cs="Arial"/>
          <w:color w:val="000000"/>
          <w:kern w:val="1"/>
          <w:sz w:val="20"/>
          <w:szCs w:val="20"/>
        </w:rPr>
      </w:pPr>
      <w:r w:rsidRPr="003564CB">
        <w:rPr>
          <w:rFonts w:ascii="Arial" w:hAnsi="Arial" w:cs="Arial"/>
          <w:kern w:val="1"/>
          <w:sz w:val="20"/>
          <w:szCs w:val="20"/>
        </w:rPr>
        <w:t>Έγιναν όλες οι διαδικασίες για την πρόσληψη Παιδιάτρου με σύμβαση μίσθωσης έργου για ένα έτος.</w:t>
      </w:r>
    </w:p>
    <w:p w:rsidR="00250331" w:rsidRPr="003564CB" w:rsidRDefault="00250331" w:rsidP="005972A1">
      <w:pPr>
        <w:widowControl w:val="0"/>
        <w:numPr>
          <w:ilvl w:val="0"/>
          <w:numId w:val="4"/>
        </w:numPr>
        <w:tabs>
          <w:tab w:val="left" w:pos="720"/>
        </w:tabs>
        <w:suppressAutoHyphens/>
        <w:jc w:val="both"/>
        <w:textAlignment w:val="baseline"/>
        <w:rPr>
          <w:rFonts w:ascii="Arial" w:hAnsi="Arial" w:cs="Arial"/>
          <w:kern w:val="1"/>
          <w:sz w:val="20"/>
          <w:szCs w:val="20"/>
        </w:rPr>
      </w:pPr>
      <w:r w:rsidRPr="003564CB">
        <w:rPr>
          <w:rFonts w:ascii="Arial" w:hAnsi="Arial" w:cs="Arial"/>
          <w:color w:val="000000"/>
          <w:kern w:val="1"/>
          <w:sz w:val="20"/>
          <w:szCs w:val="20"/>
        </w:rPr>
        <w:t xml:space="preserve">Στο πλαίσιο της υλοποίησης της πρακτικής τους άσκησης, δεχτήκαμε τέσσερις σπουδάστριες ΙΕΚ με την ειδικότητα Βοηθού Βρεφονηπιοκόμου.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Πραγματοποιήθηκαν εργασίες επισκευής των Παιδικών Σταθμών και τοποθετήθηκαν νέες τέντες σκίασης στους Παιδικούς Σταθμούς: Β' Δροσιάς και Α' Παραρτήματος Αγ. Στεφάνου.</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Κατασκευή στεγάστρου στο  Παιδικό Σταθμό  Α' Δροσιάς και Άνοιξης και εργασίες μόνωσης σκεπής και απορροής όμβριων υδάτων στον Παιδικό Σταθμό Ά Δροσιάς.</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Προκηρύχθηκε διαγωνισμός για εργασίες επισκευής τριών αιθουσών παραπλεύρως του Νηπιαγωγείου Ροδόπολης για τη δημιουργία νέου  Παιδικού  Σταθμού, οι οποίες ολοκληρώθηκαν άμεσα, προκειμένου να φιλοξενηθούν 25 νήπια.</w:t>
      </w:r>
    </w:p>
    <w:p w:rsidR="00250331" w:rsidRPr="003564CB" w:rsidRDefault="00250331" w:rsidP="005972A1">
      <w:pPr>
        <w:widowControl w:val="0"/>
        <w:numPr>
          <w:ilvl w:val="0"/>
          <w:numId w:val="4"/>
        </w:numPr>
        <w:tabs>
          <w:tab w:val="left" w:pos="720"/>
        </w:tabs>
        <w:suppressAutoHyphens/>
        <w:jc w:val="both"/>
        <w:rPr>
          <w:rFonts w:ascii="Arial" w:hAnsi="Arial" w:cs="Arial"/>
          <w:b/>
          <w:kern w:val="1"/>
          <w:sz w:val="20"/>
          <w:szCs w:val="20"/>
        </w:rPr>
      </w:pPr>
      <w:r w:rsidRPr="003564CB">
        <w:rPr>
          <w:rFonts w:ascii="Arial" w:hAnsi="Arial" w:cs="Arial"/>
          <w:kern w:val="1"/>
          <w:sz w:val="20"/>
          <w:szCs w:val="20"/>
        </w:rPr>
        <w:t>Πραγματοποήθηκαν,όπως κάθε έτος, απολύμανση των αιθουσών, καθαρισμός μοκετών, συντήρηση κλιματιστικών και  συντήρηση ανελκυστήρων.</w:t>
      </w:r>
    </w:p>
    <w:p w:rsidR="00250331" w:rsidRDefault="00250331" w:rsidP="003564CB">
      <w:pPr>
        <w:jc w:val="both"/>
        <w:rPr>
          <w:rFonts w:ascii="Arial" w:hAnsi="Arial" w:cs="Arial"/>
          <w:b/>
          <w:kern w:val="1"/>
          <w:sz w:val="20"/>
          <w:szCs w:val="20"/>
        </w:rPr>
      </w:pPr>
    </w:p>
    <w:p w:rsidR="00250331" w:rsidRPr="003564CB" w:rsidRDefault="00250331" w:rsidP="003564CB">
      <w:pPr>
        <w:jc w:val="both"/>
        <w:rPr>
          <w:rFonts w:ascii="Arial" w:hAnsi="Arial" w:cs="Arial"/>
          <w:kern w:val="1"/>
          <w:sz w:val="20"/>
          <w:szCs w:val="20"/>
        </w:rPr>
      </w:pPr>
      <w:r w:rsidRPr="003564CB">
        <w:rPr>
          <w:rFonts w:ascii="Arial" w:hAnsi="Arial" w:cs="Arial"/>
          <w:b/>
          <w:kern w:val="1"/>
          <w:sz w:val="20"/>
          <w:szCs w:val="20"/>
        </w:rPr>
        <w:t>4.2. ΚΑΠΗ</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Σύνταξη και έγκριση του Ενιαίου Κανονισμού Λειτουργίας των ΚΑΠΗ.</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Ίδρυση νέου ΚΑΠΗ στη ΔΕ Διονύσου, στο οποίο ήδη έχουν εγγραφεί περίπου 200 μέλη. Παραχωρήθηκε χώρος του κτηρίου της Δ.Ε. Διονύσου για τη λειτουργία του ΚΑΠΗ και έγιναν εργασίες κατασκευής κουζίνας.</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Κατασκευή κουζίνας και τουαλέτας στο ΚΑΠΗ Διονύσου</w:t>
      </w:r>
    </w:p>
    <w:p w:rsidR="00250331" w:rsidRPr="003564CB" w:rsidRDefault="00250331" w:rsidP="005972A1">
      <w:pPr>
        <w:widowControl w:val="0"/>
        <w:numPr>
          <w:ilvl w:val="0"/>
          <w:numId w:val="4"/>
        </w:numPr>
        <w:tabs>
          <w:tab w:val="left" w:pos="720"/>
        </w:tabs>
        <w:suppressAutoHyphens/>
        <w:rPr>
          <w:rFonts w:ascii="Arial" w:hAnsi="Arial" w:cs="Arial"/>
          <w:kern w:val="1"/>
          <w:sz w:val="20"/>
          <w:szCs w:val="20"/>
        </w:rPr>
      </w:pPr>
      <w:r w:rsidRPr="003564CB">
        <w:rPr>
          <w:rFonts w:ascii="Arial" w:hAnsi="Arial" w:cs="Arial"/>
          <w:kern w:val="1"/>
          <w:sz w:val="20"/>
          <w:szCs w:val="20"/>
        </w:rPr>
        <w:t>Εγκρίθηκαν για κάθε ΚΑΠΗ: α) δωρεάν μεταφορά για θαλάσσια μπάνια 10 ημερών,  β) 3 μονοήμερες εκδρομές, 1 διήμερη και 1 τριήμερη εκδρομή, συνολικού προϋπολογισμού     35.482,00€.  Οι ως άνω παροχές είχαν σαν αποτέλεσμα την ικανοποίηση μεταφοράς περίπου 2000 ατόμων.</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lastRenderedPageBreak/>
        <w:t>Με το πρόγραμμα κοινωφελούς εργασίας του ΟΑΕΔ προσλήφθηκε ένας φυσικοθεραπευτής για την εξυπηρέτηση των μελών του ΚΑΠΗ.</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Διοργανώθηκαν εκδηλώσεις  και επισκέψεις σε θέατρα για την ψυχαγωγία των μελών.</w:t>
      </w:r>
    </w:p>
    <w:p w:rsidR="00250331" w:rsidRPr="003564CB" w:rsidRDefault="00250331" w:rsidP="005972A1">
      <w:pPr>
        <w:widowControl w:val="0"/>
        <w:numPr>
          <w:ilvl w:val="0"/>
          <w:numId w:val="4"/>
        </w:numPr>
        <w:tabs>
          <w:tab w:val="left" w:pos="720"/>
        </w:tabs>
        <w:suppressAutoHyphens/>
        <w:jc w:val="both"/>
        <w:rPr>
          <w:rFonts w:ascii="Arial" w:hAnsi="Arial" w:cs="Arial"/>
          <w:b/>
          <w:bCs/>
          <w:kern w:val="1"/>
          <w:sz w:val="20"/>
          <w:szCs w:val="20"/>
        </w:rPr>
      </w:pPr>
      <w:r w:rsidRPr="003564CB">
        <w:rPr>
          <w:rFonts w:ascii="Arial" w:hAnsi="Arial" w:cs="Arial"/>
          <w:kern w:val="1"/>
          <w:sz w:val="20"/>
          <w:szCs w:val="20"/>
        </w:rPr>
        <w:t>Επικαιροποίηση ηλεκτρονικού μητρώου των μελών των ΚΑΠΗ όπου καταγράφονται τα ενεργά μέλη των ΚΑΠΗ.</w:t>
      </w:r>
    </w:p>
    <w:p w:rsidR="00250331" w:rsidRDefault="00250331" w:rsidP="003564CB">
      <w:pPr>
        <w:widowControl w:val="0"/>
        <w:suppressAutoHyphens/>
        <w:jc w:val="both"/>
        <w:rPr>
          <w:rFonts w:ascii="Arial" w:hAnsi="Arial" w:cs="Arial"/>
          <w:b/>
          <w:bCs/>
          <w:kern w:val="1"/>
          <w:sz w:val="20"/>
          <w:szCs w:val="20"/>
        </w:rPr>
      </w:pPr>
    </w:p>
    <w:p w:rsidR="00250331" w:rsidRPr="003564CB" w:rsidRDefault="00250331" w:rsidP="003564CB">
      <w:pPr>
        <w:widowControl w:val="0"/>
        <w:suppressAutoHyphens/>
        <w:jc w:val="both"/>
        <w:rPr>
          <w:rFonts w:ascii="Arial" w:hAnsi="Arial" w:cs="Arial"/>
          <w:kern w:val="1"/>
          <w:sz w:val="20"/>
          <w:szCs w:val="20"/>
        </w:rPr>
      </w:pPr>
      <w:r w:rsidRPr="003564CB">
        <w:rPr>
          <w:rFonts w:ascii="Arial" w:hAnsi="Arial" w:cs="Arial"/>
          <w:b/>
          <w:bCs/>
          <w:kern w:val="1"/>
          <w:sz w:val="20"/>
          <w:szCs w:val="20"/>
        </w:rPr>
        <w:t>4.3. Προσωπικό</w:t>
      </w:r>
    </w:p>
    <w:p w:rsidR="00250331" w:rsidRPr="003564CB" w:rsidRDefault="00250331" w:rsidP="003564CB">
      <w:pPr>
        <w:widowControl w:val="0"/>
        <w:suppressAutoHyphens/>
        <w:jc w:val="both"/>
        <w:rPr>
          <w:rFonts w:ascii="Arial" w:hAnsi="Arial" w:cs="Arial"/>
          <w:b/>
          <w:bCs/>
          <w:kern w:val="1"/>
          <w:sz w:val="20"/>
          <w:szCs w:val="20"/>
        </w:rPr>
      </w:pPr>
      <w:r w:rsidRPr="003564CB">
        <w:rPr>
          <w:rFonts w:ascii="Arial" w:hAnsi="Arial" w:cs="Arial"/>
          <w:kern w:val="1"/>
          <w:sz w:val="20"/>
          <w:szCs w:val="20"/>
        </w:rPr>
        <w:t>16 μόνιμοι υπάλληλοι και 36 υπάλληλοι ΙΔΟΧ από το Πρόγραμμα του ΕΣΠΑ “Εναρμόνιση Επαγγελματικής</w:t>
      </w:r>
      <w:r>
        <w:rPr>
          <w:rFonts w:ascii="Arial" w:hAnsi="Arial" w:cs="Arial"/>
          <w:kern w:val="1"/>
          <w:sz w:val="20"/>
          <w:szCs w:val="20"/>
        </w:rPr>
        <w:t xml:space="preserve"> και Οικογενειακής  Ζωής.” Σ</w:t>
      </w:r>
      <w:r w:rsidRPr="003564CB">
        <w:rPr>
          <w:rFonts w:ascii="Arial" w:hAnsi="Arial" w:cs="Arial"/>
          <w:kern w:val="1"/>
          <w:sz w:val="20"/>
          <w:szCs w:val="20"/>
        </w:rPr>
        <w:t>υγκεκριμένα:</w:t>
      </w:r>
    </w:p>
    <w:p w:rsidR="00250331" w:rsidRPr="003564CB" w:rsidRDefault="00250331" w:rsidP="003564CB">
      <w:pPr>
        <w:tabs>
          <w:tab w:val="left" w:pos="720"/>
        </w:tabs>
        <w:jc w:val="both"/>
        <w:rPr>
          <w:rFonts w:ascii="Arial" w:hAnsi="Arial" w:cs="Arial"/>
          <w:kern w:val="1"/>
          <w:sz w:val="20"/>
          <w:szCs w:val="20"/>
        </w:rPr>
      </w:pPr>
      <w:r w:rsidRPr="003564CB">
        <w:rPr>
          <w:rFonts w:ascii="Arial" w:hAnsi="Arial" w:cs="Arial"/>
          <w:b/>
          <w:bCs/>
          <w:kern w:val="1"/>
          <w:sz w:val="20"/>
          <w:szCs w:val="20"/>
        </w:rPr>
        <w:t>Μόνιμοι Υπάλληλοι</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7  ΤΕ Βρεφοκόμων/Βρεφονηπιοκόμων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2 ΔΕ Βοηθοί Βρεφοκόμων -Παιδοκόμων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2 ΔΕ Μαγείρων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3 ΥΕ Προσωπικό Βοηθητικών Εργασιών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b/>
          <w:bCs/>
          <w:kern w:val="1"/>
          <w:sz w:val="20"/>
          <w:szCs w:val="20"/>
        </w:rPr>
      </w:pPr>
      <w:r w:rsidRPr="003564CB">
        <w:rPr>
          <w:rFonts w:ascii="Arial" w:hAnsi="Arial" w:cs="Arial"/>
          <w:kern w:val="1"/>
          <w:sz w:val="20"/>
          <w:szCs w:val="20"/>
        </w:rPr>
        <w:t>1 ΙΔΑΧ ΥΕ Προσωπικό Βοηθητικών Εργασιών</w:t>
      </w:r>
    </w:p>
    <w:p w:rsidR="00250331" w:rsidRPr="003564CB" w:rsidRDefault="00250331" w:rsidP="003564CB">
      <w:pPr>
        <w:tabs>
          <w:tab w:val="left" w:pos="720"/>
        </w:tabs>
        <w:jc w:val="both"/>
        <w:rPr>
          <w:rFonts w:ascii="Arial" w:hAnsi="Arial" w:cs="Arial"/>
          <w:kern w:val="1"/>
          <w:sz w:val="20"/>
          <w:szCs w:val="20"/>
        </w:rPr>
      </w:pPr>
      <w:r w:rsidRPr="003564CB">
        <w:rPr>
          <w:rFonts w:ascii="Arial" w:hAnsi="Arial" w:cs="Arial"/>
          <w:b/>
          <w:bCs/>
          <w:kern w:val="1"/>
          <w:sz w:val="20"/>
          <w:szCs w:val="20"/>
        </w:rPr>
        <w:t>Προσωπικό ΙΔΟΧ</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1 ΤΕ Διοικητικού Λογιστικού</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4 ΤΕ Βρεφονηπιοκόμων</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 xml:space="preserve">1 ΔΕ Διοικητικού </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5 ΔΕ Μαγείρων</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14  ΔΕ Βοηθοί Βρεφοκόμων Παιδοκόμων</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b/>
          <w:bCs/>
          <w:kern w:val="1"/>
          <w:sz w:val="20"/>
          <w:szCs w:val="20"/>
        </w:rPr>
      </w:pPr>
      <w:r w:rsidRPr="003564CB">
        <w:rPr>
          <w:rFonts w:ascii="Arial" w:hAnsi="Arial" w:cs="Arial"/>
          <w:kern w:val="1"/>
          <w:sz w:val="20"/>
          <w:szCs w:val="20"/>
        </w:rPr>
        <w:t xml:space="preserve">11 ΥΕ Προσωπικό Βοηθητικών Εργασιών </w:t>
      </w:r>
    </w:p>
    <w:p w:rsidR="00250331" w:rsidRPr="003564CB" w:rsidRDefault="00250331" w:rsidP="003564CB">
      <w:pPr>
        <w:tabs>
          <w:tab w:val="left" w:pos="720"/>
        </w:tabs>
        <w:jc w:val="both"/>
        <w:rPr>
          <w:rFonts w:ascii="Arial" w:hAnsi="Arial" w:cs="Arial"/>
          <w:b/>
          <w:bCs/>
          <w:kern w:val="1"/>
          <w:sz w:val="20"/>
          <w:szCs w:val="20"/>
        </w:rPr>
      </w:pPr>
    </w:p>
    <w:p w:rsidR="00250331" w:rsidRPr="003564CB" w:rsidRDefault="00250331" w:rsidP="003564CB">
      <w:pPr>
        <w:tabs>
          <w:tab w:val="left" w:pos="720"/>
        </w:tabs>
        <w:jc w:val="both"/>
        <w:rPr>
          <w:rFonts w:ascii="Arial" w:hAnsi="Arial" w:cs="Arial"/>
          <w:kern w:val="1"/>
          <w:sz w:val="20"/>
          <w:szCs w:val="20"/>
        </w:rPr>
      </w:pPr>
      <w:r w:rsidRPr="003564CB">
        <w:rPr>
          <w:rFonts w:ascii="Arial" w:hAnsi="Arial" w:cs="Arial"/>
          <w:b/>
          <w:bCs/>
          <w:kern w:val="1"/>
          <w:sz w:val="20"/>
          <w:szCs w:val="20"/>
        </w:rPr>
        <w:t xml:space="preserve">4.4 Ποσοτικά στοιχεία    </w:t>
      </w:r>
    </w:p>
    <w:p w:rsidR="00250331" w:rsidRPr="003564CB" w:rsidRDefault="00250331" w:rsidP="003564CB">
      <w:pPr>
        <w:tabs>
          <w:tab w:val="left" w:pos="720"/>
        </w:tabs>
        <w:ind w:left="720" w:hanging="360"/>
        <w:rPr>
          <w:rFonts w:ascii="Arial" w:hAnsi="Arial" w:cs="Arial"/>
          <w:kern w:val="1"/>
          <w:sz w:val="20"/>
          <w:szCs w:val="20"/>
        </w:rPr>
      </w:pPr>
      <w:r w:rsidRPr="003564CB">
        <w:rPr>
          <w:rFonts w:ascii="Arial" w:hAnsi="Arial" w:cs="Arial"/>
          <w:kern w:val="1"/>
          <w:sz w:val="20"/>
          <w:szCs w:val="20"/>
        </w:rPr>
        <w:t>Καταγράφονται από το Σεπτέμβριο 2015 τα εξής ποσοτικά στοιχεία:</w:t>
      </w:r>
    </w:p>
    <w:p w:rsidR="00250331" w:rsidRPr="003564CB" w:rsidRDefault="00250331" w:rsidP="003564CB">
      <w:pPr>
        <w:tabs>
          <w:tab w:val="left" w:pos="720"/>
        </w:tabs>
        <w:ind w:left="720" w:hanging="360"/>
        <w:jc w:val="both"/>
        <w:rPr>
          <w:rFonts w:ascii="Arial" w:hAnsi="Arial" w:cs="Arial"/>
          <w:kern w:val="1"/>
          <w:sz w:val="20"/>
          <w:szCs w:val="20"/>
        </w:rPr>
      </w:pPr>
    </w:p>
    <w:tbl>
      <w:tblPr>
        <w:tblW w:w="0" w:type="auto"/>
        <w:tblInd w:w="464" w:type="dxa"/>
        <w:tblLayout w:type="fixed"/>
        <w:tblCellMar>
          <w:top w:w="55" w:type="dxa"/>
          <w:left w:w="55" w:type="dxa"/>
          <w:bottom w:w="55" w:type="dxa"/>
          <w:right w:w="55" w:type="dxa"/>
        </w:tblCellMar>
        <w:tblLook w:val="0000"/>
      </w:tblPr>
      <w:tblGrid>
        <w:gridCol w:w="4290"/>
        <w:gridCol w:w="1603"/>
      </w:tblGrid>
      <w:tr w:rsidR="00250331" w:rsidRPr="003564CB" w:rsidTr="00933DF8">
        <w:tc>
          <w:tcPr>
            <w:tcW w:w="4290" w:type="dxa"/>
            <w:tcBorders>
              <w:top w:val="single" w:sz="2" w:space="0" w:color="000000"/>
              <w:left w:val="single" w:sz="2" w:space="0" w:color="000000"/>
              <w:bottom w:val="single" w:sz="2" w:space="0" w:color="000000"/>
            </w:tcBorders>
          </w:tcPr>
          <w:p w:rsidR="00250331" w:rsidRPr="003564CB" w:rsidRDefault="00250331" w:rsidP="003564CB">
            <w:pPr>
              <w:pStyle w:val="af4"/>
              <w:ind w:firstLine="397"/>
              <w:jc w:val="both"/>
              <w:rPr>
                <w:rFonts w:ascii="Arial" w:hAnsi="Arial" w:cs="Arial"/>
                <w:sz w:val="20"/>
                <w:szCs w:val="20"/>
              </w:rPr>
            </w:pPr>
            <w:r w:rsidRPr="003564CB">
              <w:rPr>
                <w:rFonts w:ascii="Arial" w:hAnsi="Arial" w:cs="Arial"/>
                <w:b/>
                <w:bCs/>
                <w:sz w:val="20"/>
                <w:szCs w:val="20"/>
              </w:rPr>
              <w:t>Ποσοτικά στοιχεία από Σεπτ. 2015</w:t>
            </w:r>
          </w:p>
        </w:tc>
        <w:tc>
          <w:tcPr>
            <w:tcW w:w="1603" w:type="dxa"/>
            <w:tcBorders>
              <w:top w:val="single" w:sz="2" w:space="0" w:color="000000"/>
              <w:left w:val="single" w:sz="2" w:space="0" w:color="000000"/>
              <w:bottom w:val="single" w:sz="2" w:space="0" w:color="000000"/>
              <w:right w:val="single" w:sz="2" w:space="0" w:color="000000"/>
            </w:tcBorders>
          </w:tcPr>
          <w:p w:rsidR="00250331" w:rsidRPr="003564CB" w:rsidRDefault="00250331" w:rsidP="003564CB">
            <w:pPr>
              <w:pStyle w:val="af4"/>
              <w:snapToGrid w:val="0"/>
              <w:ind w:firstLine="397"/>
              <w:jc w:val="right"/>
              <w:rPr>
                <w:rFonts w:ascii="Arial" w:hAnsi="Arial" w:cs="Arial"/>
                <w:sz w:val="20"/>
                <w:szCs w:val="20"/>
              </w:rPr>
            </w:pP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 xml:space="preserve">Πρωτόκολλα    </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465</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Αποφάσεις Προέδρου</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52</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Συμβάσεις</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50</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 xml:space="preserve">Συνεδριάσεις ΔΣ    </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 xml:space="preserve"> 8</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Αποφάσεις ΔΣ</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 xml:space="preserve"> 36</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sz w:val="20"/>
                <w:szCs w:val="20"/>
              </w:rPr>
            </w:pPr>
            <w:r w:rsidRPr="003564CB">
              <w:rPr>
                <w:rFonts w:ascii="Arial" w:hAnsi="Arial" w:cs="Arial"/>
                <w:kern w:val="1"/>
                <w:sz w:val="20"/>
                <w:szCs w:val="20"/>
              </w:rPr>
              <w:t xml:space="preserve">ΧΕΠ </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pStyle w:val="af4"/>
              <w:jc w:val="right"/>
              <w:rPr>
                <w:rFonts w:ascii="Arial" w:hAnsi="Arial" w:cs="Arial"/>
                <w:sz w:val="20"/>
                <w:szCs w:val="20"/>
              </w:rPr>
            </w:pPr>
            <w:r w:rsidRPr="003564CB">
              <w:rPr>
                <w:rFonts w:ascii="Arial" w:hAnsi="Arial" w:cs="Arial"/>
                <w:sz w:val="20"/>
                <w:szCs w:val="20"/>
              </w:rPr>
              <w:t>218</w:t>
            </w:r>
          </w:p>
        </w:tc>
      </w:tr>
    </w:tbl>
    <w:p w:rsidR="00250331" w:rsidRPr="003564CB" w:rsidRDefault="00DF7F67" w:rsidP="003564CB">
      <w:pPr>
        <w:widowControl w:val="0"/>
        <w:tabs>
          <w:tab w:val="left" w:pos="720"/>
        </w:tabs>
        <w:suppressAutoHyphens/>
        <w:ind w:left="1077" w:hanging="680"/>
        <w:jc w:val="right"/>
        <w:rPr>
          <w:rFonts w:ascii="Arial" w:hAnsi="Arial" w:cs="Arial"/>
          <w:kern w:val="1"/>
          <w:sz w:val="20"/>
          <w:szCs w:val="20"/>
        </w:rPr>
      </w:pPr>
      <w:r w:rsidRPr="003564CB">
        <w:rPr>
          <w:rFonts w:ascii="Arial" w:hAnsi="Arial" w:cs="Arial"/>
          <w:kern w:val="1"/>
          <w:sz w:val="20"/>
          <w:szCs w:val="20"/>
        </w:rPr>
        <w:fldChar w:fldCharType="begin"/>
      </w:r>
      <w:r w:rsidR="00250331" w:rsidRPr="003564CB">
        <w:rPr>
          <w:rFonts w:ascii="Arial" w:hAnsi="Arial" w:cs="Arial"/>
          <w:kern w:val="1"/>
          <w:sz w:val="20"/>
          <w:szCs w:val="20"/>
        </w:rPr>
        <w:instrText xml:space="preserve"> PAGE </w:instrText>
      </w:r>
      <w:r w:rsidRPr="003564CB">
        <w:rPr>
          <w:rFonts w:ascii="Arial" w:hAnsi="Arial" w:cs="Arial"/>
          <w:kern w:val="1"/>
          <w:sz w:val="20"/>
          <w:szCs w:val="20"/>
        </w:rPr>
        <w:fldChar w:fldCharType="separate"/>
      </w:r>
      <w:r w:rsidR="00250331">
        <w:rPr>
          <w:rFonts w:ascii="Arial" w:hAnsi="Arial" w:cs="Arial"/>
          <w:noProof/>
          <w:kern w:val="1"/>
          <w:sz w:val="20"/>
          <w:szCs w:val="20"/>
        </w:rPr>
        <w:t>- 110 -</w:t>
      </w:r>
      <w:r w:rsidRPr="003564CB">
        <w:rPr>
          <w:rFonts w:ascii="Arial" w:hAnsi="Arial" w:cs="Arial"/>
          <w:kern w:val="1"/>
          <w:sz w:val="20"/>
          <w:szCs w:val="20"/>
        </w:rPr>
        <w:fldChar w:fldCharType="end"/>
      </w:r>
    </w:p>
    <w:p w:rsidR="00250331" w:rsidRPr="003564CB" w:rsidRDefault="00250331" w:rsidP="003564CB">
      <w:pPr>
        <w:jc w:val="both"/>
        <w:rPr>
          <w:rFonts w:ascii="Arial" w:hAnsi="Arial" w:cs="Arial"/>
          <w:sz w:val="20"/>
          <w:szCs w:val="20"/>
        </w:rPr>
      </w:pPr>
      <w:r w:rsidRPr="003564CB">
        <w:rPr>
          <w:rFonts w:ascii="Arial" w:hAnsi="Arial" w:cs="Arial"/>
          <w:kern w:val="1"/>
          <w:sz w:val="20"/>
          <w:szCs w:val="20"/>
        </w:rPr>
        <w:tab/>
      </w:r>
      <w:r w:rsidRPr="003564CB">
        <w:rPr>
          <w:rFonts w:ascii="Arial" w:hAnsi="Arial" w:cs="Arial"/>
          <w:kern w:val="1"/>
          <w:sz w:val="20"/>
          <w:szCs w:val="20"/>
        </w:rPr>
        <w:tab/>
      </w:r>
      <w:r w:rsidRPr="003564CB">
        <w:rPr>
          <w:rFonts w:ascii="Arial" w:hAnsi="Arial" w:cs="Arial"/>
          <w:kern w:val="1"/>
          <w:sz w:val="20"/>
          <w:szCs w:val="20"/>
        </w:rPr>
        <w:tab/>
      </w:r>
      <w:r w:rsidRPr="003564CB">
        <w:rPr>
          <w:rFonts w:ascii="Arial" w:hAnsi="Arial" w:cs="Arial"/>
          <w:kern w:val="1"/>
          <w:sz w:val="20"/>
          <w:szCs w:val="20"/>
        </w:rPr>
        <w:tab/>
      </w:r>
      <w:r w:rsidRPr="003564CB">
        <w:rPr>
          <w:rFonts w:ascii="Arial" w:hAnsi="Arial" w:cs="Arial"/>
          <w:kern w:val="1"/>
          <w:sz w:val="20"/>
          <w:szCs w:val="20"/>
        </w:rPr>
        <w:tab/>
      </w:r>
    </w:p>
    <w:p w:rsidR="00250331" w:rsidRPr="0089368E" w:rsidRDefault="00250331" w:rsidP="003564CB">
      <w:pPr>
        <w:jc w:val="both"/>
        <w:rPr>
          <w:rFonts w:ascii="Arial" w:hAnsi="Arial" w:cs="Arial"/>
          <w:kern w:val="1"/>
          <w:sz w:val="20"/>
          <w:szCs w:val="20"/>
        </w:rPr>
      </w:pPr>
      <w:r w:rsidRPr="0089368E">
        <w:rPr>
          <w:rFonts w:ascii="Arial" w:hAnsi="Arial" w:cs="Arial"/>
          <w:b/>
          <w:kern w:val="1"/>
          <w:sz w:val="20"/>
          <w:szCs w:val="20"/>
        </w:rPr>
        <w:t xml:space="preserve">5. Απολογισμός Πεπραγμένων ΝΠΔΔ-ΚΟΙ.Π.Α.Π. “Η ΕΣΤΙΑ” </w:t>
      </w:r>
      <w:r>
        <w:rPr>
          <w:rFonts w:ascii="Arial" w:hAnsi="Arial" w:cs="Arial"/>
          <w:b/>
          <w:kern w:val="1"/>
          <w:sz w:val="20"/>
          <w:szCs w:val="20"/>
        </w:rPr>
        <w:t xml:space="preserve">για το </w:t>
      </w:r>
      <w:r w:rsidRPr="0089368E">
        <w:rPr>
          <w:rFonts w:ascii="Arial" w:hAnsi="Arial" w:cs="Arial"/>
          <w:b/>
          <w:kern w:val="1"/>
          <w:sz w:val="20"/>
          <w:szCs w:val="20"/>
        </w:rPr>
        <w:t>2016</w:t>
      </w:r>
    </w:p>
    <w:p w:rsidR="00250331" w:rsidRDefault="00250331" w:rsidP="003564CB">
      <w:pPr>
        <w:jc w:val="both"/>
        <w:rPr>
          <w:rFonts w:ascii="Arial" w:hAnsi="Arial" w:cs="Arial"/>
          <w:kern w:val="1"/>
          <w:sz w:val="20"/>
          <w:szCs w:val="20"/>
        </w:rPr>
      </w:pPr>
    </w:p>
    <w:p w:rsidR="00250331" w:rsidRPr="003564CB" w:rsidRDefault="00250331" w:rsidP="003564CB">
      <w:pPr>
        <w:jc w:val="both"/>
        <w:rPr>
          <w:rFonts w:ascii="Arial" w:hAnsi="Arial" w:cs="Arial"/>
          <w:b/>
          <w:kern w:val="1"/>
          <w:sz w:val="20"/>
          <w:szCs w:val="20"/>
        </w:rPr>
      </w:pPr>
      <w:r w:rsidRPr="003564CB">
        <w:rPr>
          <w:rFonts w:ascii="Arial" w:hAnsi="Arial" w:cs="Arial"/>
          <w:kern w:val="1"/>
          <w:sz w:val="20"/>
          <w:szCs w:val="20"/>
        </w:rPr>
        <w:t>Βασικός στόχος ήταν η σύνταξη νέου ΟΕΥ για το ΝΠ διότι μέχρι τότε υπήρχαν οι ΟΕΥ των επιμέρους παρατημάτων πριν τη δημιουργία του ενιαίου ΝΠ. Πράγματι ολοκληρώθηκε το Νοέμβριο του 2016 ο καινούριος ΟΕΥ και εγκρίθηκε με την 104/2016 απόφαση του ΔΣ του ΝΠ.</w:t>
      </w:r>
    </w:p>
    <w:p w:rsidR="00250331" w:rsidRPr="003564CB" w:rsidRDefault="00250331" w:rsidP="003564CB">
      <w:pPr>
        <w:jc w:val="both"/>
        <w:rPr>
          <w:rFonts w:ascii="Arial" w:hAnsi="Arial" w:cs="Arial"/>
          <w:b/>
          <w:kern w:val="1"/>
          <w:sz w:val="20"/>
          <w:szCs w:val="20"/>
        </w:rPr>
      </w:pPr>
    </w:p>
    <w:p w:rsidR="00250331" w:rsidRPr="003564CB" w:rsidRDefault="00250331" w:rsidP="003564CB">
      <w:pPr>
        <w:jc w:val="both"/>
        <w:rPr>
          <w:rFonts w:ascii="Arial" w:hAnsi="Arial" w:cs="Arial"/>
          <w:kern w:val="1"/>
          <w:sz w:val="20"/>
          <w:szCs w:val="20"/>
        </w:rPr>
      </w:pPr>
      <w:r w:rsidRPr="003564CB">
        <w:rPr>
          <w:rFonts w:ascii="Arial" w:hAnsi="Arial" w:cs="Arial"/>
          <w:b/>
          <w:kern w:val="1"/>
          <w:sz w:val="20"/>
          <w:szCs w:val="20"/>
        </w:rPr>
        <w:t>5.1.Παιδικοί Σταθμοί</w:t>
      </w:r>
    </w:p>
    <w:p w:rsidR="00250331" w:rsidRPr="003564CB" w:rsidRDefault="00250331" w:rsidP="005972A1">
      <w:pPr>
        <w:widowControl w:val="0"/>
        <w:numPr>
          <w:ilvl w:val="0"/>
          <w:numId w:val="4"/>
        </w:numPr>
        <w:suppressAutoHyphens/>
        <w:jc w:val="both"/>
        <w:rPr>
          <w:rFonts w:ascii="Arial" w:hAnsi="Arial" w:cs="Arial"/>
          <w:kern w:val="1"/>
          <w:sz w:val="20"/>
          <w:szCs w:val="20"/>
        </w:rPr>
      </w:pPr>
      <w:r w:rsidRPr="003564CB">
        <w:rPr>
          <w:rFonts w:ascii="Arial" w:hAnsi="Arial" w:cs="Arial"/>
          <w:kern w:val="1"/>
          <w:sz w:val="20"/>
          <w:szCs w:val="20"/>
        </w:rPr>
        <w:t xml:space="preserve">Καταρτίσθηκαν οι πίνακες των νηπίων που εγγράφονται στις κατά τόπους δομές με απόλυτα αξιοκρατικά κριτήρια (οικονομικά και κοινωνικά) </w:t>
      </w:r>
    </w:p>
    <w:p w:rsidR="00250331" w:rsidRPr="003564CB" w:rsidRDefault="00250331" w:rsidP="005972A1">
      <w:pPr>
        <w:widowControl w:val="0"/>
        <w:numPr>
          <w:ilvl w:val="0"/>
          <w:numId w:val="4"/>
        </w:numPr>
        <w:suppressAutoHyphens/>
        <w:jc w:val="both"/>
        <w:rPr>
          <w:rFonts w:ascii="Arial" w:hAnsi="Arial" w:cs="Arial"/>
          <w:kern w:val="1"/>
          <w:sz w:val="20"/>
          <w:szCs w:val="20"/>
        </w:rPr>
      </w:pPr>
      <w:r w:rsidRPr="003564CB">
        <w:rPr>
          <w:rFonts w:ascii="Arial" w:hAnsi="Arial" w:cs="Arial"/>
          <w:kern w:val="1"/>
          <w:sz w:val="20"/>
          <w:szCs w:val="20"/>
        </w:rPr>
        <w:t>Λειτούργησε ο νέος Παιδικός Σταθμός Ροδόπολης.</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 xml:space="preserve">Εξασφαλίστηκε η συμμετοχή στο πρόγραμμα “Εναρμόνιση Οικογενειακής και Επαγγελματικής Ζωής” της ΕΕΤΑΑ. Το σύνολο των αιτήσεων εγγραφής που κατατέθηκαν στο ΝΠ “ΕΣΤΙΑ” ανέρχονται σε 417. Εξ αυτών, ικανοποιήθηκαν από το πρόγραμμα της ΕΕΤΑΑ 120 και μέσω του ΝΠ “ΕΣΤΙΑ” 140, δηλαδή συνολικά 260 παιδιά. Τα προνήπια προωθήθηκαν στα Νηπιαγωγεία του Δήμου.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Ανανεώθηκαν οι συμβάσεις ορισμένου χρόνου των  27 εργαζομένων  που προσλήφθηκαν το 2012 και το 2014 για την υλοποίηση του προγράμματος “Εναρμόνιση Οικογενειακής και Επαγγελματικής Ζωής” της ΕΕΤΑΑ (ΕΣΠΑ).</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 xml:space="preserve">Προσλήφθηκαν 9 άτομα με συμβάσεις ορισμένου χρόνου στα πλαίσια της υλοποίησης του προγράμματος “ Εναρμόνιση Οικογενειακής και Επαγγελματικής Ζωής” της ΕΕΤΑΑ, με την ΣΟΧ1/2015 προκήρυξη μέσω ΑΣΕΠ και συγκεκριμένα : 4 ΤΕ Βρεφονηπιοκόμοι, 2 ΔΕ Μαγείρων και 3 ΥΕ Προσωπικό Βοηθητικών Εργασιών.  </w:t>
      </w:r>
    </w:p>
    <w:p w:rsidR="00250331" w:rsidRPr="003564CB" w:rsidRDefault="00250331" w:rsidP="005972A1">
      <w:pPr>
        <w:widowControl w:val="0"/>
        <w:numPr>
          <w:ilvl w:val="0"/>
          <w:numId w:val="4"/>
        </w:numPr>
        <w:tabs>
          <w:tab w:val="left" w:pos="720"/>
        </w:tabs>
        <w:suppressAutoHyphens/>
        <w:jc w:val="both"/>
        <w:rPr>
          <w:rFonts w:ascii="Arial" w:hAnsi="Arial" w:cs="Arial"/>
          <w:color w:val="000000"/>
          <w:kern w:val="1"/>
          <w:sz w:val="20"/>
          <w:szCs w:val="20"/>
        </w:rPr>
      </w:pPr>
      <w:r w:rsidRPr="003564CB">
        <w:rPr>
          <w:rFonts w:ascii="Arial" w:hAnsi="Arial" w:cs="Arial"/>
          <w:kern w:val="1"/>
          <w:sz w:val="20"/>
          <w:szCs w:val="20"/>
        </w:rPr>
        <w:lastRenderedPageBreak/>
        <w:t>Έγιναν όλες οι διαδικασίες για την πρόσληψη Παιδιάτρου με σύμβαση μίσθωσης έργου για ένα έτος.</w:t>
      </w:r>
    </w:p>
    <w:p w:rsidR="00250331" w:rsidRPr="003564CB" w:rsidRDefault="00250331" w:rsidP="005972A1">
      <w:pPr>
        <w:widowControl w:val="0"/>
        <w:numPr>
          <w:ilvl w:val="0"/>
          <w:numId w:val="4"/>
        </w:numPr>
        <w:tabs>
          <w:tab w:val="left" w:pos="720"/>
        </w:tabs>
        <w:suppressAutoHyphens/>
        <w:jc w:val="both"/>
        <w:textAlignment w:val="baseline"/>
        <w:rPr>
          <w:rFonts w:ascii="Arial" w:hAnsi="Arial" w:cs="Arial"/>
          <w:kern w:val="1"/>
          <w:sz w:val="20"/>
          <w:szCs w:val="20"/>
        </w:rPr>
      </w:pPr>
      <w:r w:rsidRPr="003564CB">
        <w:rPr>
          <w:rFonts w:ascii="Arial" w:hAnsi="Arial" w:cs="Arial"/>
          <w:color w:val="000000"/>
          <w:kern w:val="1"/>
          <w:sz w:val="20"/>
          <w:szCs w:val="20"/>
        </w:rPr>
        <w:t xml:space="preserve">Στο πλαίσιο της υλοποίησης της πρακτικής τους άσκησης, δεχτήκαμε τρεις σπουδάστριες ΙΕΚ με την ειδικότητα Βοηθού Βρεφονηπιοκόμου.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Πραγματοποιήθηκαν εργασίες επισκευής των Παιδικών Σταθμών και τοποθετήθηκαν νέες τέντες σκίασης στον Παιδικό Σταθμό Ροδόπολης.</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Πραγματοποιήθηκε η μεταστέγαση του Α' Παιδικού Σταθμού Αγ. Στεφάνου ύστερα από τη μίσθωση νέου κτηρίου μετά από δημοπρασία.</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Λόγω μείωσης προσωπικού κατόπιν συνταξιοδότησης, το ΝΠ προέβη σε όλες τις διαδικασίες μετάταξης ενός υπαλλήλου ΤΕ βρεφονηπιοκόμων για την ενίσχυση των δομών με στόχο την κάλυψη των αναγκών των παιδιών που φιλοξενούνται στους Παιδικούς σταθμούς. αναμένεται η ολοκλήρωση της έγκρισης του Υπουργείου.</w:t>
      </w:r>
    </w:p>
    <w:p w:rsidR="00250331" w:rsidRPr="003564CB" w:rsidRDefault="00250331" w:rsidP="005972A1">
      <w:pPr>
        <w:widowControl w:val="0"/>
        <w:numPr>
          <w:ilvl w:val="0"/>
          <w:numId w:val="4"/>
        </w:numPr>
        <w:tabs>
          <w:tab w:val="left" w:pos="720"/>
        </w:tabs>
        <w:suppressAutoHyphens/>
        <w:jc w:val="both"/>
        <w:rPr>
          <w:rFonts w:ascii="Arial" w:hAnsi="Arial" w:cs="Arial"/>
          <w:sz w:val="20"/>
          <w:szCs w:val="20"/>
        </w:rPr>
      </w:pPr>
      <w:r w:rsidRPr="003564CB">
        <w:rPr>
          <w:rFonts w:ascii="Arial" w:hAnsi="Arial" w:cs="Arial"/>
          <w:kern w:val="1"/>
          <w:sz w:val="20"/>
          <w:szCs w:val="20"/>
        </w:rPr>
        <w:t xml:space="preserve">Πραγματοποήθηκαν, όπως κάθε έτος, απολύμανση των αιθουσών, καθαρισμός μοκετών, συντήρηση κλιματιστικών και  συντήρηση ανελκυστήρων.                                              </w:t>
      </w:r>
      <w:r w:rsidR="00DF7F67" w:rsidRPr="003564CB">
        <w:rPr>
          <w:rFonts w:ascii="Arial" w:hAnsi="Arial" w:cs="Arial"/>
          <w:kern w:val="1"/>
          <w:sz w:val="20"/>
          <w:szCs w:val="20"/>
        </w:rPr>
        <w:fldChar w:fldCharType="begin"/>
      </w:r>
      <w:r w:rsidRPr="003564CB">
        <w:rPr>
          <w:rFonts w:ascii="Arial" w:hAnsi="Arial" w:cs="Arial"/>
          <w:kern w:val="1"/>
          <w:sz w:val="20"/>
          <w:szCs w:val="20"/>
        </w:rPr>
        <w:instrText xml:space="preserve"> PAGE </w:instrText>
      </w:r>
      <w:r w:rsidR="00DF7F67" w:rsidRPr="003564CB">
        <w:rPr>
          <w:rFonts w:ascii="Arial" w:hAnsi="Arial" w:cs="Arial"/>
          <w:kern w:val="1"/>
          <w:sz w:val="20"/>
          <w:szCs w:val="20"/>
        </w:rPr>
        <w:fldChar w:fldCharType="separate"/>
      </w:r>
      <w:r>
        <w:rPr>
          <w:rFonts w:ascii="Arial" w:hAnsi="Arial" w:cs="Arial"/>
          <w:noProof/>
          <w:kern w:val="1"/>
          <w:sz w:val="20"/>
          <w:szCs w:val="20"/>
        </w:rPr>
        <w:t>- 111 -</w:t>
      </w:r>
      <w:r w:rsidR="00DF7F67" w:rsidRPr="003564CB">
        <w:rPr>
          <w:rFonts w:ascii="Arial" w:hAnsi="Arial" w:cs="Arial"/>
          <w:kern w:val="1"/>
          <w:sz w:val="20"/>
          <w:szCs w:val="20"/>
        </w:rPr>
        <w:fldChar w:fldCharType="end"/>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kern w:val="1"/>
          <w:sz w:val="20"/>
          <w:szCs w:val="20"/>
        </w:rPr>
      </w:pPr>
    </w:p>
    <w:p w:rsidR="00250331" w:rsidRPr="003564CB" w:rsidRDefault="00250331" w:rsidP="003564CB">
      <w:pPr>
        <w:jc w:val="both"/>
        <w:rPr>
          <w:rFonts w:ascii="Arial" w:hAnsi="Arial" w:cs="Arial"/>
          <w:kern w:val="1"/>
          <w:sz w:val="20"/>
          <w:szCs w:val="20"/>
        </w:rPr>
      </w:pPr>
      <w:r w:rsidRPr="003564CB">
        <w:rPr>
          <w:rFonts w:ascii="Arial" w:hAnsi="Arial" w:cs="Arial"/>
          <w:b/>
          <w:kern w:val="1"/>
          <w:sz w:val="20"/>
          <w:szCs w:val="20"/>
        </w:rPr>
        <w:t>5.2 ΚΑΠΗ</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Εγκρίθηκαν για κάθε ΚΑΠΗ: α) δωρεάν μεταφορά για θαλάσσια μπάνια 14 ημερών,  β) 3 μονοήμερες εκδρομές και 1 διήμερη, συνολικού προϋπολογισμού 33.976,00€.  Οι ως άνω παροχές είχαν σαν αποτέλεσμα την ικανοποίηση μεταφοράς περίπου 2000 ατόμων.</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Με το πρόγραμμα κοινωφελούς εργασίας του ΟΑΕΔ προσλήφθηκε ένας φυσικοθεραπευτής για την εξυπηρέτηση των μελών του ΚΑΠΗ.</w:t>
      </w:r>
    </w:p>
    <w:p w:rsidR="00250331" w:rsidRPr="003564CB" w:rsidRDefault="00250331" w:rsidP="005972A1">
      <w:pPr>
        <w:widowControl w:val="0"/>
        <w:numPr>
          <w:ilvl w:val="0"/>
          <w:numId w:val="4"/>
        </w:numPr>
        <w:tabs>
          <w:tab w:val="left" w:pos="720"/>
        </w:tabs>
        <w:suppressAutoHyphens/>
        <w:jc w:val="both"/>
        <w:rPr>
          <w:rFonts w:ascii="Arial" w:hAnsi="Arial" w:cs="Arial"/>
          <w:sz w:val="20"/>
          <w:szCs w:val="20"/>
        </w:rPr>
      </w:pPr>
      <w:r w:rsidRPr="003564CB">
        <w:rPr>
          <w:rFonts w:ascii="Arial" w:hAnsi="Arial" w:cs="Arial"/>
          <w:kern w:val="1"/>
          <w:sz w:val="20"/>
          <w:szCs w:val="20"/>
        </w:rPr>
        <w:t>Διοργανώθηκαν εκδηλώσεις  για τη ψυχαγωγία των μελών.</w:t>
      </w:r>
    </w:p>
    <w:p w:rsidR="00250331" w:rsidRPr="003564CB" w:rsidRDefault="00250331" w:rsidP="003564CB">
      <w:pPr>
        <w:widowControl w:val="0"/>
        <w:suppressAutoHyphens/>
        <w:jc w:val="both"/>
        <w:rPr>
          <w:rFonts w:ascii="Arial" w:hAnsi="Arial" w:cs="Arial"/>
          <w:sz w:val="20"/>
          <w:szCs w:val="20"/>
        </w:rPr>
      </w:pPr>
    </w:p>
    <w:p w:rsidR="00250331" w:rsidRPr="003564CB" w:rsidRDefault="00250331" w:rsidP="003564CB">
      <w:pPr>
        <w:widowControl w:val="0"/>
        <w:suppressAutoHyphens/>
        <w:jc w:val="both"/>
        <w:rPr>
          <w:rFonts w:ascii="Arial" w:hAnsi="Arial" w:cs="Arial"/>
          <w:kern w:val="1"/>
          <w:sz w:val="20"/>
          <w:szCs w:val="20"/>
        </w:rPr>
      </w:pPr>
      <w:r w:rsidRPr="003564CB">
        <w:rPr>
          <w:rFonts w:ascii="Arial" w:hAnsi="Arial" w:cs="Arial"/>
          <w:b/>
          <w:bCs/>
          <w:kern w:val="1"/>
          <w:sz w:val="20"/>
          <w:szCs w:val="20"/>
        </w:rPr>
        <w:t>5.3 Προσωπικό</w:t>
      </w:r>
    </w:p>
    <w:p w:rsidR="00250331" w:rsidRPr="003564CB" w:rsidRDefault="00250331" w:rsidP="003564CB">
      <w:pPr>
        <w:widowControl w:val="0"/>
        <w:suppressAutoHyphens/>
        <w:jc w:val="both"/>
        <w:rPr>
          <w:rFonts w:ascii="Arial" w:hAnsi="Arial" w:cs="Arial"/>
          <w:b/>
          <w:bCs/>
          <w:kern w:val="1"/>
          <w:sz w:val="20"/>
          <w:szCs w:val="20"/>
        </w:rPr>
      </w:pPr>
      <w:r w:rsidRPr="003564CB">
        <w:rPr>
          <w:rFonts w:ascii="Arial" w:hAnsi="Arial" w:cs="Arial"/>
          <w:kern w:val="1"/>
          <w:sz w:val="20"/>
          <w:szCs w:val="20"/>
        </w:rPr>
        <w:t xml:space="preserve">13 μόνιμοι υπάλληλοι και 36 υπάλληλοι ΙΔΟΧ από το Πρόγραμμα του ΕΣΠΑ “Εναρμόνιση Επαγγελματικής και Οικογενειακής  Ζωής.” </w:t>
      </w:r>
      <w:r>
        <w:rPr>
          <w:rFonts w:ascii="Arial" w:hAnsi="Arial" w:cs="Arial"/>
          <w:kern w:val="1"/>
          <w:sz w:val="20"/>
          <w:szCs w:val="20"/>
        </w:rPr>
        <w:t>Σ</w:t>
      </w:r>
      <w:r w:rsidRPr="003564CB">
        <w:rPr>
          <w:rFonts w:ascii="Arial" w:hAnsi="Arial" w:cs="Arial"/>
          <w:kern w:val="1"/>
          <w:sz w:val="20"/>
          <w:szCs w:val="20"/>
        </w:rPr>
        <w:t>υγκεκριμένα:</w:t>
      </w:r>
    </w:p>
    <w:p w:rsidR="00250331" w:rsidRPr="003564CB" w:rsidRDefault="00250331" w:rsidP="003564CB">
      <w:pPr>
        <w:tabs>
          <w:tab w:val="left" w:pos="720"/>
        </w:tabs>
        <w:jc w:val="both"/>
        <w:rPr>
          <w:rFonts w:ascii="Arial" w:hAnsi="Arial" w:cs="Arial"/>
          <w:kern w:val="1"/>
          <w:sz w:val="20"/>
          <w:szCs w:val="20"/>
        </w:rPr>
      </w:pPr>
      <w:r w:rsidRPr="003564CB">
        <w:rPr>
          <w:rFonts w:ascii="Arial" w:hAnsi="Arial" w:cs="Arial"/>
          <w:b/>
          <w:bCs/>
          <w:kern w:val="1"/>
          <w:sz w:val="20"/>
          <w:szCs w:val="20"/>
        </w:rPr>
        <w:t>Μόνιμοι Υπάλληλοι</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6  ΤΕ Βρεφοκόμων/Βρεφονηπιοκόμων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2  ΔΕ Βοηθοί Βρεφοκόμων -Παιδοκόμων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2 ΔΕ Μαγείρων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3 ΥΕ Προσωπικό Βοηθητικών Εργασιών</w:t>
      </w:r>
    </w:p>
    <w:p w:rsidR="00250331" w:rsidRDefault="00250331" w:rsidP="0089368E">
      <w:pPr>
        <w:widowControl w:val="0"/>
        <w:numPr>
          <w:ilvl w:val="0"/>
          <w:numId w:val="5"/>
        </w:numPr>
        <w:tabs>
          <w:tab w:val="clear" w:pos="360"/>
          <w:tab w:val="left" w:pos="720"/>
        </w:tabs>
        <w:suppressAutoHyphens/>
        <w:ind w:left="720"/>
        <w:jc w:val="both"/>
        <w:rPr>
          <w:rFonts w:ascii="Arial" w:hAnsi="Arial" w:cs="Arial"/>
          <w:b/>
          <w:bCs/>
          <w:kern w:val="1"/>
          <w:sz w:val="20"/>
          <w:szCs w:val="20"/>
        </w:rPr>
      </w:pPr>
      <w:r w:rsidRPr="003564CB">
        <w:rPr>
          <w:rFonts w:ascii="Arial" w:hAnsi="Arial" w:cs="Arial"/>
          <w:kern w:val="1"/>
          <w:sz w:val="20"/>
          <w:szCs w:val="20"/>
        </w:rPr>
        <w:t>1 ΙΔΑΧ ΥΕ Προσωπικό Βοηθητικών Εργασιών</w:t>
      </w:r>
    </w:p>
    <w:p w:rsidR="00250331" w:rsidRPr="0089368E" w:rsidRDefault="00250331" w:rsidP="0089368E">
      <w:pPr>
        <w:widowControl w:val="0"/>
        <w:tabs>
          <w:tab w:val="left" w:pos="720"/>
        </w:tabs>
        <w:suppressAutoHyphens/>
        <w:jc w:val="both"/>
        <w:rPr>
          <w:rFonts w:ascii="Arial" w:hAnsi="Arial" w:cs="Arial"/>
          <w:b/>
          <w:bCs/>
          <w:kern w:val="1"/>
          <w:sz w:val="20"/>
          <w:szCs w:val="20"/>
        </w:rPr>
      </w:pPr>
      <w:r w:rsidRPr="0089368E">
        <w:rPr>
          <w:rFonts w:ascii="Arial" w:hAnsi="Arial" w:cs="Arial"/>
          <w:b/>
          <w:bCs/>
          <w:kern w:val="1"/>
          <w:sz w:val="20"/>
          <w:szCs w:val="20"/>
        </w:rPr>
        <w:t>Προσωπικό ΙΔΟΧ</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1 ΤΕ Διοικητικού Λογιστικού</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4 ΤΕ Βρεφονηπιοκόμων</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 xml:space="preserve">1 ΔΕ Διοικητικού </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7 ΔΕ Μαγείρων</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14  ΔΕ Βοηθοί Βρεφοκόμων Παιδοκόμων</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b/>
          <w:bCs/>
          <w:kern w:val="1"/>
          <w:sz w:val="20"/>
          <w:szCs w:val="20"/>
        </w:rPr>
      </w:pPr>
      <w:r w:rsidRPr="003564CB">
        <w:rPr>
          <w:rFonts w:ascii="Arial" w:hAnsi="Arial" w:cs="Arial"/>
          <w:kern w:val="1"/>
          <w:sz w:val="20"/>
          <w:szCs w:val="20"/>
        </w:rPr>
        <w:t xml:space="preserve">11 ΥΕ Προσωπικό Βοηθητικών Εργασιών </w:t>
      </w:r>
    </w:p>
    <w:p w:rsidR="00250331" w:rsidRPr="003564CB" w:rsidRDefault="00250331" w:rsidP="003564CB">
      <w:pPr>
        <w:tabs>
          <w:tab w:val="left" w:pos="720"/>
        </w:tabs>
        <w:ind w:left="720" w:hanging="360"/>
        <w:jc w:val="both"/>
        <w:rPr>
          <w:rFonts w:ascii="Arial" w:hAnsi="Arial" w:cs="Arial"/>
          <w:b/>
          <w:bCs/>
          <w:kern w:val="1"/>
          <w:sz w:val="20"/>
          <w:szCs w:val="20"/>
        </w:rPr>
      </w:pPr>
    </w:p>
    <w:p w:rsidR="00250331" w:rsidRPr="003564CB" w:rsidRDefault="00250331" w:rsidP="003564CB">
      <w:pPr>
        <w:widowControl w:val="0"/>
        <w:tabs>
          <w:tab w:val="left" w:pos="720"/>
        </w:tabs>
        <w:suppressAutoHyphens/>
        <w:ind w:left="737" w:hanging="794"/>
        <w:jc w:val="both"/>
        <w:rPr>
          <w:rFonts w:ascii="Arial" w:hAnsi="Arial" w:cs="Arial"/>
          <w:kern w:val="1"/>
          <w:sz w:val="20"/>
          <w:szCs w:val="20"/>
        </w:rPr>
      </w:pPr>
      <w:r w:rsidRPr="003564CB">
        <w:rPr>
          <w:rFonts w:ascii="Arial" w:hAnsi="Arial" w:cs="Arial"/>
          <w:b/>
          <w:bCs/>
          <w:kern w:val="1"/>
          <w:sz w:val="20"/>
          <w:szCs w:val="20"/>
        </w:rPr>
        <w:t xml:space="preserve">5.4 Ποσοτικά στοιχεία </w:t>
      </w:r>
    </w:p>
    <w:p w:rsidR="00250331" w:rsidRPr="003564CB" w:rsidRDefault="00250331" w:rsidP="003564CB">
      <w:pPr>
        <w:tabs>
          <w:tab w:val="left" w:pos="720"/>
        </w:tabs>
        <w:ind w:left="720" w:hanging="360"/>
        <w:jc w:val="both"/>
        <w:rPr>
          <w:rFonts w:ascii="Arial" w:hAnsi="Arial" w:cs="Arial"/>
          <w:kern w:val="1"/>
          <w:sz w:val="20"/>
          <w:szCs w:val="20"/>
        </w:rPr>
      </w:pPr>
      <w:r w:rsidRPr="003564CB">
        <w:rPr>
          <w:rFonts w:ascii="Arial" w:hAnsi="Arial" w:cs="Arial"/>
          <w:kern w:val="1"/>
          <w:sz w:val="20"/>
          <w:szCs w:val="20"/>
        </w:rPr>
        <w:t>Καταγράφονται για το έτος 2016 τα εξής ποσοτικά στοιχεία:</w:t>
      </w:r>
    </w:p>
    <w:p w:rsidR="00250331" w:rsidRPr="003564CB" w:rsidRDefault="00250331" w:rsidP="003564CB">
      <w:pPr>
        <w:tabs>
          <w:tab w:val="left" w:pos="720"/>
        </w:tabs>
        <w:jc w:val="both"/>
        <w:rPr>
          <w:rFonts w:ascii="Arial" w:hAnsi="Arial" w:cs="Arial"/>
          <w:kern w:val="1"/>
          <w:sz w:val="20"/>
          <w:szCs w:val="20"/>
        </w:rPr>
      </w:pPr>
    </w:p>
    <w:tbl>
      <w:tblPr>
        <w:tblW w:w="0" w:type="auto"/>
        <w:tblInd w:w="464" w:type="dxa"/>
        <w:tblLayout w:type="fixed"/>
        <w:tblCellMar>
          <w:top w:w="55" w:type="dxa"/>
          <w:left w:w="55" w:type="dxa"/>
          <w:bottom w:w="55" w:type="dxa"/>
          <w:right w:w="55" w:type="dxa"/>
        </w:tblCellMar>
        <w:tblLook w:val="0000"/>
      </w:tblPr>
      <w:tblGrid>
        <w:gridCol w:w="4290"/>
        <w:gridCol w:w="1603"/>
      </w:tblGrid>
      <w:tr w:rsidR="00250331" w:rsidRPr="003564CB" w:rsidTr="00933DF8">
        <w:tc>
          <w:tcPr>
            <w:tcW w:w="4290" w:type="dxa"/>
            <w:tcBorders>
              <w:top w:val="single" w:sz="2" w:space="0" w:color="000000"/>
              <w:left w:val="single" w:sz="2" w:space="0" w:color="000000"/>
              <w:bottom w:val="single" w:sz="2" w:space="0" w:color="000000"/>
            </w:tcBorders>
          </w:tcPr>
          <w:p w:rsidR="00250331" w:rsidRPr="003564CB" w:rsidRDefault="00250331" w:rsidP="003564CB">
            <w:pPr>
              <w:pStyle w:val="af4"/>
              <w:jc w:val="both"/>
              <w:rPr>
                <w:rFonts w:ascii="Arial" w:hAnsi="Arial" w:cs="Arial"/>
                <w:sz w:val="20"/>
                <w:szCs w:val="20"/>
              </w:rPr>
            </w:pPr>
            <w:r w:rsidRPr="003564CB">
              <w:rPr>
                <w:rFonts w:ascii="Arial" w:hAnsi="Arial" w:cs="Arial"/>
                <w:b/>
                <w:bCs/>
                <w:sz w:val="20"/>
                <w:szCs w:val="20"/>
              </w:rPr>
              <w:t>Ποσοτικά στοιχεία 2016</w:t>
            </w:r>
          </w:p>
        </w:tc>
        <w:tc>
          <w:tcPr>
            <w:tcW w:w="1603" w:type="dxa"/>
            <w:tcBorders>
              <w:top w:val="single" w:sz="2" w:space="0" w:color="000000"/>
              <w:left w:val="single" w:sz="2" w:space="0" w:color="000000"/>
              <w:bottom w:val="single" w:sz="2" w:space="0" w:color="000000"/>
              <w:right w:val="single" w:sz="2" w:space="0" w:color="000000"/>
            </w:tcBorders>
          </w:tcPr>
          <w:p w:rsidR="00250331" w:rsidRPr="003564CB" w:rsidRDefault="00250331" w:rsidP="003564CB">
            <w:pPr>
              <w:pStyle w:val="af4"/>
              <w:snapToGrid w:val="0"/>
              <w:jc w:val="right"/>
              <w:rPr>
                <w:rFonts w:ascii="Arial" w:hAnsi="Arial" w:cs="Arial"/>
                <w:sz w:val="20"/>
                <w:szCs w:val="20"/>
              </w:rPr>
            </w:pP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jc w:val="both"/>
              <w:rPr>
                <w:rFonts w:ascii="Arial" w:hAnsi="Arial" w:cs="Arial"/>
                <w:kern w:val="1"/>
                <w:sz w:val="20"/>
                <w:szCs w:val="20"/>
              </w:rPr>
            </w:pPr>
            <w:r w:rsidRPr="003564CB">
              <w:rPr>
                <w:rFonts w:ascii="Arial" w:hAnsi="Arial" w:cs="Arial"/>
                <w:kern w:val="1"/>
                <w:sz w:val="20"/>
                <w:szCs w:val="20"/>
              </w:rPr>
              <w:t xml:space="preserve">Πρωτόκολλα    </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jc w:val="right"/>
              <w:rPr>
                <w:rFonts w:ascii="Arial" w:hAnsi="Arial" w:cs="Arial"/>
                <w:sz w:val="20"/>
                <w:szCs w:val="20"/>
              </w:rPr>
            </w:pPr>
            <w:r w:rsidRPr="003564CB">
              <w:rPr>
                <w:rFonts w:ascii="Arial" w:hAnsi="Arial" w:cs="Arial"/>
                <w:kern w:val="1"/>
                <w:sz w:val="20"/>
                <w:szCs w:val="20"/>
              </w:rPr>
              <w:t>1666</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jc w:val="both"/>
              <w:rPr>
                <w:rFonts w:ascii="Arial" w:hAnsi="Arial" w:cs="Arial"/>
                <w:kern w:val="1"/>
                <w:sz w:val="20"/>
                <w:szCs w:val="20"/>
              </w:rPr>
            </w:pPr>
            <w:r w:rsidRPr="003564CB">
              <w:rPr>
                <w:rFonts w:ascii="Arial" w:hAnsi="Arial" w:cs="Arial"/>
                <w:kern w:val="1"/>
                <w:sz w:val="20"/>
                <w:szCs w:val="20"/>
              </w:rPr>
              <w:t>Αποφάσεις Προέδρου</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jc w:val="right"/>
              <w:rPr>
                <w:rFonts w:ascii="Arial" w:hAnsi="Arial" w:cs="Arial"/>
                <w:sz w:val="20"/>
                <w:szCs w:val="20"/>
              </w:rPr>
            </w:pPr>
            <w:r w:rsidRPr="003564CB">
              <w:rPr>
                <w:rFonts w:ascii="Arial" w:hAnsi="Arial" w:cs="Arial"/>
                <w:kern w:val="1"/>
                <w:sz w:val="20"/>
                <w:szCs w:val="20"/>
              </w:rPr>
              <w:t>62</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jc w:val="both"/>
              <w:rPr>
                <w:rFonts w:ascii="Arial" w:hAnsi="Arial" w:cs="Arial"/>
                <w:kern w:val="1"/>
                <w:sz w:val="20"/>
                <w:szCs w:val="20"/>
              </w:rPr>
            </w:pPr>
            <w:r w:rsidRPr="003564CB">
              <w:rPr>
                <w:rFonts w:ascii="Arial" w:hAnsi="Arial" w:cs="Arial"/>
                <w:kern w:val="1"/>
                <w:sz w:val="20"/>
                <w:szCs w:val="20"/>
              </w:rPr>
              <w:t>Συμβάσεις</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jc w:val="right"/>
              <w:rPr>
                <w:rFonts w:ascii="Arial" w:hAnsi="Arial" w:cs="Arial"/>
                <w:sz w:val="20"/>
                <w:szCs w:val="20"/>
              </w:rPr>
            </w:pPr>
            <w:r w:rsidRPr="003564CB">
              <w:rPr>
                <w:rFonts w:ascii="Arial" w:hAnsi="Arial" w:cs="Arial"/>
                <w:kern w:val="1"/>
                <w:sz w:val="20"/>
                <w:szCs w:val="20"/>
              </w:rPr>
              <w:t>75</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jc w:val="both"/>
              <w:rPr>
                <w:rFonts w:ascii="Arial" w:hAnsi="Arial" w:cs="Arial"/>
                <w:kern w:val="1"/>
                <w:sz w:val="20"/>
                <w:szCs w:val="20"/>
              </w:rPr>
            </w:pPr>
            <w:r w:rsidRPr="003564CB">
              <w:rPr>
                <w:rFonts w:ascii="Arial" w:hAnsi="Arial" w:cs="Arial"/>
                <w:kern w:val="1"/>
                <w:sz w:val="20"/>
                <w:szCs w:val="20"/>
              </w:rPr>
              <w:t xml:space="preserve">Συνεδριάσεις ΔΣ    </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jc w:val="right"/>
              <w:rPr>
                <w:rFonts w:ascii="Arial" w:hAnsi="Arial" w:cs="Arial"/>
                <w:sz w:val="20"/>
                <w:szCs w:val="20"/>
              </w:rPr>
            </w:pPr>
            <w:r w:rsidRPr="003564CB">
              <w:rPr>
                <w:rFonts w:ascii="Arial" w:hAnsi="Arial" w:cs="Arial"/>
                <w:kern w:val="1"/>
                <w:sz w:val="20"/>
                <w:szCs w:val="20"/>
              </w:rPr>
              <w:t xml:space="preserve"> 22</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jc w:val="both"/>
              <w:rPr>
                <w:rFonts w:ascii="Arial" w:hAnsi="Arial" w:cs="Arial"/>
                <w:kern w:val="1"/>
                <w:sz w:val="20"/>
                <w:szCs w:val="20"/>
              </w:rPr>
            </w:pPr>
            <w:r w:rsidRPr="003564CB">
              <w:rPr>
                <w:rFonts w:ascii="Arial" w:hAnsi="Arial" w:cs="Arial"/>
                <w:kern w:val="1"/>
                <w:sz w:val="20"/>
                <w:szCs w:val="20"/>
              </w:rPr>
              <w:t>Αποφάσεις ΔΣ</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jc w:val="right"/>
              <w:rPr>
                <w:rFonts w:ascii="Arial" w:hAnsi="Arial" w:cs="Arial"/>
                <w:sz w:val="20"/>
                <w:szCs w:val="20"/>
              </w:rPr>
            </w:pPr>
            <w:r w:rsidRPr="003564CB">
              <w:rPr>
                <w:rFonts w:ascii="Arial" w:hAnsi="Arial" w:cs="Arial"/>
                <w:kern w:val="1"/>
                <w:sz w:val="20"/>
                <w:szCs w:val="20"/>
              </w:rPr>
              <w:t>124</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jc w:val="both"/>
              <w:rPr>
                <w:rFonts w:ascii="Arial" w:hAnsi="Arial" w:cs="Arial"/>
                <w:sz w:val="20"/>
                <w:szCs w:val="20"/>
              </w:rPr>
            </w:pPr>
            <w:r w:rsidRPr="003564CB">
              <w:rPr>
                <w:rFonts w:ascii="Arial" w:hAnsi="Arial" w:cs="Arial"/>
                <w:kern w:val="1"/>
                <w:sz w:val="20"/>
                <w:szCs w:val="20"/>
              </w:rPr>
              <w:t xml:space="preserve">ΧΕΠ </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pStyle w:val="af4"/>
              <w:jc w:val="right"/>
              <w:rPr>
                <w:rFonts w:ascii="Arial" w:hAnsi="Arial" w:cs="Arial"/>
                <w:sz w:val="20"/>
                <w:szCs w:val="20"/>
              </w:rPr>
            </w:pPr>
            <w:r w:rsidRPr="003564CB">
              <w:rPr>
                <w:rFonts w:ascii="Arial" w:hAnsi="Arial" w:cs="Arial"/>
                <w:sz w:val="20"/>
                <w:szCs w:val="20"/>
              </w:rPr>
              <w:t>682</w:t>
            </w:r>
          </w:p>
        </w:tc>
      </w:tr>
    </w:tbl>
    <w:p w:rsidR="00250331" w:rsidRPr="003564CB" w:rsidRDefault="00DF7F67" w:rsidP="003564CB">
      <w:pPr>
        <w:widowControl w:val="0"/>
        <w:tabs>
          <w:tab w:val="left" w:pos="720"/>
        </w:tabs>
        <w:suppressAutoHyphens/>
        <w:jc w:val="right"/>
        <w:rPr>
          <w:rFonts w:ascii="Arial" w:hAnsi="Arial" w:cs="Arial"/>
          <w:sz w:val="20"/>
          <w:szCs w:val="20"/>
        </w:rPr>
      </w:pPr>
      <w:r w:rsidRPr="003564CB">
        <w:rPr>
          <w:rFonts w:ascii="Arial" w:hAnsi="Arial" w:cs="Arial"/>
          <w:kern w:val="1"/>
          <w:sz w:val="20"/>
          <w:szCs w:val="20"/>
        </w:rPr>
        <w:fldChar w:fldCharType="begin"/>
      </w:r>
      <w:r w:rsidR="00250331" w:rsidRPr="003564CB">
        <w:rPr>
          <w:rFonts w:ascii="Arial" w:hAnsi="Arial" w:cs="Arial"/>
          <w:kern w:val="1"/>
          <w:sz w:val="20"/>
          <w:szCs w:val="20"/>
        </w:rPr>
        <w:instrText xml:space="preserve"> PAGE </w:instrText>
      </w:r>
      <w:r w:rsidRPr="003564CB">
        <w:rPr>
          <w:rFonts w:ascii="Arial" w:hAnsi="Arial" w:cs="Arial"/>
          <w:kern w:val="1"/>
          <w:sz w:val="20"/>
          <w:szCs w:val="20"/>
        </w:rPr>
        <w:fldChar w:fldCharType="separate"/>
      </w:r>
      <w:r w:rsidR="00250331">
        <w:rPr>
          <w:rFonts w:ascii="Arial" w:hAnsi="Arial" w:cs="Arial"/>
          <w:noProof/>
          <w:kern w:val="1"/>
          <w:sz w:val="20"/>
          <w:szCs w:val="20"/>
        </w:rPr>
        <w:t>- 111 -</w:t>
      </w:r>
      <w:r w:rsidRPr="003564CB">
        <w:rPr>
          <w:rFonts w:ascii="Arial" w:hAnsi="Arial" w:cs="Arial"/>
          <w:kern w:val="1"/>
          <w:sz w:val="20"/>
          <w:szCs w:val="20"/>
        </w:rPr>
        <w:fldChar w:fldCharType="end"/>
      </w:r>
    </w:p>
    <w:p w:rsidR="00250331" w:rsidRPr="003564CB" w:rsidRDefault="00250331" w:rsidP="003564CB">
      <w:pPr>
        <w:tabs>
          <w:tab w:val="left" w:pos="720"/>
        </w:tabs>
        <w:jc w:val="both"/>
        <w:rPr>
          <w:rFonts w:ascii="Arial" w:hAnsi="Arial" w:cs="Arial"/>
          <w:sz w:val="20"/>
          <w:szCs w:val="20"/>
        </w:rPr>
      </w:pPr>
    </w:p>
    <w:p w:rsidR="00250331" w:rsidRPr="003564CB" w:rsidRDefault="00250331" w:rsidP="003564CB">
      <w:pPr>
        <w:jc w:val="both"/>
        <w:rPr>
          <w:rFonts w:ascii="Arial" w:hAnsi="Arial" w:cs="Arial"/>
          <w:b/>
          <w:kern w:val="1"/>
          <w:sz w:val="20"/>
          <w:szCs w:val="20"/>
          <w:u w:val="single"/>
        </w:rPr>
      </w:pPr>
    </w:p>
    <w:p w:rsidR="00250331" w:rsidRPr="0089368E" w:rsidRDefault="00250331" w:rsidP="003564CB">
      <w:pPr>
        <w:jc w:val="both"/>
        <w:rPr>
          <w:rFonts w:ascii="Arial" w:hAnsi="Arial" w:cs="Arial"/>
          <w:kern w:val="1"/>
          <w:sz w:val="20"/>
          <w:szCs w:val="20"/>
        </w:rPr>
      </w:pPr>
      <w:r w:rsidRPr="0089368E">
        <w:rPr>
          <w:rFonts w:ascii="Arial" w:hAnsi="Arial" w:cs="Arial"/>
          <w:b/>
          <w:kern w:val="1"/>
          <w:sz w:val="20"/>
          <w:szCs w:val="20"/>
        </w:rPr>
        <w:t>6. Απολογισμός Πεπραγμένων ΝΠΔΔ-ΚΟΙ.Π.Α.Π. “Η ΕΣΤΙΑ” για το 2017</w:t>
      </w:r>
    </w:p>
    <w:p w:rsidR="00250331" w:rsidRDefault="00250331" w:rsidP="003564CB">
      <w:pPr>
        <w:jc w:val="both"/>
        <w:rPr>
          <w:rFonts w:ascii="Arial" w:hAnsi="Arial" w:cs="Arial"/>
          <w:kern w:val="1"/>
          <w:sz w:val="20"/>
          <w:szCs w:val="20"/>
        </w:rPr>
      </w:pPr>
    </w:p>
    <w:p w:rsidR="00250331" w:rsidRPr="003564CB" w:rsidRDefault="00250331" w:rsidP="003564CB">
      <w:pPr>
        <w:jc w:val="both"/>
        <w:rPr>
          <w:rFonts w:ascii="Arial" w:hAnsi="Arial" w:cs="Arial"/>
          <w:kern w:val="1"/>
          <w:sz w:val="20"/>
          <w:szCs w:val="20"/>
        </w:rPr>
      </w:pPr>
      <w:r w:rsidRPr="003564CB">
        <w:rPr>
          <w:rFonts w:ascii="Arial" w:hAnsi="Arial" w:cs="Arial"/>
          <w:kern w:val="1"/>
          <w:sz w:val="20"/>
          <w:szCs w:val="20"/>
        </w:rPr>
        <w:t>Δημοσίευση του ΟΕΥ του ΝΠ στο ΦΕΚ με αριθμό 1439/τ. Β'/27-04-2017.</w:t>
      </w:r>
    </w:p>
    <w:p w:rsidR="00250331" w:rsidRPr="003564CB" w:rsidRDefault="00250331" w:rsidP="003564CB">
      <w:pPr>
        <w:jc w:val="both"/>
        <w:rPr>
          <w:rFonts w:ascii="Arial" w:hAnsi="Arial" w:cs="Arial"/>
          <w:b/>
          <w:kern w:val="1"/>
          <w:sz w:val="20"/>
          <w:szCs w:val="20"/>
        </w:rPr>
      </w:pPr>
      <w:r>
        <w:rPr>
          <w:rFonts w:ascii="Arial" w:hAnsi="Arial" w:cs="Arial"/>
          <w:kern w:val="1"/>
          <w:sz w:val="20"/>
          <w:szCs w:val="20"/>
        </w:rPr>
        <w:lastRenderedPageBreak/>
        <w:t xml:space="preserve">Υποβολή προτάσεων του ΝΠ </w:t>
      </w:r>
      <w:r w:rsidRPr="003564CB">
        <w:rPr>
          <w:rFonts w:ascii="Arial" w:hAnsi="Arial" w:cs="Arial"/>
          <w:kern w:val="1"/>
          <w:sz w:val="20"/>
          <w:szCs w:val="20"/>
        </w:rPr>
        <w:t>για τον κατάρτιση τεχνικού προγράμματος του Δήμου τόσο για τους Παιδικούς Σταθμούς όσο και για τα ΚΑΠΗ.</w:t>
      </w:r>
    </w:p>
    <w:p w:rsidR="00250331" w:rsidRPr="003564CB" w:rsidRDefault="00250331" w:rsidP="003564CB">
      <w:pPr>
        <w:jc w:val="both"/>
        <w:rPr>
          <w:rFonts w:ascii="Arial" w:hAnsi="Arial" w:cs="Arial"/>
          <w:b/>
          <w:kern w:val="1"/>
          <w:sz w:val="20"/>
          <w:szCs w:val="20"/>
        </w:rPr>
      </w:pPr>
    </w:p>
    <w:p w:rsidR="00250331" w:rsidRPr="003564CB" w:rsidRDefault="00250331" w:rsidP="003564CB">
      <w:pPr>
        <w:jc w:val="both"/>
        <w:rPr>
          <w:rFonts w:ascii="Arial" w:hAnsi="Arial" w:cs="Arial"/>
          <w:kern w:val="1"/>
          <w:sz w:val="20"/>
          <w:szCs w:val="20"/>
        </w:rPr>
      </w:pPr>
      <w:r w:rsidRPr="003564CB">
        <w:rPr>
          <w:rFonts w:ascii="Arial" w:hAnsi="Arial" w:cs="Arial"/>
          <w:b/>
          <w:kern w:val="1"/>
          <w:sz w:val="20"/>
          <w:szCs w:val="20"/>
        </w:rPr>
        <w:t>6.1 Παιδικοί Σταθμοί</w:t>
      </w:r>
    </w:p>
    <w:p w:rsidR="00250331" w:rsidRPr="003564CB" w:rsidRDefault="00250331" w:rsidP="005972A1">
      <w:pPr>
        <w:widowControl w:val="0"/>
        <w:numPr>
          <w:ilvl w:val="0"/>
          <w:numId w:val="4"/>
        </w:numPr>
        <w:suppressAutoHyphens/>
        <w:jc w:val="both"/>
        <w:rPr>
          <w:rFonts w:ascii="Arial" w:hAnsi="Arial" w:cs="Arial"/>
          <w:kern w:val="1"/>
          <w:sz w:val="20"/>
          <w:szCs w:val="20"/>
        </w:rPr>
      </w:pPr>
      <w:r w:rsidRPr="003564CB">
        <w:rPr>
          <w:rFonts w:ascii="Arial" w:hAnsi="Arial" w:cs="Arial"/>
          <w:kern w:val="1"/>
          <w:sz w:val="20"/>
          <w:szCs w:val="20"/>
        </w:rPr>
        <w:t xml:space="preserve">Καταρτίσθηκαν οι πίνακες των νηπίων που εγγράφονται στις κατά τόπους δομές με απόλυτα αξιοκρατικά κριτήρια (οικονομικά και κοινωνικά)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Εξασφαλίστηκε η συμμετοχή στο πρόγραμμα “Εναρμόνιση Οικογενειακής και Επαγγελματικής Ζωής” της ΕΕΤΑΑ. Το σύνολο των αιτήσεων εγγραφής που κατατέθηκαν στο ΝΠ “ΕΣΤΙΑ” ανέρχονται σε 400. Εξ αυτών, 67 ικανοποιήθηκαν από το πρόγραμμα της ΕΕΤΑΑ και 243 μέσω του ΝΠ “ΕΣΤΙΑ”, δηλαδή συνολικά 310 παιδιά. Ο επιπλέον αριθμός των παιδιών, περίπου 75 ήταν προνήπια που προωθήθηκαν στα Νηπιαγωγεία του Δήμου και περίπου 15 για τα οποία οι γονείς δεν επιθυμούσαν την εγγραφή τους.  Οι λειτουργία των νέων σταθμών Ροδόπολης, Κρυονερίου (βρεφικό και παιδικό τμήμα) και του Διονύσου είχε σαν αποτέλεσμα μέσα στο διάστημα από το 2015 έως το 2017 να αυξηθεί η δυναμικότητα των Παιδικών Σταθμών κατά 110 θέσεις.</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 xml:space="preserve">Προσλήφθηκαν 6 άτομα με συμβάσεις ορισμένου χρόνου στα πλαίσια της υλοποίησης του προγράμματος “ Εναρμόνιση Οικογενειακής και Επαγγελματικής Ζωής” της ΕΕΤΑΑ, με την ΣΟΧ1/2016 προκήρυξη μέσω ΑΣΕΠ και συγκεκριμένα: 3 ΔΕ Βοηθών Βρεφοκόμων-Παιδοκόμων και 3 ΥΕ Προσωπικό Βοηθητικών Εργασιών.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Ανανεώθηκαν οι συμβάσεις ορισμένου χρόνου των 42 εργαζομένων που προσλήφθηκαν με τις ΣΟΧ/1 2012, 2014, 2015 και 2016 ανακοινώσεις προσλήψεων για την υλοποίηση του προγράμματος “Εναρμόνιση Οικογενειακής και Επαγγελματικής Ζωής” της ΕΕΤΑΑ (ΕΣΠΑ).</w:t>
      </w:r>
    </w:p>
    <w:p w:rsidR="00250331" w:rsidRPr="003564CB" w:rsidRDefault="00250331" w:rsidP="005972A1">
      <w:pPr>
        <w:widowControl w:val="0"/>
        <w:numPr>
          <w:ilvl w:val="0"/>
          <w:numId w:val="4"/>
        </w:numPr>
        <w:tabs>
          <w:tab w:val="left" w:pos="720"/>
        </w:tabs>
        <w:suppressAutoHyphens/>
        <w:jc w:val="both"/>
        <w:rPr>
          <w:rFonts w:ascii="Arial" w:hAnsi="Arial" w:cs="Arial"/>
          <w:color w:val="000000"/>
          <w:kern w:val="1"/>
          <w:sz w:val="20"/>
          <w:szCs w:val="20"/>
        </w:rPr>
      </w:pPr>
      <w:r w:rsidRPr="003564CB">
        <w:rPr>
          <w:rFonts w:ascii="Arial" w:hAnsi="Arial" w:cs="Arial"/>
          <w:kern w:val="1"/>
          <w:sz w:val="20"/>
          <w:szCs w:val="20"/>
        </w:rPr>
        <w:t>Έγιναν όλες οι διαδικασίες για τον προγραμματισμό της πρόσληψης Παιδιάτρου με σύμβαση μίσθωσης έργου για ένα έτος.</w:t>
      </w:r>
    </w:p>
    <w:p w:rsidR="00250331" w:rsidRPr="003564CB" w:rsidRDefault="00250331" w:rsidP="005972A1">
      <w:pPr>
        <w:widowControl w:val="0"/>
        <w:numPr>
          <w:ilvl w:val="0"/>
          <w:numId w:val="4"/>
        </w:numPr>
        <w:tabs>
          <w:tab w:val="left" w:pos="720"/>
        </w:tabs>
        <w:suppressAutoHyphens/>
        <w:jc w:val="both"/>
        <w:rPr>
          <w:rFonts w:ascii="Arial" w:hAnsi="Arial" w:cs="Arial"/>
          <w:color w:val="000000"/>
          <w:kern w:val="1"/>
          <w:sz w:val="20"/>
          <w:szCs w:val="20"/>
        </w:rPr>
      </w:pPr>
      <w:r w:rsidRPr="003564CB">
        <w:rPr>
          <w:rFonts w:ascii="Arial" w:hAnsi="Arial" w:cs="Arial"/>
          <w:color w:val="000000"/>
          <w:kern w:val="1"/>
          <w:sz w:val="20"/>
          <w:szCs w:val="20"/>
        </w:rPr>
        <w:t>Τοποθέτηση συνθετικού χλοοτάπητα στους Βρεφονηπιακούς Σταθμούς Β' Δροσιάς και Άνοιξης</w:t>
      </w:r>
    </w:p>
    <w:p w:rsidR="00250331" w:rsidRPr="003564CB" w:rsidRDefault="00250331" w:rsidP="005972A1">
      <w:pPr>
        <w:widowControl w:val="0"/>
        <w:numPr>
          <w:ilvl w:val="0"/>
          <w:numId w:val="4"/>
        </w:numPr>
        <w:tabs>
          <w:tab w:val="left" w:pos="720"/>
        </w:tabs>
        <w:suppressAutoHyphens/>
        <w:jc w:val="both"/>
        <w:textAlignment w:val="baseline"/>
        <w:rPr>
          <w:rFonts w:ascii="Arial" w:hAnsi="Arial" w:cs="Arial"/>
          <w:kern w:val="1"/>
          <w:sz w:val="20"/>
          <w:szCs w:val="20"/>
        </w:rPr>
      </w:pPr>
      <w:r w:rsidRPr="003564CB">
        <w:rPr>
          <w:rFonts w:ascii="Arial" w:hAnsi="Arial" w:cs="Arial"/>
          <w:color w:val="000000"/>
          <w:kern w:val="1"/>
          <w:sz w:val="20"/>
          <w:szCs w:val="20"/>
        </w:rPr>
        <w:t xml:space="preserve">Στο πλαίσιο της υλοποίησης της πρακτικής τους άσκησης, δεχτήκαμε 13 σπουδάστριες ΙΕΚ με την ειδικότητα Βοηθού Βρεφονηπιοκόμου.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Πραγματοποιήθηκαν εργασίες επισκευής της κουζίνας στους Παιδικούς Σταθμούς:  Διονύσου και Κρυονερίου και κατασκευάστηκαν νέα έπιπλα κουζίνας για τον Α' Δροσιάς</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 xml:space="preserve">Εγκατάσταση συστήματος πυρασφάλειας στο Βρεφονηπιακό Σταθμό Διονύσου Δωρεά </w:t>
      </w:r>
      <w:r w:rsidRPr="003564CB">
        <w:rPr>
          <w:rFonts w:ascii="Arial" w:eastAsia="SimSun" w:hAnsi="Arial" w:cs="Arial"/>
          <w:kern w:val="1"/>
          <w:sz w:val="20"/>
          <w:szCs w:val="20"/>
        </w:rPr>
        <w:t>«</w:t>
      </w:r>
      <w:r w:rsidRPr="003564CB">
        <w:rPr>
          <w:rFonts w:ascii="Arial" w:hAnsi="Arial" w:cs="Arial"/>
          <w:kern w:val="1"/>
          <w:sz w:val="20"/>
          <w:szCs w:val="20"/>
        </w:rPr>
        <w:t>Πάρι &amp; Μαρία Κουκουτσέα</w:t>
      </w:r>
      <w:r w:rsidRPr="003564CB">
        <w:rPr>
          <w:rFonts w:ascii="Arial" w:eastAsia="SimSun" w:hAnsi="Arial" w:cs="Arial"/>
          <w:kern w:val="1"/>
          <w:sz w:val="20"/>
          <w:szCs w:val="20"/>
        </w:rPr>
        <w:t>».</w:t>
      </w:r>
    </w:p>
    <w:p w:rsidR="00250331" w:rsidRPr="0089368E" w:rsidRDefault="00250331" w:rsidP="003564CB">
      <w:pPr>
        <w:widowControl w:val="0"/>
        <w:numPr>
          <w:ilvl w:val="0"/>
          <w:numId w:val="4"/>
        </w:numPr>
        <w:tabs>
          <w:tab w:val="left" w:pos="720"/>
        </w:tabs>
        <w:suppressAutoHyphens/>
        <w:jc w:val="both"/>
        <w:rPr>
          <w:rFonts w:ascii="Arial" w:hAnsi="Arial" w:cs="Arial"/>
          <w:sz w:val="20"/>
          <w:szCs w:val="20"/>
        </w:rPr>
      </w:pPr>
      <w:r w:rsidRPr="003564CB">
        <w:rPr>
          <w:rFonts w:ascii="Arial" w:hAnsi="Arial" w:cs="Arial"/>
          <w:kern w:val="1"/>
          <w:sz w:val="20"/>
          <w:szCs w:val="20"/>
        </w:rPr>
        <w:t>Διαμόρφωση της τουαλέτας του Βρεφονηπιακού Σταθμού Κρυονερίου και Α' Δροσιάς.</w:t>
      </w:r>
      <w:r w:rsidR="00DF7F67" w:rsidRPr="003564CB">
        <w:rPr>
          <w:rFonts w:ascii="Arial" w:hAnsi="Arial" w:cs="Arial"/>
          <w:kern w:val="1"/>
          <w:sz w:val="20"/>
          <w:szCs w:val="20"/>
        </w:rPr>
        <w:fldChar w:fldCharType="begin"/>
      </w:r>
      <w:r w:rsidRPr="003564CB">
        <w:rPr>
          <w:rFonts w:ascii="Arial" w:hAnsi="Arial" w:cs="Arial"/>
          <w:kern w:val="1"/>
          <w:sz w:val="20"/>
          <w:szCs w:val="20"/>
        </w:rPr>
        <w:instrText xml:space="preserve"> PAGE </w:instrText>
      </w:r>
      <w:r w:rsidR="00DF7F67" w:rsidRPr="003564CB">
        <w:rPr>
          <w:rFonts w:ascii="Arial" w:hAnsi="Arial" w:cs="Arial"/>
          <w:kern w:val="1"/>
          <w:sz w:val="20"/>
          <w:szCs w:val="20"/>
        </w:rPr>
        <w:fldChar w:fldCharType="separate"/>
      </w:r>
      <w:r>
        <w:rPr>
          <w:rFonts w:ascii="Arial" w:hAnsi="Arial" w:cs="Arial"/>
          <w:noProof/>
          <w:kern w:val="1"/>
          <w:sz w:val="20"/>
          <w:szCs w:val="20"/>
        </w:rPr>
        <w:t>- 112 -</w:t>
      </w:r>
      <w:r w:rsidR="00DF7F67" w:rsidRPr="003564CB">
        <w:rPr>
          <w:rFonts w:ascii="Arial" w:hAnsi="Arial" w:cs="Arial"/>
          <w:kern w:val="1"/>
          <w:sz w:val="20"/>
          <w:szCs w:val="20"/>
        </w:rPr>
        <w:fldChar w:fldCharType="end"/>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 xml:space="preserve">Εργασίες χρωματισμού και αποκατάστασης φθορών του Βρεφονηπιακό Σταθμού </w:t>
      </w:r>
      <w:r w:rsidRPr="003564CB">
        <w:rPr>
          <w:rFonts w:ascii="Arial" w:eastAsia="SimSun" w:hAnsi="Arial" w:cs="Arial"/>
          <w:kern w:val="1"/>
          <w:sz w:val="20"/>
          <w:szCs w:val="20"/>
        </w:rPr>
        <w:t>«</w:t>
      </w:r>
      <w:r w:rsidRPr="003564CB">
        <w:rPr>
          <w:rFonts w:ascii="Arial" w:hAnsi="Arial" w:cs="Arial"/>
          <w:kern w:val="1"/>
          <w:sz w:val="20"/>
          <w:szCs w:val="20"/>
        </w:rPr>
        <w:t>Πάρι &amp; Μαρία Κουκουτσέα</w:t>
      </w:r>
      <w:r w:rsidRPr="003564CB">
        <w:rPr>
          <w:rFonts w:ascii="Arial" w:eastAsia="SimSun" w:hAnsi="Arial" w:cs="Arial"/>
          <w:kern w:val="1"/>
          <w:sz w:val="20"/>
          <w:szCs w:val="20"/>
        </w:rPr>
        <w:t xml:space="preserve">» και τοποθέτηση ειδικού πλαστικού δαπέδου.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 xml:space="preserve">Σεμινάριο πρώτων βοηθών για το προσωπικό και τους γονείς. </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 xml:space="preserve">Σεμινάρια για το εκπαιδευτικό προσωπικό των Παιδικών Σταθμών σε συνεργασία με τον ψυχολόγο του Δήμου Διονύσου για όλα τα παιδαγωγικά θέματα και τα θέματα σχέσεων οικογένειας και δομής. </w:t>
      </w:r>
    </w:p>
    <w:p w:rsidR="00250331" w:rsidRPr="003564CB" w:rsidRDefault="00250331" w:rsidP="005972A1">
      <w:pPr>
        <w:widowControl w:val="0"/>
        <w:numPr>
          <w:ilvl w:val="0"/>
          <w:numId w:val="4"/>
        </w:numPr>
        <w:tabs>
          <w:tab w:val="left" w:pos="720"/>
        </w:tabs>
        <w:suppressAutoHyphens/>
        <w:jc w:val="both"/>
        <w:rPr>
          <w:rFonts w:ascii="Arial" w:hAnsi="Arial" w:cs="Arial"/>
          <w:b/>
          <w:kern w:val="1"/>
          <w:sz w:val="20"/>
          <w:szCs w:val="20"/>
        </w:rPr>
      </w:pPr>
      <w:r w:rsidRPr="003564CB">
        <w:rPr>
          <w:rFonts w:ascii="Arial" w:hAnsi="Arial" w:cs="Arial"/>
          <w:kern w:val="1"/>
          <w:sz w:val="20"/>
          <w:szCs w:val="20"/>
        </w:rPr>
        <w:t>Πραγματοποιήθηκαν, όπως κάθε έτος, απολύμανση των αιθουσών, καθαρισμός μοκετών, συντήρηση κλιματιστικών και συντήρηση ανελκυστήρων.</w:t>
      </w:r>
    </w:p>
    <w:p w:rsidR="00250331" w:rsidRPr="003564CB" w:rsidRDefault="00250331" w:rsidP="003564CB">
      <w:pPr>
        <w:tabs>
          <w:tab w:val="left" w:pos="720"/>
        </w:tabs>
        <w:jc w:val="both"/>
        <w:rPr>
          <w:rFonts w:ascii="Arial" w:hAnsi="Arial" w:cs="Arial"/>
          <w:b/>
          <w:kern w:val="1"/>
          <w:sz w:val="20"/>
          <w:szCs w:val="20"/>
        </w:rPr>
      </w:pPr>
    </w:p>
    <w:p w:rsidR="00250331" w:rsidRPr="003564CB" w:rsidRDefault="00250331" w:rsidP="003564CB">
      <w:pPr>
        <w:jc w:val="both"/>
        <w:rPr>
          <w:rFonts w:ascii="Arial" w:hAnsi="Arial" w:cs="Arial"/>
          <w:kern w:val="1"/>
          <w:sz w:val="20"/>
          <w:szCs w:val="20"/>
        </w:rPr>
      </w:pPr>
      <w:r w:rsidRPr="003564CB">
        <w:rPr>
          <w:rFonts w:ascii="Arial" w:hAnsi="Arial" w:cs="Arial"/>
          <w:b/>
          <w:kern w:val="1"/>
          <w:sz w:val="20"/>
          <w:szCs w:val="20"/>
        </w:rPr>
        <w:t>6.2 ΚΑΠΗ</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Εγκρίθηκαν για κάθε ΚΑΠΗ: α) δωρεάν μεταφορά για θαλάσσια μπάνια 18 ημερών,  β) 4 μονοήμερες εκδρομές, συνολικού προϋπολογισμού 33.976,00€.  Οι ως άνω παροχές είχαν σαν αποτέλεσμα την ικανοποίηση μεταφοράς περίπου 2000 ατόμων.</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Με το πρόγραμμα κοινωφελούς εργασίας του ΟΑΕΔ προσλήφθηκε ένας φυσικοθεραπευτής για την εξυπηρέτηση των μελών του ΚΑΠΗ.</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Διοργανώθηκαν εκδηλώσεις  και επισκέψεις σε θέατρα για την ψυχαγωγία των μελών.</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Επικαιροποίηση ηλεκτρονικού μητρώου των μελών των ΚΑΠΗ όπου καταγράφονται τα ενεργά μέλη των ΚΑΠΗ</w:t>
      </w:r>
    </w:p>
    <w:p w:rsidR="00250331" w:rsidRPr="003564CB" w:rsidRDefault="00250331" w:rsidP="005972A1">
      <w:pPr>
        <w:widowControl w:val="0"/>
        <w:numPr>
          <w:ilvl w:val="0"/>
          <w:numId w:val="4"/>
        </w:numPr>
        <w:tabs>
          <w:tab w:val="left" w:pos="720"/>
        </w:tabs>
        <w:suppressAutoHyphens/>
        <w:jc w:val="both"/>
        <w:rPr>
          <w:rFonts w:ascii="Arial" w:hAnsi="Arial" w:cs="Arial"/>
          <w:kern w:val="1"/>
          <w:sz w:val="20"/>
          <w:szCs w:val="20"/>
        </w:rPr>
      </w:pPr>
      <w:r w:rsidRPr="003564CB">
        <w:rPr>
          <w:rFonts w:ascii="Arial" w:hAnsi="Arial" w:cs="Arial"/>
          <w:kern w:val="1"/>
          <w:sz w:val="20"/>
          <w:szCs w:val="20"/>
        </w:rPr>
        <w:t>Πρόγραμμα δωρεάν εξετάσεων οστεοπόρωσης για 300 μέλη του ΚΑΠΗ σε συνεργασία με τη βιοϊατρική.</w:t>
      </w:r>
    </w:p>
    <w:p w:rsidR="00250331" w:rsidRPr="003564CB" w:rsidRDefault="00250331" w:rsidP="005972A1">
      <w:pPr>
        <w:widowControl w:val="0"/>
        <w:numPr>
          <w:ilvl w:val="0"/>
          <w:numId w:val="4"/>
        </w:numPr>
        <w:tabs>
          <w:tab w:val="left" w:pos="720"/>
        </w:tabs>
        <w:suppressAutoHyphens/>
        <w:jc w:val="both"/>
        <w:rPr>
          <w:rFonts w:ascii="Arial" w:hAnsi="Arial" w:cs="Arial"/>
          <w:b/>
          <w:bCs/>
          <w:kern w:val="1"/>
          <w:sz w:val="20"/>
          <w:szCs w:val="20"/>
        </w:rPr>
      </w:pPr>
      <w:r w:rsidRPr="003564CB">
        <w:rPr>
          <w:rFonts w:ascii="Arial" w:hAnsi="Arial" w:cs="Arial"/>
          <w:kern w:val="1"/>
          <w:sz w:val="20"/>
          <w:szCs w:val="20"/>
        </w:rPr>
        <w:t>Με το πρόγραμμα κοινωφελούς εργασίας του ΟΑΕΔ προσλήφθηκε ένας φυσικοθεραπευτής για την εξυπηρέτηση των μελών του ΚΑΠΗ.</w:t>
      </w:r>
    </w:p>
    <w:p w:rsidR="00250331" w:rsidRDefault="00250331" w:rsidP="003564CB">
      <w:pPr>
        <w:widowControl w:val="0"/>
        <w:suppressAutoHyphens/>
        <w:jc w:val="both"/>
        <w:rPr>
          <w:rFonts w:ascii="Arial" w:hAnsi="Arial" w:cs="Arial"/>
          <w:b/>
          <w:bCs/>
          <w:kern w:val="1"/>
          <w:sz w:val="20"/>
          <w:szCs w:val="20"/>
        </w:rPr>
      </w:pPr>
    </w:p>
    <w:p w:rsidR="00250331" w:rsidRPr="003564CB" w:rsidRDefault="00250331" w:rsidP="003564CB">
      <w:pPr>
        <w:widowControl w:val="0"/>
        <w:suppressAutoHyphens/>
        <w:jc w:val="both"/>
        <w:rPr>
          <w:rFonts w:ascii="Arial" w:hAnsi="Arial" w:cs="Arial"/>
          <w:kern w:val="1"/>
          <w:sz w:val="20"/>
          <w:szCs w:val="20"/>
        </w:rPr>
      </w:pPr>
      <w:r w:rsidRPr="003564CB">
        <w:rPr>
          <w:rFonts w:ascii="Arial" w:hAnsi="Arial" w:cs="Arial"/>
          <w:b/>
          <w:bCs/>
          <w:kern w:val="1"/>
          <w:sz w:val="20"/>
          <w:szCs w:val="20"/>
        </w:rPr>
        <w:t>6.3 Προσωπικό</w:t>
      </w:r>
    </w:p>
    <w:p w:rsidR="00250331" w:rsidRPr="003564CB" w:rsidRDefault="00250331" w:rsidP="003564CB">
      <w:pPr>
        <w:widowControl w:val="0"/>
        <w:suppressAutoHyphens/>
        <w:jc w:val="both"/>
        <w:rPr>
          <w:rFonts w:ascii="Arial" w:hAnsi="Arial" w:cs="Arial"/>
          <w:b/>
          <w:bCs/>
          <w:kern w:val="1"/>
          <w:sz w:val="20"/>
          <w:szCs w:val="20"/>
        </w:rPr>
      </w:pPr>
      <w:r w:rsidRPr="003564CB">
        <w:rPr>
          <w:rFonts w:ascii="Arial" w:hAnsi="Arial" w:cs="Arial"/>
          <w:kern w:val="1"/>
          <w:sz w:val="20"/>
          <w:szCs w:val="20"/>
        </w:rPr>
        <w:t>16 μόνιμοι υπάλληλοι και 36 υπάλληλοι ΙΔΟΧ από το Πρόγραμμα του ΕΣΠΑ “Εναρμόνιση Επαγγελματικής και Οικογενειακής  Ζωής.” και συγκεκριμένα:</w:t>
      </w:r>
    </w:p>
    <w:p w:rsidR="00250331" w:rsidRPr="003564CB" w:rsidRDefault="00250331" w:rsidP="003564CB">
      <w:pPr>
        <w:tabs>
          <w:tab w:val="left" w:pos="720"/>
        </w:tabs>
        <w:jc w:val="both"/>
        <w:rPr>
          <w:rFonts w:ascii="Arial" w:hAnsi="Arial" w:cs="Arial"/>
          <w:kern w:val="1"/>
          <w:sz w:val="20"/>
          <w:szCs w:val="20"/>
        </w:rPr>
      </w:pPr>
      <w:r w:rsidRPr="003564CB">
        <w:rPr>
          <w:rFonts w:ascii="Arial" w:hAnsi="Arial" w:cs="Arial"/>
          <w:b/>
          <w:bCs/>
          <w:kern w:val="1"/>
          <w:sz w:val="20"/>
          <w:szCs w:val="20"/>
        </w:rPr>
        <w:t>Μόνιμοι Υπάλληλοι</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6  ΤΕ Βρεφοκόμων/Βρεφονηπιοκόμων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2 ΔΕ Βοηθοί Βρεφοκόμων-Παιδοκόμων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lastRenderedPageBreak/>
        <w:t>1 ΔΕ Μαγείρων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3 ΥΕ Προσωπικό Βοηθητικών Εργασιών</w:t>
      </w:r>
    </w:p>
    <w:p w:rsidR="00250331" w:rsidRPr="003564CB" w:rsidRDefault="00250331" w:rsidP="00053213">
      <w:pPr>
        <w:widowControl w:val="0"/>
        <w:numPr>
          <w:ilvl w:val="0"/>
          <w:numId w:val="5"/>
        </w:numPr>
        <w:tabs>
          <w:tab w:val="clear" w:pos="360"/>
          <w:tab w:val="left" w:pos="720"/>
        </w:tabs>
        <w:suppressAutoHyphens/>
        <w:ind w:left="720"/>
        <w:jc w:val="both"/>
        <w:rPr>
          <w:rFonts w:ascii="Arial" w:hAnsi="Arial" w:cs="Arial"/>
          <w:b/>
          <w:bCs/>
          <w:kern w:val="1"/>
          <w:sz w:val="20"/>
          <w:szCs w:val="20"/>
        </w:rPr>
      </w:pPr>
      <w:r w:rsidRPr="003564CB">
        <w:rPr>
          <w:rFonts w:ascii="Arial" w:hAnsi="Arial" w:cs="Arial"/>
          <w:kern w:val="1"/>
          <w:sz w:val="20"/>
          <w:szCs w:val="20"/>
        </w:rPr>
        <w:t>1 ΙΔΑΧ ΥΕ Προσωπικό Βοηθητικών Εργασιών</w:t>
      </w:r>
    </w:p>
    <w:p w:rsidR="00250331" w:rsidRPr="003564CB" w:rsidRDefault="00250331" w:rsidP="003564CB">
      <w:pPr>
        <w:tabs>
          <w:tab w:val="left" w:pos="720"/>
        </w:tabs>
        <w:jc w:val="both"/>
        <w:rPr>
          <w:rFonts w:ascii="Arial" w:hAnsi="Arial" w:cs="Arial"/>
          <w:kern w:val="1"/>
          <w:sz w:val="20"/>
          <w:szCs w:val="20"/>
        </w:rPr>
      </w:pPr>
      <w:r w:rsidRPr="003564CB">
        <w:rPr>
          <w:rFonts w:ascii="Arial" w:hAnsi="Arial" w:cs="Arial"/>
          <w:b/>
          <w:bCs/>
          <w:kern w:val="1"/>
          <w:sz w:val="20"/>
          <w:szCs w:val="20"/>
        </w:rPr>
        <w:t>Προσωπικό ΙΔΟΧ</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1 ΤΕ Διοικητικού Λογιστικού</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 xml:space="preserve">4 ΤΕ Βρεφονηπιοκόμων                                                                                          </w:t>
      </w:r>
      <w:r w:rsidR="00DF7F67" w:rsidRPr="003564CB">
        <w:rPr>
          <w:rFonts w:ascii="Arial" w:hAnsi="Arial" w:cs="Arial"/>
          <w:kern w:val="1"/>
          <w:sz w:val="20"/>
          <w:szCs w:val="20"/>
        </w:rPr>
        <w:fldChar w:fldCharType="begin"/>
      </w:r>
      <w:r w:rsidRPr="003564CB">
        <w:rPr>
          <w:rFonts w:ascii="Arial" w:hAnsi="Arial" w:cs="Arial"/>
          <w:kern w:val="1"/>
          <w:sz w:val="20"/>
          <w:szCs w:val="20"/>
        </w:rPr>
        <w:instrText xml:space="preserve"> PAGE </w:instrText>
      </w:r>
      <w:r w:rsidR="00DF7F67" w:rsidRPr="003564CB">
        <w:rPr>
          <w:rFonts w:ascii="Arial" w:hAnsi="Arial" w:cs="Arial"/>
          <w:kern w:val="1"/>
          <w:sz w:val="20"/>
          <w:szCs w:val="20"/>
        </w:rPr>
        <w:fldChar w:fldCharType="separate"/>
      </w:r>
      <w:r>
        <w:rPr>
          <w:rFonts w:ascii="Arial" w:hAnsi="Arial" w:cs="Arial"/>
          <w:noProof/>
          <w:kern w:val="1"/>
          <w:sz w:val="20"/>
          <w:szCs w:val="20"/>
        </w:rPr>
        <w:t>- 113 -</w:t>
      </w:r>
      <w:r w:rsidR="00DF7F67" w:rsidRPr="003564CB">
        <w:rPr>
          <w:rFonts w:ascii="Arial" w:hAnsi="Arial" w:cs="Arial"/>
          <w:kern w:val="1"/>
          <w:sz w:val="20"/>
          <w:szCs w:val="20"/>
        </w:rPr>
        <w:fldChar w:fldCharType="end"/>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 xml:space="preserve">1 ΔΕ Διοικητικού </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5 ΔΕ Μαγείρων</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kern w:val="1"/>
          <w:sz w:val="20"/>
          <w:szCs w:val="20"/>
        </w:rPr>
      </w:pPr>
      <w:r w:rsidRPr="003564CB">
        <w:rPr>
          <w:rFonts w:ascii="Arial" w:hAnsi="Arial" w:cs="Arial"/>
          <w:kern w:val="1"/>
          <w:sz w:val="20"/>
          <w:szCs w:val="20"/>
        </w:rPr>
        <w:t>17  ΔΕ Βοηθοί Βρεφοκόμων Παιδοκόμων</w:t>
      </w:r>
    </w:p>
    <w:p w:rsidR="00250331" w:rsidRPr="003564CB" w:rsidRDefault="00250331" w:rsidP="00053213">
      <w:pPr>
        <w:widowControl w:val="0"/>
        <w:numPr>
          <w:ilvl w:val="0"/>
          <w:numId w:val="4"/>
        </w:numPr>
        <w:tabs>
          <w:tab w:val="clear" w:pos="360"/>
          <w:tab w:val="left" w:pos="720"/>
        </w:tabs>
        <w:suppressAutoHyphens/>
        <w:ind w:left="720"/>
        <w:jc w:val="both"/>
        <w:rPr>
          <w:rFonts w:ascii="Arial" w:hAnsi="Arial" w:cs="Arial"/>
          <w:b/>
          <w:bCs/>
          <w:sz w:val="20"/>
          <w:szCs w:val="20"/>
        </w:rPr>
      </w:pPr>
      <w:r w:rsidRPr="003564CB">
        <w:rPr>
          <w:rFonts w:ascii="Arial" w:hAnsi="Arial" w:cs="Arial"/>
          <w:kern w:val="1"/>
          <w:sz w:val="20"/>
          <w:szCs w:val="20"/>
        </w:rPr>
        <w:t xml:space="preserve">14 ΥΕ Προσωπικό Βοηθητικών Εργασιών </w:t>
      </w:r>
    </w:p>
    <w:p w:rsidR="00250331" w:rsidRDefault="00250331" w:rsidP="003564CB">
      <w:pPr>
        <w:widowControl w:val="0"/>
        <w:tabs>
          <w:tab w:val="left" w:pos="720"/>
        </w:tabs>
        <w:suppressAutoHyphens/>
        <w:ind w:left="227" w:hanging="737"/>
        <w:jc w:val="both"/>
        <w:rPr>
          <w:rFonts w:ascii="Arial" w:hAnsi="Arial" w:cs="Arial"/>
          <w:b/>
          <w:bCs/>
          <w:sz w:val="20"/>
          <w:szCs w:val="20"/>
        </w:rPr>
      </w:pPr>
      <w:r>
        <w:rPr>
          <w:rFonts w:ascii="Arial" w:hAnsi="Arial" w:cs="Arial"/>
          <w:b/>
          <w:bCs/>
          <w:sz w:val="20"/>
          <w:szCs w:val="20"/>
        </w:rPr>
        <w:tab/>
      </w:r>
    </w:p>
    <w:p w:rsidR="00250331" w:rsidRPr="003564CB" w:rsidRDefault="00250331" w:rsidP="003564CB">
      <w:pPr>
        <w:widowControl w:val="0"/>
        <w:tabs>
          <w:tab w:val="left" w:pos="720"/>
        </w:tabs>
        <w:suppressAutoHyphens/>
        <w:ind w:left="227" w:hanging="737"/>
        <w:jc w:val="both"/>
        <w:rPr>
          <w:rFonts w:ascii="Arial" w:hAnsi="Arial" w:cs="Arial"/>
          <w:b/>
          <w:bCs/>
          <w:kern w:val="1"/>
          <w:sz w:val="20"/>
          <w:szCs w:val="20"/>
        </w:rPr>
      </w:pPr>
      <w:r>
        <w:rPr>
          <w:rFonts w:ascii="Arial" w:hAnsi="Arial" w:cs="Arial"/>
          <w:b/>
          <w:bCs/>
          <w:sz w:val="20"/>
          <w:szCs w:val="20"/>
        </w:rPr>
        <w:tab/>
      </w:r>
      <w:r w:rsidRPr="003564CB">
        <w:rPr>
          <w:rFonts w:ascii="Arial" w:hAnsi="Arial" w:cs="Arial"/>
          <w:sz w:val="20"/>
          <w:szCs w:val="20"/>
        </w:rPr>
        <w:t>Επίσης μ</w:t>
      </w:r>
      <w:r w:rsidRPr="003564CB">
        <w:rPr>
          <w:rFonts w:ascii="Arial" w:hAnsi="Arial" w:cs="Arial"/>
          <w:kern w:val="1"/>
          <w:sz w:val="20"/>
          <w:szCs w:val="20"/>
        </w:rPr>
        <w:t>ε</w:t>
      </w:r>
      <w:r w:rsidRPr="003564CB">
        <w:rPr>
          <w:rFonts w:ascii="Arial" w:hAnsi="Arial" w:cs="Arial"/>
          <w:bCs/>
          <w:kern w:val="1"/>
          <w:sz w:val="20"/>
          <w:szCs w:val="20"/>
        </w:rPr>
        <w:t xml:space="preserve"> το πρόγραμμα κοινωφελούς εργασίας του ΟΑΕΔ προσλήφθηκε ένας φυσικοθεραπευτής, για την εξυπηρέτηση των μελών του ΚΑΠΗ, 2 Διοικητικών Υπαλλήλων, 2 ΔΕ Βοηθών Βρεφοκόμων-Παιδοκόμων και 2 ΥΕ καθαριότητας.</w:t>
      </w:r>
    </w:p>
    <w:p w:rsidR="00250331" w:rsidRPr="003564CB" w:rsidRDefault="00250331" w:rsidP="003564CB">
      <w:pPr>
        <w:widowControl w:val="0"/>
        <w:tabs>
          <w:tab w:val="left" w:pos="720"/>
        </w:tabs>
        <w:suppressAutoHyphens/>
        <w:ind w:left="737" w:hanging="737"/>
        <w:jc w:val="both"/>
        <w:rPr>
          <w:rFonts w:ascii="Arial" w:hAnsi="Arial" w:cs="Arial"/>
          <w:b/>
          <w:bCs/>
          <w:kern w:val="1"/>
          <w:sz w:val="20"/>
          <w:szCs w:val="20"/>
        </w:rPr>
      </w:pPr>
    </w:p>
    <w:p w:rsidR="00250331" w:rsidRPr="003564CB" w:rsidRDefault="00250331" w:rsidP="003564CB">
      <w:pPr>
        <w:widowControl w:val="0"/>
        <w:tabs>
          <w:tab w:val="left" w:pos="720"/>
        </w:tabs>
        <w:suppressAutoHyphens/>
        <w:ind w:left="737" w:hanging="737"/>
        <w:jc w:val="both"/>
        <w:rPr>
          <w:rFonts w:ascii="Arial" w:hAnsi="Arial" w:cs="Arial"/>
          <w:b/>
          <w:bCs/>
          <w:kern w:val="1"/>
          <w:sz w:val="20"/>
          <w:szCs w:val="20"/>
        </w:rPr>
      </w:pPr>
    </w:p>
    <w:p w:rsidR="00250331" w:rsidRPr="003564CB" w:rsidRDefault="00250331" w:rsidP="003564CB">
      <w:pPr>
        <w:widowControl w:val="0"/>
        <w:tabs>
          <w:tab w:val="left" w:pos="720"/>
        </w:tabs>
        <w:suppressAutoHyphens/>
        <w:ind w:left="737" w:hanging="737"/>
        <w:jc w:val="both"/>
        <w:rPr>
          <w:rFonts w:ascii="Arial" w:hAnsi="Arial" w:cs="Arial"/>
          <w:kern w:val="1"/>
          <w:sz w:val="20"/>
          <w:szCs w:val="20"/>
        </w:rPr>
      </w:pPr>
      <w:r w:rsidRPr="003564CB">
        <w:rPr>
          <w:rFonts w:ascii="Arial" w:hAnsi="Arial" w:cs="Arial"/>
          <w:b/>
          <w:bCs/>
          <w:kern w:val="1"/>
          <w:sz w:val="20"/>
          <w:szCs w:val="20"/>
        </w:rPr>
        <w:t>6.4 Ποσοτικά στοιχεία</w:t>
      </w:r>
    </w:p>
    <w:p w:rsidR="00250331" w:rsidRPr="003564CB" w:rsidRDefault="00250331" w:rsidP="003564CB">
      <w:pPr>
        <w:tabs>
          <w:tab w:val="left" w:pos="720"/>
        </w:tabs>
        <w:ind w:left="720" w:hanging="360"/>
        <w:jc w:val="both"/>
        <w:rPr>
          <w:rFonts w:ascii="Arial" w:hAnsi="Arial" w:cs="Arial"/>
          <w:b/>
          <w:bCs/>
          <w:sz w:val="20"/>
          <w:szCs w:val="20"/>
        </w:rPr>
      </w:pPr>
      <w:r w:rsidRPr="003564CB">
        <w:rPr>
          <w:rFonts w:ascii="Arial" w:hAnsi="Arial" w:cs="Arial"/>
          <w:kern w:val="1"/>
          <w:sz w:val="20"/>
          <w:szCs w:val="20"/>
        </w:rPr>
        <w:t>Καταγράφονται έως  τον Αύγουστο 2017 τα εξής ποσοτικά στοιχεία:</w:t>
      </w:r>
    </w:p>
    <w:tbl>
      <w:tblPr>
        <w:tblW w:w="0" w:type="auto"/>
        <w:tblInd w:w="464" w:type="dxa"/>
        <w:tblLayout w:type="fixed"/>
        <w:tblCellMar>
          <w:top w:w="55" w:type="dxa"/>
          <w:left w:w="55" w:type="dxa"/>
          <w:bottom w:w="55" w:type="dxa"/>
          <w:right w:w="55" w:type="dxa"/>
        </w:tblCellMar>
        <w:tblLook w:val="0000"/>
      </w:tblPr>
      <w:tblGrid>
        <w:gridCol w:w="4290"/>
        <w:gridCol w:w="1603"/>
      </w:tblGrid>
      <w:tr w:rsidR="00250331" w:rsidRPr="003564CB" w:rsidTr="00933DF8">
        <w:tc>
          <w:tcPr>
            <w:tcW w:w="4290" w:type="dxa"/>
            <w:tcBorders>
              <w:top w:val="single" w:sz="2" w:space="0" w:color="000000"/>
              <w:left w:val="single" w:sz="2" w:space="0" w:color="000000"/>
              <w:bottom w:val="single" w:sz="2" w:space="0" w:color="000000"/>
            </w:tcBorders>
          </w:tcPr>
          <w:p w:rsidR="00250331" w:rsidRPr="003564CB" w:rsidRDefault="00250331" w:rsidP="003564CB">
            <w:pPr>
              <w:pStyle w:val="af4"/>
              <w:ind w:firstLine="397"/>
              <w:jc w:val="both"/>
              <w:rPr>
                <w:rFonts w:ascii="Arial" w:hAnsi="Arial" w:cs="Arial"/>
                <w:sz w:val="20"/>
                <w:szCs w:val="20"/>
              </w:rPr>
            </w:pPr>
            <w:r w:rsidRPr="003564CB">
              <w:rPr>
                <w:rFonts w:ascii="Arial" w:hAnsi="Arial" w:cs="Arial"/>
                <w:b/>
                <w:bCs/>
                <w:sz w:val="20"/>
                <w:szCs w:val="20"/>
              </w:rPr>
              <w:t>Ποσοτικά στοιχεία έως Αυγ. 2017</w:t>
            </w:r>
          </w:p>
        </w:tc>
        <w:tc>
          <w:tcPr>
            <w:tcW w:w="1603" w:type="dxa"/>
            <w:tcBorders>
              <w:top w:val="single" w:sz="2" w:space="0" w:color="000000"/>
              <w:left w:val="single" w:sz="2" w:space="0" w:color="000000"/>
              <w:bottom w:val="single" w:sz="2" w:space="0" w:color="000000"/>
              <w:right w:val="single" w:sz="2" w:space="0" w:color="000000"/>
            </w:tcBorders>
          </w:tcPr>
          <w:p w:rsidR="00250331" w:rsidRPr="003564CB" w:rsidRDefault="00250331" w:rsidP="003564CB">
            <w:pPr>
              <w:pStyle w:val="af4"/>
              <w:snapToGrid w:val="0"/>
              <w:ind w:firstLine="397"/>
              <w:jc w:val="right"/>
              <w:rPr>
                <w:rFonts w:ascii="Arial" w:hAnsi="Arial" w:cs="Arial"/>
                <w:sz w:val="20"/>
                <w:szCs w:val="20"/>
              </w:rPr>
            </w:pP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 xml:space="preserve">Πρωτόκολλα    </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 xml:space="preserve">1083 </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Αποφάσεις Προέδρου</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42</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Συμβάσεις</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24</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 xml:space="preserve">Συνεδριάσεις ΔΣ    </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 xml:space="preserve"> 8</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kern w:val="1"/>
                <w:sz w:val="20"/>
                <w:szCs w:val="20"/>
              </w:rPr>
            </w:pPr>
            <w:r w:rsidRPr="003564CB">
              <w:rPr>
                <w:rFonts w:ascii="Arial" w:hAnsi="Arial" w:cs="Arial"/>
                <w:kern w:val="1"/>
                <w:sz w:val="20"/>
                <w:szCs w:val="20"/>
              </w:rPr>
              <w:t>Αποφάσεις ΔΣ</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widowControl w:val="0"/>
              <w:tabs>
                <w:tab w:val="left" w:pos="720"/>
              </w:tabs>
              <w:suppressAutoHyphens/>
              <w:ind w:left="1077" w:hanging="680"/>
              <w:jc w:val="right"/>
              <w:rPr>
                <w:rFonts w:ascii="Arial" w:hAnsi="Arial" w:cs="Arial"/>
                <w:sz w:val="20"/>
                <w:szCs w:val="20"/>
              </w:rPr>
            </w:pPr>
            <w:r w:rsidRPr="003564CB">
              <w:rPr>
                <w:rFonts w:ascii="Arial" w:hAnsi="Arial" w:cs="Arial"/>
                <w:kern w:val="1"/>
                <w:sz w:val="20"/>
                <w:szCs w:val="20"/>
              </w:rPr>
              <w:t xml:space="preserve"> 75</w:t>
            </w:r>
          </w:p>
        </w:tc>
      </w:tr>
      <w:tr w:rsidR="00250331" w:rsidRPr="003564CB" w:rsidTr="00933DF8">
        <w:tc>
          <w:tcPr>
            <w:tcW w:w="4290" w:type="dxa"/>
            <w:tcBorders>
              <w:left w:val="single" w:sz="2" w:space="0" w:color="000000"/>
              <w:bottom w:val="single" w:sz="2" w:space="0" w:color="000000"/>
            </w:tcBorders>
          </w:tcPr>
          <w:p w:rsidR="00250331" w:rsidRPr="003564CB" w:rsidRDefault="00250331" w:rsidP="003564CB">
            <w:pPr>
              <w:widowControl w:val="0"/>
              <w:tabs>
                <w:tab w:val="left" w:pos="720"/>
              </w:tabs>
              <w:suppressAutoHyphens/>
              <w:ind w:left="1077" w:hanging="680"/>
              <w:jc w:val="both"/>
              <w:rPr>
                <w:rFonts w:ascii="Arial" w:hAnsi="Arial" w:cs="Arial"/>
                <w:sz w:val="20"/>
                <w:szCs w:val="20"/>
              </w:rPr>
            </w:pPr>
            <w:r w:rsidRPr="003564CB">
              <w:rPr>
                <w:rFonts w:ascii="Arial" w:hAnsi="Arial" w:cs="Arial"/>
                <w:kern w:val="1"/>
                <w:sz w:val="20"/>
                <w:szCs w:val="20"/>
              </w:rPr>
              <w:t xml:space="preserve">ΧΕΠ </w:t>
            </w:r>
          </w:p>
        </w:tc>
        <w:tc>
          <w:tcPr>
            <w:tcW w:w="1603" w:type="dxa"/>
            <w:tcBorders>
              <w:left w:val="single" w:sz="2" w:space="0" w:color="000000"/>
              <w:bottom w:val="single" w:sz="2" w:space="0" w:color="000000"/>
              <w:right w:val="single" w:sz="2" w:space="0" w:color="000000"/>
            </w:tcBorders>
          </w:tcPr>
          <w:p w:rsidR="00250331" w:rsidRPr="003564CB" w:rsidRDefault="00250331" w:rsidP="003564CB">
            <w:pPr>
              <w:pStyle w:val="af4"/>
              <w:jc w:val="right"/>
              <w:rPr>
                <w:rFonts w:ascii="Arial" w:hAnsi="Arial" w:cs="Arial"/>
                <w:sz w:val="20"/>
                <w:szCs w:val="20"/>
              </w:rPr>
            </w:pPr>
            <w:r w:rsidRPr="003564CB">
              <w:rPr>
                <w:rFonts w:ascii="Arial" w:hAnsi="Arial" w:cs="Arial"/>
                <w:sz w:val="20"/>
                <w:szCs w:val="20"/>
              </w:rPr>
              <w:t>352</w:t>
            </w:r>
          </w:p>
        </w:tc>
      </w:tr>
    </w:tbl>
    <w:p w:rsidR="00250331" w:rsidRPr="003564CB" w:rsidRDefault="00250331" w:rsidP="003564CB">
      <w:pPr>
        <w:widowControl w:val="0"/>
        <w:tabs>
          <w:tab w:val="left" w:pos="720"/>
        </w:tabs>
        <w:suppressAutoHyphens/>
        <w:ind w:left="1077" w:hanging="680"/>
        <w:jc w:val="right"/>
        <w:rPr>
          <w:rFonts w:ascii="Arial" w:hAnsi="Arial" w:cs="Arial"/>
          <w:kern w:val="1"/>
          <w:sz w:val="20"/>
          <w:szCs w:val="20"/>
        </w:rPr>
      </w:pPr>
    </w:p>
    <w:p w:rsidR="00250331" w:rsidRDefault="00250331" w:rsidP="003564CB">
      <w:pPr>
        <w:rPr>
          <w:rFonts w:ascii="Arial" w:hAnsi="Arial" w:cs="Arial"/>
          <w:sz w:val="20"/>
          <w:szCs w:val="20"/>
        </w:rPr>
      </w:pPr>
    </w:p>
    <w:p w:rsidR="00250331"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Default="00250331">
      <w:pPr>
        <w:rPr>
          <w:rFonts w:ascii="Arial" w:hAnsi="Arial" w:cs="Arial"/>
          <w:b/>
          <w:sz w:val="20"/>
          <w:szCs w:val="20"/>
        </w:rPr>
      </w:pPr>
      <w:r>
        <w:rPr>
          <w:rFonts w:ascii="Arial" w:hAnsi="Arial" w:cs="Arial"/>
          <w:b/>
          <w:sz w:val="20"/>
          <w:szCs w:val="20"/>
        </w:rPr>
        <w:br w:type="page"/>
      </w:r>
    </w:p>
    <w:p w:rsidR="00250331" w:rsidRPr="008F3F01" w:rsidRDefault="00250331" w:rsidP="008F3F01">
      <w:pPr>
        <w:jc w:val="center"/>
        <w:rPr>
          <w:rFonts w:ascii="Arial" w:hAnsi="Arial" w:cs="Arial"/>
          <w:b/>
          <w:bCs/>
          <w:color w:val="000000"/>
          <w:sz w:val="20"/>
          <w:szCs w:val="20"/>
        </w:rPr>
      </w:pPr>
      <w:r w:rsidRPr="008F3F01">
        <w:rPr>
          <w:rFonts w:ascii="Arial" w:hAnsi="Arial" w:cs="Arial"/>
          <w:b/>
          <w:bCs/>
          <w:color w:val="000000"/>
          <w:sz w:val="20"/>
          <w:szCs w:val="20"/>
        </w:rPr>
        <w:t>2. ΣΧΟΛΙΚΗ ΕΠΙΤΡΟΠΗ ΜΟΝΑΔΩΝ Α/ΒΑΘΜΙΑΣ ΕΚΠΑΙΔΕΥΣΗΣ ΔΗΜΟΥ ΔΙΟΝΥΣΟΥ</w:t>
      </w:r>
    </w:p>
    <w:p w:rsidR="00250331" w:rsidRDefault="00250331" w:rsidP="008F3F01">
      <w:pPr>
        <w:rPr>
          <w:rFonts w:ascii="Arial" w:hAnsi="Arial" w:cs="Arial"/>
          <w:sz w:val="20"/>
          <w:szCs w:val="20"/>
          <w:lang w:eastAsia="en-US"/>
        </w:rPr>
      </w:pPr>
    </w:p>
    <w:p w:rsidR="00250331" w:rsidRDefault="00250331" w:rsidP="008F3F01">
      <w:pPr>
        <w:rPr>
          <w:rFonts w:ascii="Arial" w:hAnsi="Arial" w:cs="Arial"/>
          <w:sz w:val="20"/>
          <w:szCs w:val="20"/>
          <w:lang w:eastAsia="en-US"/>
        </w:rPr>
      </w:pPr>
    </w:p>
    <w:p w:rsidR="00250331" w:rsidRDefault="00250331" w:rsidP="008F3F01">
      <w:pPr>
        <w:rPr>
          <w:rFonts w:ascii="Arial" w:hAnsi="Arial" w:cs="Arial"/>
          <w:sz w:val="20"/>
          <w:szCs w:val="20"/>
          <w:lang w:eastAsia="en-US"/>
        </w:rPr>
      </w:pPr>
      <w:r>
        <w:rPr>
          <w:rFonts w:ascii="Arial" w:hAnsi="Arial" w:cs="Arial"/>
          <w:sz w:val="20"/>
          <w:szCs w:val="20"/>
          <w:lang w:eastAsia="en-US"/>
        </w:rPr>
        <w:t xml:space="preserve">Ο </w:t>
      </w:r>
      <w:r w:rsidRPr="008F3F01">
        <w:rPr>
          <w:rFonts w:ascii="Arial" w:hAnsi="Arial" w:cs="Arial"/>
          <w:sz w:val="20"/>
          <w:szCs w:val="20"/>
          <w:lang w:eastAsia="en-US"/>
        </w:rPr>
        <w:t>απολογισμό</w:t>
      </w:r>
      <w:r>
        <w:rPr>
          <w:rFonts w:ascii="Arial" w:hAnsi="Arial" w:cs="Arial"/>
          <w:sz w:val="20"/>
          <w:szCs w:val="20"/>
          <w:lang w:eastAsia="en-US"/>
        </w:rPr>
        <w:t>ς</w:t>
      </w:r>
      <w:r w:rsidRPr="008F3F01">
        <w:rPr>
          <w:rFonts w:ascii="Arial" w:hAnsi="Arial" w:cs="Arial"/>
          <w:sz w:val="20"/>
          <w:szCs w:val="20"/>
          <w:lang w:eastAsia="en-US"/>
        </w:rPr>
        <w:t xml:space="preserve"> των πεπραγμένων της Πρωτοβάθμιας Σχολικής Επιτροπής Δήμου Διονύσου (εφεξής Σχολική Επιτροπή) συντάχθηκε σύμφωνα με τις δαπάνες  και τις αποφάσεις που πραγματοποιήθηκαν τα έτη 2015, 2016 και 2017 (εώς την 31.8.17).</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p>
    <w:p w:rsidR="00250331" w:rsidRPr="008F3F01" w:rsidRDefault="00250331" w:rsidP="008F3F01">
      <w:pPr>
        <w:contextualSpacing/>
        <w:rPr>
          <w:rFonts w:ascii="Arial" w:hAnsi="Arial" w:cs="Arial"/>
          <w:b/>
          <w:sz w:val="20"/>
          <w:szCs w:val="20"/>
          <w:lang w:eastAsia="en-US"/>
        </w:rPr>
      </w:pPr>
      <w:r w:rsidRPr="008F3F01">
        <w:rPr>
          <w:rFonts w:ascii="Arial" w:hAnsi="Arial" w:cs="Arial"/>
          <w:b/>
          <w:sz w:val="20"/>
          <w:szCs w:val="20"/>
          <w:lang w:eastAsia="en-US"/>
        </w:rPr>
        <w:t>Οργάνωση και Δομή Σχολικής Επιτροπής</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r w:rsidRPr="008F3F01">
        <w:rPr>
          <w:rFonts w:ascii="Arial" w:hAnsi="Arial" w:cs="Arial"/>
          <w:sz w:val="20"/>
          <w:szCs w:val="20"/>
          <w:lang w:eastAsia="en-US"/>
        </w:rPr>
        <w:t>Η Ενιαία Σχολική Επιτροπή, μέχρι της ανάληψης των καθηκόντων της παρούσας δημοτικής αρχής, δεν διέθετε υποστηρικτικά κανέναν υπάλληλο. Ωστόσο, από το φθινόπωρο του 2014 διατέθηκε από το τμήμα Παιδείας του Δήμου ένας υπάλληλος με σκοπό τη γραμματειακή εξυπηρέτηση, την καλύτερη οργάνωση και την άμεση ανταπόκριση της Επιτροπής στις καθημερινές ανάγκες των 26 σχολικών μονάδων (11 Δημοτικών Σχολείων και 15 Νηπιαγωγείων).</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r>
        <w:rPr>
          <w:rFonts w:ascii="Arial" w:hAnsi="Arial" w:cs="Arial"/>
          <w:sz w:val="20"/>
          <w:szCs w:val="20"/>
          <w:lang w:eastAsia="en-US"/>
        </w:rPr>
        <w:t>Ο</w:t>
      </w:r>
      <w:r w:rsidRPr="008F3F01">
        <w:rPr>
          <w:rFonts w:ascii="Arial" w:hAnsi="Arial" w:cs="Arial"/>
          <w:sz w:val="20"/>
          <w:szCs w:val="20"/>
          <w:lang w:eastAsia="en-US"/>
        </w:rPr>
        <w:t xml:space="preserve"> συγκεκριμένος υπάλληλος εξυπηρετούσε γραμματειακά και τις δύο ενιαίες σχολικές επιτροπές του Δήμου Διονύσου οι οποίες συστεγάζονταν σε κοινό γραφείο. Τον Απρίλιο του 2015, πρωτοφανής εμπρησμός κατέστρεψε την υλική υποδομή των γραφείων των σχολικών επιτροπών δημιουργώντας σοβαρά προβλήματα στην αντιμετώπιση των αναγκών των σχολικών μονάδων. Παρά τις αντιξοότητες, οι δύο σχολικές επιτροπές κατάφεραν να αυτονομηθούν πλήρως διαθέτοντας πλέον η κάθε μία, τόσο το δικό της χώρο όσο και ξεχωριστό υπάλληλο. Αυτή η αλλαγή είχε σαν αποτέλεσμα την μείωση του όγκου εργασίας, την αποσυμφόρηση των δύο επιτροπών και τη διευκόλυνση του έργου τους.  </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p>
    <w:p w:rsidR="00250331" w:rsidRPr="008F3F01" w:rsidRDefault="00250331" w:rsidP="008F3F01">
      <w:pPr>
        <w:contextualSpacing/>
        <w:rPr>
          <w:rFonts w:ascii="Arial" w:hAnsi="Arial" w:cs="Arial"/>
          <w:b/>
          <w:sz w:val="20"/>
          <w:szCs w:val="20"/>
          <w:lang w:eastAsia="en-US"/>
        </w:rPr>
      </w:pPr>
      <w:r w:rsidRPr="008F3F01">
        <w:rPr>
          <w:rFonts w:ascii="Arial" w:hAnsi="Arial" w:cs="Arial"/>
          <w:b/>
          <w:sz w:val="20"/>
          <w:szCs w:val="20"/>
          <w:lang w:eastAsia="en-US"/>
        </w:rPr>
        <w:t>Τακτική Επιχορήγηση Σχολικών Μονάδων</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r w:rsidRPr="008F3F01">
        <w:rPr>
          <w:rFonts w:ascii="Arial" w:hAnsi="Arial" w:cs="Arial"/>
          <w:sz w:val="20"/>
          <w:szCs w:val="20"/>
          <w:lang w:eastAsia="en-US"/>
        </w:rPr>
        <w:t>Από τον Ιανουάριο του 2016 η Επιχορήγηση των Σχολικών Μονάδων γίνεται Μηνιαία (κάθε 1</w:t>
      </w:r>
      <w:r w:rsidRPr="008F3F01">
        <w:rPr>
          <w:rFonts w:ascii="Arial" w:hAnsi="Arial" w:cs="Arial"/>
          <w:sz w:val="20"/>
          <w:szCs w:val="20"/>
          <w:vertAlign w:val="superscript"/>
          <w:lang w:eastAsia="en-US"/>
        </w:rPr>
        <w:t>η</w:t>
      </w:r>
      <w:r w:rsidRPr="008F3F01">
        <w:rPr>
          <w:rFonts w:ascii="Arial" w:hAnsi="Arial" w:cs="Arial"/>
          <w:sz w:val="20"/>
          <w:szCs w:val="20"/>
          <w:lang w:eastAsia="en-US"/>
        </w:rPr>
        <w:t xml:space="preserve"> εργάσιμη ημέρα του μήνα, για 10 μήνες) και ανέρχεται στο ποσό των 4.270€ (αυξημένο ποσό σε σχέση με τα προηγούμενα έτη), με σκοπό την ευελιξία των σχολείων για την ανταπόκριση στις μηνιαίες τους ανάγκες. </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r w:rsidRPr="008F3F01">
        <w:rPr>
          <w:rFonts w:ascii="Arial" w:hAnsi="Arial" w:cs="Arial"/>
          <w:sz w:val="20"/>
          <w:szCs w:val="20"/>
          <w:lang w:eastAsia="en-US"/>
        </w:rPr>
        <w:t>Με την υπ’αριθμ. 19/2017 απόφαση του Διοικητικού Συμβουλίου της Σχολικής Επιτροπής, αποφασίζεται νέα αύξηση της Μηνιαίας Επιχορήγησης των σχολικών μονάδων, μετά από αιτήματα διευθυντών, με το ποσό να ανέρχεται μηνιαίως στα 4.800€.</w:t>
      </w:r>
    </w:p>
    <w:p w:rsidR="00250331" w:rsidRDefault="00250331" w:rsidP="008F3F01">
      <w:pPr>
        <w:rPr>
          <w:rFonts w:ascii="Arial" w:hAnsi="Arial" w:cs="Arial"/>
          <w:sz w:val="20"/>
          <w:szCs w:val="20"/>
          <w:u w:val="single"/>
          <w:lang w:eastAsia="en-US"/>
        </w:rPr>
      </w:pPr>
    </w:p>
    <w:p w:rsidR="00250331" w:rsidRDefault="00250331" w:rsidP="008F3F01">
      <w:pPr>
        <w:rPr>
          <w:rFonts w:ascii="Arial" w:hAnsi="Arial" w:cs="Arial"/>
          <w:sz w:val="20"/>
          <w:szCs w:val="20"/>
          <w:u w:val="single"/>
          <w:lang w:eastAsia="en-US"/>
        </w:rPr>
      </w:pPr>
    </w:p>
    <w:p w:rsidR="00250331" w:rsidRPr="008F3F01" w:rsidRDefault="00250331" w:rsidP="008F3F01">
      <w:pPr>
        <w:rPr>
          <w:rFonts w:ascii="Arial" w:hAnsi="Arial" w:cs="Arial"/>
          <w:b/>
          <w:sz w:val="20"/>
          <w:szCs w:val="20"/>
          <w:lang w:eastAsia="en-US"/>
        </w:rPr>
      </w:pPr>
      <w:r w:rsidRPr="008F3F01">
        <w:rPr>
          <w:rFonts w:ascii="Arial" w:hAnsi="Arial" w:cs="Arial"/>
          <w:b/>
          <w:sz w:val="20"/>
          <w:szCs w:val="20"/>
          <w:lang w:eastAsia="en-US"/>
        </w:rPr>
        <w:t>Επισκευή- Συντήρηση φωτοτυπικών μηχανημάτων</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r w:rsidRPr="008F3F01">
        <w:rPr>
          <w:rFonts w:ascii="Arial" w:hAnsi="Arial" w:cs="Arial"/>
          <w:sz w:val="20"/>
          <w:szCs w:val="20"/>
          <w:lang w:eastAsia="en-US"/>
        </w:rPr>
        <w:t>Από τον Δεκέμβριο του 2016 η Σχολική Επιτροπή ξεκινάει να εντάσσει σταδιακά όλες τις σχολικές μονάδες σε μία κοινή σύμβαση μίσθωσης- συντήρησης φωτοαντιγραφικών, η οποία από την 5.9.17 περιλαμβάνει πλέον και τις 26 σχολικές μονάδες. Με αυτόν τον τρόπο εκπληρώνει τον στόχο που έχει τεθεί από το 2015 και κυρίως μειώνει σημαντικά τα έξοδα επισκευής και συντήρησης φωτοτυπικών μηχανημάτων.</w:t>
      </w:r>
    </w:p>
    <w:p w:rsidR="00250331" w:rsidRDefault="00250331" w:rsidP="008F3F01">
      <w:pPr>
        <w:rPr>
          <w:rFonts w:ascii="Arial" w:hAnsi="Arial" w:cs="Arial"/>
          <w:sz w:val="20"/>
          <w:szCs w:val="20"/>
          <w:u w:val="single"/>
          <w:lang w:eastAsia="en-US"/>
        </w:rPr>
      </w:pPr>
    </w:p>
    <w:p w:rsidR="00250331" w:rsidRDefault="00250331" w:rsidP="008F3F01">
      <w:pPr>
        <w:rPr>
          <w:rFonts w:ascii="Arial" w:hAnsi="Arial" w:cs="Arial"/>
          <w:sz w:val="20"/>
          <w:szCs w:val="20"/>
          <w:u w:val="single"/>
          <w:lang w:eastAsia="en-US"/>
        </w:rPr>
      </w:pPr>
    </w:p>
    <w:p w:rsidR="00250331" w:rsidRPr="008F3F01" w:rsidRDefault="00250331" w:rsidP="008F3F01">
      <w:pPr>
        <w:rPr>
          <w:rFonts w:ascii="Arial" w:hAnsi="Arial" w:cs="Arial"/>
          <w:b/>
          <w:sz w:val="20"/>
          <w:szCs w:val="20"/>
          <w:lang w:eastAsia="en-US"/>
        </w:rPr>
      </w:pPr>
      <w:r w:rsidRPr="008F3F01">
        <w:rPr>
          <w:rFonts w:ascii="Arial" w:hAnsi="Arial" w:cs="Arial"/>
          <w:b/>
          <w:sz w:val="20"/>
          <w:szCs w:val="20"/>
          <w:lang w:eastAsia="en-US"/>
        </w:rPr>
        <w:t>Ενιαίος καθαρισμός μοκετών Νηπιαγωγείων</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r w:rsidRPr="008F3F01">
        <w:rPr>
          <w:rFonts w:ascii="Arial" w:hAnsi="Arial" w:cs="Arial"/>
          <w:sz w:val="20"/>
          <w:szCs w:val="20"/>
          <w:lang w:eastAsia="en-US"/>
        </w:rPr>
        <w:t xml:space="preserve">Με την υπ’αρίθμ. 22/2017 απόφασή της, η Σχολική Επιτροπή επιτυγχάνει ακόμα μία σημαντική μείωση στα έξοδά της, αφού πλέον ο ετήσιος καθαρισμός και η φύλαξη των μοκετών των Νηπιαγωγείων θα γίνεται με μία απόφαση, συνολικά και όχι μεμονωμένα από το κάθε Νηπιαγωγείο. </w:t>
      </w:r>
    </w:p>
    <w:p w:rsidR="00250331" w:rsidRDefault="00250331" w:rsidP="008F3F01">
      <w:pPr>
        <w:rPr>
          <w:rFonts w:ascii="Arial" w:hAnsi="Arial" w:cs="Arial"/>
          <w:sz w:val="20"/>
          <w:szCs w:val="20"/>
          <w:u w:val="single"/>
          <w:lang w:eastAsia="en-US"/>
        </w:rPr>
      </w:pPr>
    </w:p>
    <w:p w:rsidR="00250331" w:rsidRDefault="00250331" w:rsidP="008F3F01">
      <w:pPr>
        <w:rPr>
          <w:rFonts w:ascii="Arial" w:hAnsi="Arial" w:cs="Arial"/>
          <w:sz w:val="20"/>
          <w:szCs w:val="20"/>
          <w:u w:val="single"/>
          <w:lang w:eastAsia="en-US"/>
        </w:rPr>
      </w:pPr>
    </w:p>
    <w:p w:rsidR="00250331" w:rsidRPr="008F3F01" w:rsidRDefault="00250331" w:rsidP="008F3F01">
      <w:pPr>
        <w:rPr>
          <w:rFonts w:ascii="Arial" w:hAnsi="Arial" w:cs="Arial"/>
          <w:b/>
          <w:sz w:val="20"/>
          <w:szCs w:val="20"/>
          <w:lang w:eastAsia="en-US"/>
        </w:rPr>
      </w:pPr>
      <w:r w:rsidRPr="008F3F01">
        <w:rPr>
          <w:rFonts w:ascii="Arial" w:hAnsi="Arial" w:cs="Arial"/>
          <w:b/>
          <w:sz w:val="20"/>
          <w:szCs w:val="20"/>
          <w:lang w:eastAsia="en-US"/>
        </w:rPr>
        <w:t>Ενιαία συντήρηση καυστήρων Σχολικών Μονάδων</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r w:rsidRPr="008F3F01">
        <w:rPr>
          <w:rFonts w:ascii="Arial" w:hAnsi="Arial" w:cs="Arial"/>
          <w:sz w:val="20"/>
          <w:szCs w:val="20"/>
          <w:lang w:eastAsia="en-US"/>
        </w:rPr>
        <w:t>Από τον Ιανουάριο του 2016 η Σχολική Επιτροπή αναλαμβάνει να αναθέσει την συντήρηση των καυστήρων των σχολικών μονάδων με μία απόφαση, συνολικά και όχι μεμονωμένα από το κάθε σχολείο, μειώνοντας το κόστος αυτής της ετήσιας δαπάνης.</w:t>
      </w:r>
    </w:p>
    <w:p w:rsidR="00250331" w:rsidRDefault="00250331" w:rsidP="008F3F01">
      <w:pPr>
        <w:rPr>
          <w:rFonts w:ascii="Arial" w:hAnsi="Arial" w:cs="Arial"/>
          <w:sz w:val="20"/>
          <w:szCs w:val="20"/>
          <w:u w:val="single"/>
          <w:lang w:eastAsia="en-US"/>
        </w:rPr>
      </w:pPr>
    </w:p>
    <w:p w:rsidR="00250331" w:rsidRDefault="00250331" w:rsidP="008F3F01">
      <w:pPr>
        <w:rPr>
          <w:rFonts w:ascii="Arial" w:hAnsi="Arial" w:cs="Arial"/>
          <w:sz w:val="20"/>
          <w:szCs w:val="20"/>
          <w:u w:val="single"/>
          <w:lang w:eastAsia="en-US"/>
        </w:rPr>
      </w:pPr>
    </w:p>
    <w:p w:rsidR="00250331" w:rsidRPr="008F3F01" w:rsidRDefault="00250331" w:rsidP="008F3F01">
      <w:pPr>
        <w:rPr>
          <w:rFonts w:ascii="Arial" w:hAnsi="Arial" w:cs="Arial"/>
          <w:b/>
          <w:sz w:val="20"/>
          <w:szCs w:val="20"/>
          <w:lang w:eastAsia="en-US"/>
        </w:rPr>
      </w:pPr>
      <w:r w:rsidRPr="008F3F01">
        <w:rPr>
          <w:rFonts w:ascii="Arial" w:hAnsi="Arial" w:cs="Arial"/>
          <w:b/>
          <w:sz w:val="20"/>
          <w:szCs w:val="20"/>
          <w:lang w:eastAsia="en-US"/>
        </w:rPr>
        <w:t>Ενιαία απεντόμωση Σχολικών Μονάδων</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r w:rsidRPr="008F3F01">
        <w:rPr>
          <w:rFonts w:ascii="Arial" w:hAnsi="Arial" w:cs="Arial"/>
          <w:sz w:val="20"/>
          <w:szCs w:val="20"/>
          <w:lang w:eastAsia="en-US"/>
        </w:rPr>
        <w:t>Με την υπ’ αρίθμ. 136/2017 απόφασή της, η Σχολική Επιτροπή αναλαμβάνει να αναθέσει και την απεντόμωση των σχολικών μονάδων συνολικά, με κοινή απόφαση, όχι μεμονωμένα από το κάθε σχολείο, μειώνοντας και σε αυτή την περίπτωση το κόστος αυτής της ετήσιας δαπάνης.</w:t>
      </w:r>
    </w:p>
    <w:p w:rsidR="00250331" w:rsidRDefault="00250331" w:rsidP="008F3F01">
      <w:pPr>
        <w:rPr>
          <w:rFonts w:ascii="Arial" w:hAnsi="Arial" w:cs="Arial"/>
          <w:sz w:val="20"/>
          <w:szCs w:val="20"/>
          <w:u w:val="single"/>
          <w:lang w:eastAsia="en-US"/>
        </w:rPr>
      </w:pPr>
    </w:p>
    <w:p w:rsidR="00250331" w:rsidRDefault="00250331" w:rsidP="008F3F01">
      <w:pPr>
        <w:rPr>
          <w:rFonts w:ascii="Arial" w:hAnsi="Arial" w:cs="Arial"/>
          <w:sz w:val="20"/>
          <w:szCs w:val="20"/>
          <w:u w:val="single"/>
          <w:lang w:eastAsia="en-US"/>
        </w:rPr>
      </w:pPr>
    </w:p>
    <w:p w:rsidR="00250331" w:rsidRPr="008F3F01" w:rsidRDefault="00250331" w:rsidP="008F3F01">
      <w:pPr>
        <w:rPr>
          <w:rFonts w:ascii="Arial" w:hAnsi="Arial" w:cs="Arial"/>
          <w:b/>
          <w:sz w:val="20"/>
          <w:szCs w:val="20"/>
          <w:lang w:eastAsia="en-US"/>
        </w:rPr>
      </w:pPr>
      <w:r w:rsidRPr="008F3F01">
        <w:rPr>
          <w:rFonts w:ascii="Arial" w:hAnsi="Arial" w:cs="Arial"/>
          <w:b/>
          <w:sz w:val="20"/>
          <w:szCs w:val="20"/>
          <w:lang w:eastAsia="en-US"/>
        </w:rPr>
        <w:t>Συμβάσεις</w:t>
      </w:r>
    </w:p>
    <w:p w:rsidR="00250331" w:rsidRDefault="00250331" w:rsidP="008F3F01">
      <w:pPr>
        <w:rPr>
          <w:rFonts w:ascii="Arial" w:hAnsi="Arial" w:cs="Arial"/>
          <w:sz w:val="20"/>
          <w:szCs w:val="20"/>
          <w:lang w:eastAsia="en-US"/>
        </w:rPr>
      </w:pPr>
    </w:p>
    <w:p w:rsidR="00250331" w:rsidRPr="008F3F01" w:rsidRDefault="00250331" w:rsidP="008F3F01">
      <w:pPr>
        <w:rPr>
          <w:rFonts w:ascii="Arial" w:hAnsi="Arial" w:cs="Arial"/>
          <w:sz w:val="20"/>
          <w:szCs w:val="20"/>
          <w:lang w:eastAsia="en-US"/>
        </w:rPr>
      </w:pPr>
      <w:r w:rsidRPr="008F3F01">
        <w:rPr>
          <w:rFonts w:ascii="Arial" w:hAnsi="Arial" w:cs="Arial"/>
          <w:sz w:val="20"/>
          <w:szCs w:val="20"/>
          <w:lang w:eastAsia="en-US"/>
        </w:rPr>
        <w:t>Τέλος, παρά τον όγκο εργασίας και τον μεγάλο αριθμό των καθημερινών αιτημάτων που φθάνουν στη σχολική επιτροπή, συνάφθηκαν δεκάδες συμβάσεις που αφορούσαν εργασίες επισκευής και συντήρησης, λειτουργικά έξοδα και μισθοδοσία, καλύπτοντας ένα πολύ μεγάλο μέρος των αιτημάτων των σχολείων, εκ των οποίων πολλά εκκρεμούσαν για χρόνια.</w:t>
      </w:r>
    </w:p>
    <w:p w:rsidR="00250331" w:rsidRPr="008F3F01" w:rsidRDefault="00250331" w:rsidP="008F3F01">
      <w:pPr>
        <w:rPr>
          <w:rFonts w:ascii="Arial" w:hAnsi="Arial" w:cs="Arial"/>
          <w:sz w:val="20"/>
          <w:szCs w:val="20"/>
          <w:lang w:eastAsia="en-US"/>
        </w:rPr>
      </w:pPr>
      <w:r w:rsidRPr="008F3F01">
        <w:rPr>
          <w:rFonts w:ascii="Arial" w:hAnsi="Arial" w:cs="Arial"/>
          <w:sz w:val="20"/>
          <w:szCs w:val="20"/>
          <w:lang w:eastAsia="en-US"/>
        </w:rPr>
        <w:t>Ενδεικτικά αναφέρουμε:</w:t>
      </w:r>
    </w:p>
    <w:p w:rsidR="00250331" w:rsidRPr="008F3F01" w:rsidRDefault="00250331" w:rsidP="008F3F01">
      <w:pPr>
        <w:jc w:val="center"/>
        <w:rPr>
          <w:rFonts w:ascii="Arial" w:hAnsi="Arial" w:cs="Arial"/>
          <w:sz w:val="20"/>
          <w:szCs w:val="20"/>
          <w:u w:val="single"/>
          <w:lang w:eastAsia="en-US"/>
        </w:rPr>
      </w:pPr>
    </w:p>
    <w:p w:rsidR="00250331" w:rsidRPr="008F3F01" w:rsidRDefault="00250331" w:rsidP="00A72646">
      <w:pPr>
        <w:numPr>
          <w:ilvl w:val="0"/>
          <w:numId w:val="72"/>
        </w:numPr>
        <w:contextualSpacing/>
        <w:rPr>
          <w:rFonts w:ascii="Arial" w:hAnsi="Arial" w:cs="Arial"/>
          <w:color w:val="000000"/>
          <w:sz w:val="20"/>
          <w:szCs w:val="20"/>
        </w:rPr>
      </w:pPr>
      <w:r w:rsidRPr="008F3F01">
        <w:rPr>
          <w:rFonts w:ascii="Arial" w:hAnsi="Arial" w:cs="Arial"/>
          <w:sz w:val="20"/>
          <w:szCs w:val="20"/>
        </w:rPr>
        <w:t>Λειτουργικές Δαπάνες, όπως:</w:t>
      </w:r>
    </w:p>
    <w:p w:rsidR="00250331" w:rsidRPr="008F3F01" w:rsidRDefault="00250331" w:rsidP="008F3F01">
      <w:pPr>
        <w:ind w:left="856"/>
        <w:contextualSpacing/>
        <w:rPr>
          <w:rFonts w:ascii="Arial" w:hAnsi="Arial" w:cs="Arial"/>
          <w:color w:val="000000"/>
          <w:sz w:val="20"/>
          <w:szCs w:val="20"/>
        </w:rPr>
      </w:pPr>
    </w:p>
    <w:p w:rsidR="00250331" w:rsidRPr="008F3F01" w:rsidRDefault="00250331" w:rsidP="00A72646">
      <w:pPr>
        <w:numPr>
          <w:ilvl w:val="0"/>
          <w:numId w:val="74"/>
        </w:numPr>
        <w:contextualSpacing/>
        <w:rPr>
          <w:rFonts w:ascii="Arial" w:hAnsi="Arial" w:cs="Arial"/>
          <w:color w:val="000000"/>
          <w:sz w:val="20"/>
          <w:szCs w:val="20"/>
        </w:rPr>
      </w:pPr>
      <w:r w:rsidRPr="008F3F01">
        <w:rPr>
          <w:rFonts w:ascii="Arial" w:hAnsi="Arial" w:cs="Arial"/>
          <w:sz w:val="20"/>
          <w:szCs w:val="20"/>
        </w:rPr>
        <w:t xml:space="preserve">Επισκευή και Συντήρηση Φωτοτυπικών Μηχανημάτων στις 26 σχολικές μονάδες </w:t>
      </w:r>
    </w:p>
    <w:p w:rsidR="00250331" w:rsidRPr="008F3F01" w:rsidRDefault="00250331" w:rsidP="00A72646">
      <w:pPr>
        <w:numPr>
          <w:ilvl w:val="0"/>
          <w:numId w:val="74"/>
        </w:numPr>
        <w:contextualSpacing/>
        <w:rPr>
          <w:rFonts w:ascii="Arial" w:hAnsi="Arial" w:cs="Arial"/>
          <w:color w:val="000000"/>
          <w:sz w:val="20"/>
          <w:szCs w:val="20"/>
        </w:rPr>
      </w:pPr>
      <w:r w:rsidRPr="008F3F01">
        <w:rPr>
          <w:rFonts w:ascii="Arial" w:hAnsi="Arial" w:cs="Arial"/>
          <w:color w:val="000000"/>
          <w:sz w:val="20"/>
          <w:szCs w:val="20"/>
        </w:rPr>
        <w:t xml:space="preserve">Τακτική Μηνιαία Επιχορήγηση σχολικών μονάδων </w:t>
      </w:r>
    </w:p>
    <w:p w:rsidR="00250331" w:rsidRPr="008F3F01" w:rsidRDefault="00250331" w:rsidP="00A72646">
      <w:pPr>
        <w:numPr>
          <w:ilvl w:val="0"/>
          <w:numId w:val="74"/>
        </w:numPr>
        <w:contextualSpacing/>
        <w:rPr>
          <w:rFonts w:ascii="Arial" w:hAnsi="Arial" w:cs="Arial"/>
          <w:sz w:val="20"/>
          <w:szCs w:val="20"/>
        </w:rPr>
      </w:pPr>
      <w:r w:rsidRPr="008F3F01">
        <w:rPr>
          <w:rFonts w:ascii="Arial" w:hAnsi="Arial" w:cs="Arial"/>
          <w:sz w:val="20"/>
          <w:szCs w:val="20"/>
        </w:rPr>
        <w:t xml:space="preserve">Προμήθεια Πετρελαίου Θέρμανσης σε Σχολικές Μονάδες </w:t>
      </w:r>
    </w:p>
    <w:p w:rsidR="00250331" w:rsidRPr="008F3F01" w:rsidRDefault="00250331" w:rsidP="00A72646">
      <w:pPr>
        <w:numPr>
          <w:ilvl w:val="0"/>
          <w:numId w:val="74"/>
        </w:numPr>
        <w:contextualSpacing/>
        <w:rPr>
          <w:rFonts w:ascii="Arial" w:hAnsi="Arial" w:cs="Arial"/>
          <w:sz w:val="20"/>
          <w:szCs w:val="20"/>
        </w:rPr>
      </w:pPr>
      <w:r w:rsidRPr="008F3F01">
        <w:rPr>
          <w:rFonts w:ascii="Arial" w:hAnsi="Arial" w:cs="Arial"/>
          <w:sz w:val="20"/>
          <w:szCs w:val="20"/>
        </w:rPr>
        <w:t>Προμήθεια Ειδών Καθαριότητας</w:t>
      </w:r>
    </w:p>
    <w:p w:rsidR="00250331" w:rsidRPr="008F3F01" w:rsidRDefault="00250331" w:rsidP="00A72646">
      <w:pPr>
        <w:numPr>
          <w:ilvl w:val="0"/>
          <w:numId w:val="74"/>
        </w:numPr>
        <w:contextualSpacing/>
        <w:rPr>
          <w:rFonts w:ascii="Arial" w:hAnsi="Arial" w:cs="Arial"/>
          <w:sz w:val="20"/>
          <w:szCs w:val="20"/>
        </w:rPr>
      </w:pPr>
      <w:r w:rsidRPr="008F3F01">
        <w:rPr>
          <w:rFonts w:ascii="Arial" w:hAnsi="Arial" w:cs="Arial"/>
          <w:sz w:val="20"/>
          <w:szCs w:val="20"/>
        </w:rPr>
        <w:t>Προμήθεια Φαρμακευτικού Υλικού</w:t>
      </w:r>
    </w:p>
    <w:p w:rsidR="00250331" w:rsidRPr="008F3F01" w:rsidRDefault="00250331" w:rsidP="00A72646">
      <w:pPr>
        <w:numPr>
          <w:ilvl w:val="0"/>
          <w:numId w:val="74"/>
        </w:numPr>
        <w:contextualSpacing/>
        <w:rPr>
          <w:rFonts w:ascii="Arial" w:hAnsi="Arial" w:cs="Arial"/>
          <w:sz w:val="20"/>
          <w:szCs w:val="20"/>
        </w:rPr>
      </w:pPr>
      <w:r w:rsidRPr="008F3F01">
        <w:rPr>
          <w:rFonts w:ascii="Arial" w:hAnsi="Arial" w:cs="Arial"/>
          <w:color w:val="000000"/>
          <w:sz w:val="20"/>
          <w:szCs w:val="20"/>
        </w:rPr>
        <w:t xml:space="preserve">Συνδρομή και επέκταση Συστήματος Συναγερμών </w:t>
      </w:r>
      <w:r w:rsidRPr="008F3F01">
        <w:rPr>
          <w:rFonts w:ascii="Arial" w:hAnsi="Arial" w:cs="Arial"/>
          <w:sz w:val="20"/>
          <w:szCs w:val="20"/>
        </w:rPr>
        <w:t xml:space="preserve">σε Σχολικές Μονάδες </w:t>
      </w:r>
    </w:p>
    <w:p w:rsidR="00250331" w:rsidRPr="008F3F01" w:rsidRDefault="00250331" w:rsidP="00A72646">
      <w:pPr>
        <w:numPr>
          <w:ilvl w:val="0"/>
          <w:numId w:val="74"/>
        </w:numPr>
        <w:contextualSpacing/>
        <w:rPr>
          <w:rFonts w:ascii="Arial" w:hAnsi="Arial" w:cs="Arial"/>
          <w:color w:val="000000"/>
          <w:sz w:val="20"/>
          <w:szCs w:val="20"/>
        </w:rPr>
      </w:pPr>
      <w:r w:rsidRPr="008F3F01">
        <w:rPr>
          <w:rFonts w:ascii="Arial" w:hAnsi="Arial" w:cs="Arial"/>
          <w:color w:val="000000"/>
          <w:sz w:val="20"/>
          <w:szCs w:val="20"/>
        </w:rPr>
        <w:t>Καθαρισμός Μοκετών Νηπιαγωγείων</w:t>
      </w:r>
    </w:p>
    <w:p w:rsidR="00250331" w:rsidRPr="008F3F01" w:rsidRDefault="00250331" w:rsidP="00A72646">
      <w:pPr>
        <w:numPr>
          <w:ilvl w:val="0"/>
          <w:numId w:val="74"/>
        </w:numPr>
        <w:contextualSpacing/>
        <w:rPr>
          <w:rFonts w:ascii="Arial" w:hAnsi="Arial" w:cs="Arial"/>
          <w:color w:val="000000"/>
          <w:sz w:val="20"/>
          <w:szCs w:val="20"/>
        </w:rPr>
      </w:pPr>
      <w:r w:rsidRPr="008F3F01">
        <w:rPr>
          <w:rFonts w:ascii="Arial" w:hAnsi="Arial" w:cs="Arial"/>
          <w:color w:val="000000"/>
          <w:sz w:val="20"/>
          <w:szCs w:val="20"/>
        </w:rPr>
        <w:t>Συντήρηση καυστήρων σχολικών μονάδων</w:t>
      </w:r>
    </w:p>
    <w:p w:rsidR="00250331" w:rsidRPr="008F3F01" w:rsidRDefault="00250331" w:rsidP="00A72646">
      <w:pPr>
        <w:numPr>
          <w:ilvl w:val="0"/>
          <w:numId w:val="74"/>
        </w:numPr>
        <w:contextualSpacing/>
        <w:rPr>
          <w:rFonts w:ascii="Arial" w:hAnsi="Arial" w:cs="Arial"/>
          <w:color w:val="000000"/>
          <w:sz w:val="20"/>
          <w:szCs w:val="20"/>
        </w:rPr>
      </w:pPr>
      <w:r w:rsidRPr="008F3F01">
        <w:rPr>
          <w:rFonts w:ascii="Arial" w:hAnsi="Arial" w:cs="Arial"/>
          <w:color w:val="000000"/>
          <w:sz w:val="20"/>
          <w:szCs w:val="20"/>
        </w:rPr>
        <w:t>Αναγόμωση πυροσβεστήρων σχολικών μονάδων</w:t>
      </w:r>
    </w:p>
    <w:p w:rsidR="00250331" w:rsidRPr="008F3F01" w:rsidRDefault="00250331" w:rsidP="00A72646">
      <w:pPr>
        <w:numPr>
          <w:ilvl w:val="0"/>
          <w:numId w:val="74"/>
        </w:numPr>
        <w:contextualSpacing/>
        <w:rPr>
          <w:rFonts w:ascii="Arial" w:hAnsi="Arial" w:cs="Arial"/>
          <w:color w:val="000000"/>
          <w:sz w:val="20"/>
          <w:szCs w:val="20"/>
        </w:rPr>
      </w:pPr>
      <w:r w:rsidRPr="008F3F01">
        <w:rPr>
          <w:rFonts w:ascii="Arial" w:hAnsi="Arial" w:cs="Arial"/>
          <w:color w:val="000000"/>
          <w:sz w:val="20"/>
          <w:szCs w:val="20"/>
        </w:rPr>
        <w:t>Πάγια Έξοδα τηλεφωνίας</w:t>
      </w:r>
    </w:p>
    <w:p w:rsidR="00250331" w:rsidRPr="008F3F01" w:rsidRDefault="00250331" w:rsidP="008F3F01">
      <w:pPr>
        <w:ind w:left="1576"/>
        <w:contextualSpacing/>
        <w:rPr>
          <w:rFonts w:ascii="Arial" w:hAnsi="Arial" w:cs="Arial"/>
          <w:color w:val="000000"/>
          <w:sz w:val="20"/>
          <w:szCs w:val="20"/>
        </w:rPr>
      </w:pPr>
    </w:p>
    <w:p w:rsidR="00250331" w:rsidRPr="008F3F01" w:rsidRDefault="00250331" w:rsidP="00A72646">
      <w:pPr>
        <w:numPr>
          <w:ilvl w:val="0"/>
          <w:numId w:val="72"/>
        </w:numPr>
        <w:contextualSpacing/>
        <w:rPr>
          <w:rFonts w:ascii="Arial" w:hAnsi="Arial" w:cs="Arial"/>
          <w:color w:val="000000"/>
          <w:sz w:val="20"/>
          <w:szCs w:val="20"/>
        </w:rPr>
      </w:pPr>
      <w:r w:rsidRPr="008F3F01">
        <w:rPr>
          <w:rFonts w:ascii="Arial" w:hAnsi="Arial" w:cs="Arial"/>
          <w:color w:val="000000"/>
          <w:sz w:val="20"/>
          <w:szCs w:val="20"/>
        </w:rPr>
        <w:t>Εργασίες- επισκευές και συντηρήσεις, όπως:</w:t>
      </w:r>
    </w:p>
    <w:p w:rsidR="00250331" w:rsidRPr="008F3F01" w:rsidRDefault="00250331" w:rsidP="008F3F01">
      <w:pPr>
        <w:ind w:left="856"/>
        <w:contextualSpacing/>
        <w:rPr>
          <w:rFonts w:ascii="Arial" w:hAnsi="Arial" w:cs="Arial"/>
          <w:color w:val="000000"/>
          <w:sz w:val="20"/>
          <w:szCs w:val="20"/>
        </w:rPr>
      </w:pP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sz w:val="20"/>
          <w:szCs w:val="20"/>
        </w:rPr>
        <w:t>Εξωτερικοί και Εσωτερικοί Ελαιοχρωματισμοί και στις 26 σχολικές μονάδες</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Επισκευή στέγης σε 1</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Κρυονερίου, 2</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Νηπιαγωγείο Αγίου Στεφάνου</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Αντικατάσταση παλαιών φωτιστικών, αγορά και εγκατάσταση νέων σε Δημοτικό Σταμάτας, Δημοτικό Άνοιξης, 1ο Δημοτικό Διονύσου, 2</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Διονύσου, 1</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Αγίου Στεφάνου, 2</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Αγίου Στεφάνου, 2</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Νηπιαγωγείο Διονύσου</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Επισκευή τουαλετών και θηρών Δημοτικό Σταμάτας</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 xml:space="preserve">Κατασκευή παγκακίου και εξώπορτας σε Δημοτικό Σταμάτας </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Αντικατάσταση Σπασμένων Τζαμιών σε σχολικές μονάδες</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Αγορά και τοποθέτηση παιχνιδιών αύλειου χώρου</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Τοποθετήσεις πλαστικού χλοοτάπητα</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 xml:space="preserve">Προστατευτικά μπασκετών </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Τεχνολογικός – Ηλεκτρονικός Εξοπλισμός και Εργασίες Τεχνικής Υποστήριξης Σχολείων όπως Laptop, Μεγάφωνα, Αγορά και Εγκατάσταση Ηχητικού Εξοπλισμού, Ραδιοκασετόφωνα, Θυροτηλέφωνα, Η/Υ, Βιντεοπροβολείς , Δημιουργία Ενσύρματων Συνδέσεων</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Επισκευή κλιματισμού σε κλειστό Δημοτικού Ροδόπολης, σε 1ο Νηπιαγωγείο Αγίου Στεφάνου και σε Δημοτικό Σταμάτας</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Θερμοπρόσωψη σε 1ο Νηπιαγωγείο Κρυονερίου</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Σχάρες για Φρεάτια Ομβρίων, Ράμπα ΑΜΕΑ, Κατασκευή Πλαισίων Διαχωριστικών Αιθουσών σε Δημοτικό Δροσιάς</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Επισκευή σε κάγκελα και παράθυρα Δημοτικό Άνοιξης</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Μεταλλουργικές εργασίες σε 1ο Δημοτικό Διονύσου και 1</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Αγίου Στεφάνου </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Υδραυλικές εργασίες και υλικά και στις 26 σχολικές μονάδες</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Σύστημα σκίασης σε 1</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Δροσιάς</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Αποκατάσταση αποκολλημένων πλακιδίων σε 3ο Δημοτικό Διονύσου</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Επισκευή μπασκέτας σε 1</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Αγίου στεφάνου</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Αγορά θερμοθάλαμου σε 3</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Διονύσου</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Χώρισμα γυψοσανίδας σε 2</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Κρυονερίου</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Κατασκευή Ραφιέρων σε 2</w:t>
      </w:r>
      <w:r w:rsidRPr="008F3F01">
        <w:rPr>
          <w:rFonts w:ascii="Arial" w:hAnsi="Arial" w:cs="Arial"/>
          <w:color w:val="000000"/>
          <w:sz w:val="20"/>
          <w:szCs w:val="20"/>
          <w:vertAlign w:val="superscript"/>
        </w:rPr>
        <w:t xml:space="preserve">ο </w:t>
      </w:r>
      <w:r w:rsidRPr="008F3F01">
        <w:rPr>
          <w:rFonts w:ascii="Arial" w:hAnsi="Arial" w:cs="Arial"/>
          <w:color w:val="000000"/>
          <w:sz w:val="20"/>
          <w:szCs w:val="20"/>
        </w:rPr>
        <w:t>Νηπιαγωγείο Άνοιξης</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lastRenderedPageBreak/>
        <w:t>Κατασκευή δικτύου μεταφοράς δεδομένων και απομόνωση πυροσβεστικού δικτύου στην αίθουσα πληροφορικής σε 2</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Κρυονερίου</w:t>
      </w:r>
    </w:p>
    <w:p w:rsidR="00250331" w:rsidRPr="008F3F01" w:rsidRDefault="00250331" w:rsidP="00A72646">
      <w:pPr>
        <w:numPr>
          <w:ilvl w:val="0"/>
          <w:numId w:val="73"/>
        </w:numPr>
        <w:contextualSpacing/>
        <w:rPr>
          <w:rFonts w:ascii="Arial" w:hAnsi="Arial" w:cs="Arial"/>
          <w:color w:val="000000"/>
          <w:sz w:val="20"/>
          <w:szCs w:val="20"/>
        </w:rPr>
      </w:pPr>
      <w:r w:rsidRPr="008F3F01">
        <w:rPr>
          <w:rFonts w:ascii="Arial" w:hAnsi="Arial" w:cs="Arial"/>
          <w:color w:val="000000"/>
          <w:sz w:val="20"/>
          <w:szCs w:val="20"/>
        </w:rPr>
        <w:t>Επισκευή Ανελκυστήρα 2</w:t>
      </w:r>
      <w:r w:rsidRPr="008F3F01">
        <w:rPr>
          <w:rFonts w:ascii="Arial" w:hAnsi="Arial" w:cs="Arial"/>
          <w:color w:val="000000"/>
          <w:sz w:val="20"/>
          <w:szCs w:val="20"/>
          <w:vertAlign w:val="superscript"/>
        </w:rPr>
        <w:t>ο</w:t>
      </w:r>
      <w:r w:rsidRPr="008F3F01">
        <w:rPr>
          <w:rFonts w:ascii="Arial" w:hAnsi="Arial" w:cs="Arial"/>
          <w:color w:val="000000"/>
          <w:sz w:val="20"/>
          <w:szCs w:val="20"/>
        </w:rPr>
        <w:t xml:space="preserve"> Δημοτικό Κρυονερίου</w:t>
      </w:r>
    </w:p>
    <w:p w:rsidR="00250331" w:rsidRPr="008F3F01" w:rsidRDefault="00250331" w:rsidP="008F3F01">
      <w:pPr>
        <w:rPr>
          <w:rFonts w:ascii="Arial" w:hAnsi="Arial" w:cs="Arial"/>
          <w:color w:val="000000"/>
          <w:sz w:val="20"/>
          <w:szCs w:val="20"/>
        </w:rPr>
      </w:pPr>
    </w:p>
    <w:p w:rsidR="00250331" w:rsidRPr="008F3F01" w:rsidRDefault="00250331" w:rsidP="00A72646">
      <w:pPr>
        <w:numPr>
          <w:ilvl w:val="0"/>
          <w:numId w:val="72"/>
        </w:numPr>
        <w:contextualSpacing/>
        <w:rPr>
          <w:rFonts w:ascii="Arial" w:hAnsi="Arial" w:cs="Arial"/>
          <w:sz w:val="20"/>
          <w:szCs w:val="20"/>
        </w:rPr>
      </w:pPr>
      <w:r w:rsidRPr="008F3F01">
        <w:rPr>
          <w:rFonts w:ascii="Arial" w:hAnsi="Arial" w:cs="Arial"/>
          <w:sz w:val="20"/>
          <w:szCs w:val="20"/>
        </w:rPr>
        <w:t>Μισθοδοσία:</w:t>
      </w:r>
    </w:p>
    <w:p w:rsidR="00250331" w:rsidRPr="008F3F01" w:rsidRDefault="00250331" w:rsidP="008F3F01">
      <w:pPr>
        <w:ind w:left="856"/>
        <w:contextualSpacing/>
        <w:rPr>
          <w:rFonts w:ascii="Arial" w:hAnsi="Arial" w:cs="Arial"/>
          <w:sz w:val="20"/>
          <w:szCs w:val="20"/>
        </w:rPr>
      </w:pPr>
    </w:p>
    <w:p w:rsidR="00250331" w:rsidRPr="008F3F01" w:rsidRDefault="00250331" w:rsidP="00A72646">
      <w:pPr>
        <w:numPr>
          <w:ilvl w:val="0"/>
          <w:numId w:val="75"/>
        </w:numPr>
        <w:contextualSpacing/>
        <w:rPr>
          <w:rFonts w:ascii="Arial" w:hAnsi="Arial" w:cs="Arial"/>
          <w:sz w:val="20"/>
          <w:szCs w:val="20"/>
        </w:rPr>
      </w:pPr>
      <w:r w:rsidRPr="008F3F01">
        <w:rPr>
          <w:rFonts w:ascii="Arial" w:hAnsi="Arial" w:cs="Arial"/>
          <w:sz w:val="20"/>
          <w:szCs w:val="20"/>
        </w:rPr>
        <w:t xml:space="preserve">Πληρωμή σχολικών καθαριστριών και τροχονόμων </w:t>
      </w:r>
    </w:p>
    <w:p w:rsidR="00250331" w:rsidRPr="008F3F01" w:rsidRDefault="00250331" w:rsidP="008F3F01">
      <w:pPr>
        <w:ind w:left="1576"/>
        <w:contextualSpacing/>
        <w:rPr>
          <w:rFonts w:ascii="Arial" w:hAnsi="Arial" w:cs="Arial"/>
          <w:sz w:val="20"/>
          <w:szCs w:val="20"/>
        </w:rPr>
      </w:pPr>
    </w:p>
    <w:p w:rsidR="00250331" w:rsidRPr="008F3F01" w:rsidRDefault="00250331" w:rsidP="00A72646">
      <w:pPr>
        <w:numPr>
          <w:ilvl w:val="0"/>
          <w:numId w:val="72"/>
        </w:numPr>
        <w:contextualSpacing/>
        <w:rPr>
          <w:rFonts w:ascii="Arial" w:hAnsi="Arial" w:cs="Arial"/>
          <w:sz w:val="20"/>
          <w:szCs w:val="20"/>
        </w:rPr>
      </w:pPr>
      <w:r w:rsidRPr="008F3F01">
        <w:rPr>
          <w:rFonts w:ascii="Arial" w:hAnsi="Arial" w:cs="Arial"/>
          <w:sz w:val="20"/>
          <w:szCs w:val="20"/>
        </w:rPr>
        <w:t>Έκτακτες Δαπάνες όπως:</w:t>
      </w:r>
    </w:p>
    <w:p w:rsidR="00250331" w:rsidRPr="008F3F01" w:rsidRDefault="00250331" w:rsidP="008F3F01">
      <w:pPr>
        <w:ind w:left="856"/>
        <w:contextualSpacing/>
        <w:rPr>
          <w:rFonts w:ascii="Arial" w:hAnsi="Arial" w:cs="Arial"/>
          <w:sz w:val="20"/>
          <w:szCs w:val="20"/>
        </w:rPr>
      </w:pPr>
    </w:p>
    <w:p w:rsidR="00250331" w:rsidRPr="008F3F01" w:rsidRDefault="00250331" w:rsidP="00A72646">
      <w:pPr>
        <w:numPr>
          <w:ilvl w:val="0"/>
          <w:numId w:val="75"/>
        </w:numPr>
        <w:contextualSpacing/>
        <w:rPr>
          <w:rFonts w:ascii="Arial" w:hAnsi="Arial" w:cs="Arial"/>
          <w:sz w:val="20"/>
          <w:szCs w:val="20"/>
        </w:rPr>
      </w:pPr>
      <w:r w:rsidRPr="008F3F01">
        <w:rPr>
          <w:rFonts w:ascii="Arial" w:hAnsi="Arial" w:cs="Arial"/>
          <w:sz w:val="20"/>
          <w:szCs w:val="20"/>
        </w:rPr>
        <w:t xml:space="preserve">Ψηφιοποίηση καμένων αρχείων έπειτα από εμπρησμό γραφείων σχολικής επιτροπής, </w:t>
      </w:r>
      <w:r w:rsidRPr="008F3F01">
        <w:rPr>
          <w:rFonts w:ascii="Arial" w:hAnsi="Arial" w:cs="Arial"/>
          <w:color w:val="000000"/>
          <w:sz w:val="20"/>
          <w:szCs w:val="20"/>
        </w:rPr>
        <w:t>ποσού</w:t>
      </w:r>
      <w:r w:rsidRPr="008F3F01">
        <w:rPr>
          <w:rFonts w:ascii="Arial" w:hAnsi="Arial" w:cs="Arial"/>
          <w:sz w:val="20"/>
          <w:szCs w:val="20"/>
        </w:rPr>
        <w:t xml:space="preserve"> 3.348€</w:t>
      </w:r>
    </w:p>
    <w:p w:rsidR="00250331" w:rsidRPr="008F3F01" w:rsidRDefault="00250331" w:rsidP="008F3F01">
      <w:pPr>
        <w:tabs>
          <w:tab w:val="left" w:pos="720"/>
        </w:tabs>
        <w:autoSpaceDE w:val="0"/>
        <w:autoSpaceDN w:val="0"/>
        <w:jc w:val="center"/>
        <w:rPr>
          <w:rFonts w:ascii="Arial" w:hAnsi="Arial" w:cs="Arial"/>
          <w:b/>
          <w:sz w:val="20"/>
          <w:szCs w:val="20"/>
        </w:rPr>
      </w:pPr>
    </w:p>
    <w:p w:rsidR="00250331" w:rsidRDefault="00250331">
      <w:pPr>
        <w:rPr>
          <w:rFonts w:ascii="Arial" w:hAnsi="Arial" w:cs="Arial"/>
          <w:b/>
          <w:sz w:val="20"/>
          <w:szCs w:val="20"/>
        </w:rPr>
      </w:pPr>
      <w:r>
        <w:rPr>
          <w:rFonts w:ascii="Arial" w:hAnsi="Arial" w:cs="Arial"/>
          <w:b/>
          <w:sz w:val="20"/>
          <w:szCs w:val="20"/>
        </w:rPr>
        <w:br w:type="page"/>
      </w:r>
    </w:p>
    <w:p w:rsidR="00250331" w:rsidRPr="008F3F01" w:rsidRDefault="00250331" w:rsidP="008F3F01">
      <w:pPr>
        <w:jc w:val="center"/>
        <w:rPr>
          <w:rFonts w:ascii="Arial" w:hAnsi="Arial" w:cs="Arial"/>
          <w:b/>
          <w:bCs/>
          <w:color w:val="000000"/>
          <w:sz w:val="20"/>
          <w:szCs w:val="20"/>
        </w:rPr>
      </w:pPr>
      <w:r>
        <w:rPr>
          <w:rFonts w:ascii="Arial" w:hAnsi="Arial" w:cs="Arial"/>
          <w:b/>
          <w:bCs/>
          <w:color w:val="000000"/>
          <w:sz w:val="20"/>
          <w:szCs w:val="20"/>
        </w:rPr>
        <w:t>3</w:t>
      </w:r>
      <w:r w:rsidRPr="008F3F01">
        <w:rPr>
          <w:rFonts w:ascii="Arial" w:hAnsi="Arial" w:cs="Arial"/>
          <w:b/>
          <w:bCs/>
          <w:color w:val="000000"/>
          <w:sz w:val="20"/>
          <w:szCs w:val="20"/>
        </w:rPr>
        <w:t>. ΣΧΟΛΙΚΗ ΕΠΙΤΡΟΠΗ</w:t>
      </w:r>
      <w:r>
        <w:rPr>
          <w:rFonts w:ascii="Arial" w:hAnsi="Arial" w:cs="Arial"/>
          <w:b/>
          <w:bCs/>
          <w:color w:val="000000"/>
          <w:sz w:val="20"/>
          <w:szCs w:val="20"/>
        </w:rPr>
        <w:t xml:space="preserve"> ΜΟΝΑΔΩΝ Β</w:t>
      </w:r>
      <w:r w:rsidRPr="008F3F01">
        <w:rPr>
          <w:rFonts w:ascii="Arial" w:hAnsi="Arial" w:cs="Arial"/>
          <w:b/>
          <w:bCs/>
          <w:color w:val="000000"/>
          <w:sz w:val="20"/>
          <w:szCs w:val="20"/>
        </w:rPr>
        <w:t>/ΒΑΘΜΙΑΣ ΕΚΠΑΙΔΕΥΣΗΣ ΔΗΜΟΥ ΔΙΟΝΥΣΟΥ</w:t>
      </w:r>
    </w:p>
    <w:p w:rsidR="00250331" w:rsidRDefault="00250331" w:rsidP="008F3F01">
      <w:pPr>
        <w:tabs>
          <w:tab w:val="left" w:pos="720"/>
        </w:tabs>
        <w:autoSpaceDE w:val="0"/>
        <w:autoSpaceDN w:val="0"/>
        <w:rPr>
          <w:rFonts w:ascii="Arial" w:hAnsi="Arial" w:cs="Arial"/>
          <w:b/>
          <w:sz w:val="20"/>
          <w:szCs w:val="20"/>
        </w:rPr>
      </w:pPr>
    </w:p>
    <w:p w:rsidR="00250331" w:rsidRPr="00F328F7" w:rsidRDefault="00250331" w:rsidP="00F328F7">
      <w:pPr>
        <w:tabs>
          <w:tab w:val="left" w:pos="720"/>
        </w:tabs>
        <w:autoSpaceDE w:val="0"/>
        <w:autoSpaceDN w:val="0"/>
        <w:rPr>
          <w:rFonts w:ascii="Arial" w:hAnsi="Arial" w:cs="Arial"/>
          <w:b/>
          <w:sz w:val="20"/>
          <w:szCs w:val="20"/>
        </w:rPr>
      </w:pPr>
    </w:p>
    <w:p w:rsidR="00250331" w:rsidRPr="00F328F7" w:rsidRDefault="00250331" w:rsidP="00F328F7">
      <w:pPr>
        <w:widowControl w:val="0"/>
        <w:tabs>
          <w:tab w:val="left" w:pos="6615"/>
        </w:tabs>
        <w:suppressAutoHyphens/>
        <w:jc w:val="both"/>
        <w:rPr>
          <w:rFonts w:ascii="Arial" w:hAnsi="Arial" w:cs="Arial"/>
          <w:b/>
          <w:bCs/>
          <w:color w:val="000000"/>
          <w:sz w:val="20"/>
          <w:szCs w:val="20"/>
          <w:lang w:eastAsia="zh-CN"/>
        </w:rPr>
      </w:pPr>
      <w:r w:rsidRPr="00F328F7">
        <w:rPr>
          <w:rFonts w:ascii="Arial" w:hAnsi="Arial" w:cs="Arial"/>
          <w:b/>
          <w:bCs/>
          <w:color w:val="000000"/>
          <w:sz w:val="20"/>
          <w:szCs w:val="20"/>
          <w:lang w:eastAsia="zh-CN"/>
        </w:rPr>
        <w:t>Από την πρώτη στιγμή ανάληψης της Προεδρίας της Δευτεροβάθμιας Σχολικής Επιτροπής, το Δ.Σ. προχώρησε άμεσα σε σειρά σημαντικών αποφάσεων για την καλύτερη λειτουργία των σχολικών μονάδων δευτεροβάθμιας εκπαίδευσης, οι σημαντικότερες των οποίων την περίοδο 2016-2017 ήταν, μεταξύ άλλων</w:t>
      </w:r>
      <w:r>
        <w:rPr>
          <w:rFonts w:ascii="Arial" w:hAnsi="Arial" w:cs="Arial"/>
          <w:b/>
          <w:bCs/>
          <w:color w:val="000000"/>
          <w:sz w:val="20"/>
          <w:szCs w:val="20"/>
          <w:lang w:eastAsia="zh-CN"/>
        </w:rPr>
        <w:t>,</w:t>
      </w:r>
      <w:r w:rsidRPr="00F328F7">
        <w:rPr>
          <w:rFonts w:ascii="Arial" w:hAnsi="Arial" w:cs="Arial"/>
          <w:b/>
          <w:bCs/>
          <w:color w:val="000000"/>
          <w:sz w:val="20"/>
          <w:szCs w:val="20"/>
          <w:lang w:eastAsia="zh-CN"/>
        </w:rPr>
        <w:t xml:space="preserve"> οι εξής: </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1. </w:t>
      </w:r>
      <w:r w:rsidRPr="00F328F7">
        <w:rPr>
          <w:rFonts w:ascii="Arial" w:hAnsi="Arial" w:cs="Arial"/>
          <w:b/>
          <w:bCs/>
          <w:color w:val="000000"/>
          <w:sz w:val="20"/>
          <w:szCs w:val="20"/>
          <w:lang w:eastAsia="zh-CN"/>
        </w:rPr>
        <w:t>Ψηφιοποίηση των διασωθέντων μετά την πυρκαγιά αρχείων</w:t>
      </w:r>
      <w:r w:rsidRPr="00F328F7">
        <w:rPr>
          <w:rFonts w:ascii="Arial" w:hAnsi="Arial" w:cs="Arial"/>
          <w:bCs/>
          <w:color w:val="000000"/>
          <w:sz w:val="20"/>
          <w:szCs w:val="20"/>
          <w:lang w:eastAsia="zh-CN"/>
        </w:rPr>
        <w:t>, για τη διευκόλυνση της εργασίας των ορκωτών λογιστών που είχε ορίσει ο Δήμος Διονύσου για τον έλεγχο των οικονομικών της  Πρωτοβάθμιας και Δευτεροβάθμιας Επιτροπής.</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2. </w:t>
      </w:r>
      <w:r w:rsidRPr="00F328F7">
        <w:rPr>
          <w:rFonts w:ascii="Arial" w:hAnsi="Arial" w:cs="Arial"/>
          <w:b/>
          <w:bCs/>
          <w:color w:val="000000"/>
          <w:sz w:val="20"/>
          <w:szCs w:val="20"/>
          <w:lang w:eastAsia="zh-CN"/>
        </w:rPr>
        <w:t>Αποκατάσταση</w:t>
      </w:r>
      <w:r>
        <w:rPr>
          <w:rFonts w:ascii="Arial" w:hAnsi="Arial" w:cs="Arial"/>
          <w:bCs/>
          <w:color w:val="000000"/>
          <w:sz w:val="20"/>
          <w:szCs w:val="20"/>
          <w:lang w:eastAsia="zh-CN"/>
        </w:rPr>
        <w:t xml:space="preserve"> των </w:t>
      </w:r>
      <w:r w:rsidRPr="00F328F7">
        <w:rPr>
          <w:rFonts w:ascii="Arial" w:hAnsi="Arial" w:cs="Arial"/>
          <w:bCs/>
          <w:color w:val="000000"/>
          <w:sz w:val="20"/>
          <w:szCs w:val="20"/>
          <w:lang w:eastAsia="zh-CN"/>
        </w:rPr>
        <w:t>εργασιών που είχαν ζητηθεί μέσω αιτημάτων και δεν είχαν υλοποιηθεί λόγω του ότι τα σχολεία λειτουργούσαν.</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3. </w:t>
      </w:r>
      <w:r w:rsidRPr="00F328F7">
        <w:rPr>
          <w:rFonts w:ascii="Arial" w:hAnsi="Arial" w:cs="Arial"/>
          <w:b/>
          <w:bCs/>
          <w:color w:val="000000"/>
          <w:sz w:val="20"/>
          <w:szCs w:val="20"/>
          <w:lang w:eastAsia="zh-CN"/>
        </w:rPr>
        <w:t>Χρωματισμός εσωτερικών αιθουσών</w:t>
      </w:r>
      <w:r w:rsidRPr="00F328F7">
        <w:rPr>
          <w:rFonts w:ascii="Arial" w:hAnsi="Arial" w:cs="Arial"/>
          <w:bCs/>
          <w:color w:val="000000"/>
          <w:sz w:val="20"/>
          <w:szCs w:val="20"/>
          <w:lang w:eastAsia="zh-CN"/>
        </w:rPr>
        <w:t xml:space="preserve"> διδασκαλίας και εξωτερικών σημείων </w:t>
      </w:r>
      <w:r>
        <w:rPr>
          <w:rFonts w:ascii="Arial" w:hAnsi="Arial" w:cs="Arial"/>
          <w:bCs/>
          <w:color w:val="000000"/>
          <w:sz w:val="20"/>
          <w:szCs w:val="20"/>
          <w:lang w:eastAsia="zh-CN"/>
        </w:rPr>
        <w:t>όπου χρειαζόταν.</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4. Στα σχολεία που διαθέτουν γήπεδα μπάσκετ / </w:t>
      </w:r>
      <w:r>
        <w:rPr>
          <w:rFonts w:ascii="Arial" w:hAnsi="Arial" w:cs="Arial"/>
          <w:bCs/>
          <w:color w:val="000000"/>
          <w:sz w:val="20"/>
          <w:szCs w:val="20"/>
          <w:lang w:eastAsia="zh-CN"/>
        </w:rPr>
        <w:t>βόλεϊ (Γυμνάσιο Άνοιξης</w:t>
      </w:r>
      <w:r w:rsidRPr="00F328F7">
        <w:rPr>
          <w:rFonts w:ascii="Arial" w:hAnsi="Arial" w:cs="Arial"/>
          <w:bCs/>
          <w:color w:val="000000"/>
          <w:sz w:val="20"/>
          <w:szCs w:val="20"/>
          <w:lang w:eastAsia="zh-CN"/>
        </w:rPr>
        <w:t xml:space="preserve">, Λύκειο Άνοιξης, Γυμνάσιο Διονύσου, Λύκειο Διονύσου, Γυμνάσιο Δροσιάς, Λύκειο Δροσιάς, Γυμνάσιο Αγίου Στεφάνου, Λύκειο Αγίου Στεφάνου) έγιναν </w:t>
      </w:r>
      <w:r w:rsidRPr="00F328F7">
        <w:rPr>
          <w:rFonts w:ascii="Arial" w:hAnsi="Arial" w:cs="Arial"/>
          <w:b/>
          <w:bCs/>
          <w:color w:val="000000"/>
          <w:sz w:val="20"/>
          <w:szCs w:val="20"/>
          <w:lang w:eastAsia="zh-CN"/>
        </w:rPr>
        <w:t>στα δάπεδα εργασίες πλαστικοποίησης και βαφής</w:t>
      </w:r>
      <w:r w:rsidRPr="00F328F7">
        <w:rPr>
          <w:rFonts w:ascii="Arial" w:hAnsi="Arial" w:cs="Arial"/>
          <w:bCs/>
          <w:color w:val="000000"/>
          <w:sz w:val="20"/>
          <w:szCs w:val="20"/>
          <w:lang w:eastAsia="zh-CN"/>
        </w:rPr>
        <w:t xml:space="preserve"> με μη τοξική ουσία, κατάλληλη για  γήπεδα  Αθλοπαιδιών, για να περιοριστεί ο κίνδυνος ατυχημάτων στα </w:t>
      </w:r>
      <w:r>
        <w:rPr>
          <w:rFonts w:ascii="Arial" w:hAnsi="Arial" w:cs="Arial"/>
          <w:bCs/>
          <w:color w:val="000000"/>
          <w:sz w:val="20"/>
          <w:szCs w:val="20"/>
          <w:lang w:eastAsia="zh-CN"/>
        </w:rPr>
        <w:t>παιδιά</w:t>
      </w:r>
      <w:r w:rsidRPr="00F328F7">
        <w:rPr>
          <w:rFonts w:ascii="Arial" w:hAnsi="Arial" w:cs="Arial"/>
          <w:bCs/>
          <w:color w:val="000000"/>
          <w:sz w:val="20"/>
          <w:szCs w:val="20"/>
          <w:lang w:eastAsia="zh-CN"/>
        </w:rPr>
        <w:t xml:space="preserve"> κατά την διάρκεια  των μαθημάτων γυμναστικής ή των σχολικών αγώνων.</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5. </w:t>
      </w:r>
      <w:r w:rsidRPr="00F328F7">
        <w:rPr>
          <w:rFonts w:ascii="Arial" w:hAnsi="Arial" w:cs="Arial"/>
          <w:b/>
          <w:bCs/>
          <w:color w:val="000000"/>
          <w:sz w:val="20"/>
          <w:szCs w:val="20"/>
          <w:lang w:eastAsia="zh-CN"/>
        </w:rPr>
        <w:t xml:space="preserve">Ηλεκτρολογικές εργασίες </w:t>
      </w:r>
      <w:r w:rsidRPr="00F328F7">
        <w:rPr>
          <w:rFonts w:ascii="Arial" w:hAnsi="Arial" w:cs="Arial"/>
          <w:bCs/>
          <w:color w:val="000000"/>
          <w:sz w:val="20"/>
          <w:szCs w:val="20"/>
          <w:lang w:eastAsia="zh-CN"/>
        </w:rPr>
        <w:t>:</w:t>
      </w: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p>
    <w:p w:rsidR="00250331" w:rsidRPr="00F328F7" w:rsidRDefault="00250331" w:rsidP="00A72646">
      <w:pPr>
        <w:pStyle w:val="af0"/>
        <w:widowControl w:val="0"/>
        <w:numPr>
          <w:ilvl w:val="0"/>
          <w:numId w:val="77"/>
        </w:numPr>
        <w:tabs>
          <w:tab w:val="left" w:pos="6615"/>
        </w:tabs>
        <w:suppressAutoHyphens/>
        <w:jc w:val="both"/>
        <w:rPr>
          <w:rFonts w:ascii="Arial" w:hAnsi="Arial" w:cs="Arial"/>
          <w:bCs/>
          <w:color w:val="000000"/>
          <w:sz w:val="20"/>
          <w:szCs w:val="20"/>
          <w:lang w:eastAsia="zh-CN"/>
        </w:rPr>
      </w:pPr>
      <w:r w:rsidRPr="00F328F7">
        <w:rPr>
          <w:rFonts w:ascii="Arial" w:hAnsi="Arial" w:cs="Arial"/>
          <w:bCs/>
          <w:color w:val="000000"/>
          <w:sz w:val="20"/>
          <w:szCs w:val="20"/>
          <w:lang w:eastAsia="zh-CN"/>
        </w:rPr>
        <w:t>Αντικαταστάθηκαν  οι λαμπτήρες και σώματα  κατεστραμμένα  εσωτερικά και εξωτερικά στους  χώρους  των  σχολείων όπου  χρειαζόντουσαν  κατόπιν αιτημάτων  των  Δ/ντων.</w:t>
      </w: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p>
    <w:p w:rsidR="00250331" w:rsidRPr="00F328F7" w:rsidRDefault="00250331" w:rsidP="00A72646">
      <w:pPr>
        <w:pStyle w:val="af0"/>
        <w:widowControl w:val="0"/>
        <w:numPr>
          <w:ilvl w:val="0"/>
          <w:numId w:val="77"/>
        </w:numPr>
        <w:tabs>
          <w:tab w:val="left" w:pos="6615"/>
        </w:tabs>
        <w:suppressAutoHyphens/>
        <w:jc w:val="both"/>
        <w:rPr>
          <w:rFonts w:ascii="Arial" w:hAnsi="Arial" w:cs="Arial"/>
          <w:bCs/>
          <w:color w:val="000000"/>
          <w:sz w:val="20"/>
          <w:szCs w:val="20"/>
          <w:lang w:eastAsia="zh-CN"/>
        </w:rPr>
      </w:pPr>
      <w:r w:rsidRPr="00F328F7">
        <w:rPr>
          <w:rFonts w:ascii="Arial" w:hAnsi="Arial" w:cs="Arial"/>
          <w:bCs/>
          <w:color w:val="000000"/>
          <w:sz w:val="20"/>
          <w:szCs w:val="20"/>
          <w:lang w:eastAsia="zh-CN"/>
        </w:rPr>
        <w:t>Στο ΓΕΛ Δροσιάς απομακρύνθηκαν οι ανεμιστήρες οροφής οι οποίοι ήταν επικίνδυνοι.</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6. Σε  όλα  τα  Σχολεία έγινε </w:t>
      </w:r>
      <w:r w:rsidRPr="00F328F7">
        <w:rPr>
          <w:rFonts w:ascii="Arial" w:hAnsi="Arial" w:cs="Arial"/>
          <w:b/>
          <w:bCs/>
          <w:color w:val="000000"/>
          <w:sz w:val="20"/>
          <w:szCs w:val="20"/>
          <w:lang w:eastAsia="zh-CN"/>
        </w:rPr>
        <w:t>αποκατάσταση  στα  παράθυρα  των  αιθουσών</w:t>
      </w:r>
      <w:r w:rsidRPr="00F328F7">
        <w:rPr>
          <w:rFonts w:ascii="Arial" w:hAnsi="Arial" w:cs="Arial"/>
          <w:bCs/>
          <w:color w:val="000000"/>
          <w:sz w:val="20"/>
          <w:szCs w:val="20"/>
          <w:lang w:eastAsia="zh-CN"/>
        </w:rPr>
        <w:t xml:space="preserve">  για να αντιμετωπιστεί η μεγάλη απώλεια θερμοκρασίας και τοποθετήθηκαν  καινούριες κλειδαριές ασφαλείας.</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7. Στο </w:t>
      </w:r>
      <w:r w:rsidRPr="00F328F7">
        <w:rPr>
          <w:rFonts w:ascii="Arial" w:hAnsi="Arial" w:cs="Arial"/>
          <w:b/>
          <w:bCs/>
          <w:color w:val="000000"/>
          <w:sz w:val="20"/>
          <w:szCs w:val="20"/>
          <w:lang w:eastAsia="zh-CN"/>
        </w:rPr>
        <w:t>Γυμνάσιο και Λύκειο Αγίου Στεφάνου έγινε εκτάκτως αλλαγή καυστήρα και σωληνώσεων</w:t>
      </w:r>
      <w:r w:rsidRPr="00F328F7">
        <w:rPr>
          <w:rFonts w:ascii="Arial" w:hAnsi="Arial" w:cs="Arial"/>
          <w:bCs/>
          <w:color w:val="000000"/>
          <w:sz w:val="20"/>
          <w:szCs w:val="20"/>
          <w:lang w:eastAsia="zh-CN"/>
        </w:rPr>
        <w:t xml:space="preserve">  και τοποθέτηση νέων  σωμάτων (2 σώματα  καλοριφέρ λόγω βλάβης και  διάβρωσης των σωληνώσεων του  ζεστού νερού στα σώματα).</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8. Κατά  τη διάρκεια  των  σχολικών  διακοπών έγιναν </w:t>
      </w:r>
      <w:r w:rsidRPr="00F328F7">
        <w:rPr>
          <w:rFonts w:ascii="Arial" w:hAnsi="Arial" w:cs="Arial"/>
          <w:b/>
          <w:bCs/>
          <w:color w:val="000000"/>
          <w:sz w:val="20"/>
          <w:szCs w:val="20"/>
          <w:lang w:eastAsia="zh-CN"/>
        </w:rPr>
        <w:t>εργασίες αντικατάστασης σε νιπτήρες νερού</w:t>
      </w:r>
      <w:r w:rsidRPr="00F328F7">
        <w:rPr>
          <w:rFonts w:ascii="Arial" w:hAnsi="Arial" w:cs="Arial"/>
          <w:bCs/>
          <w:color w:val="000000"/>
          <w:sz w:val="20"/>
          <w:szCs w:val="20"/>
          <w:lang w:eastAsia="zh-CN"/>
        </w:rPr>
        <w:t xml:space="preserve"> στους  προαύλιους χώρους των σχολείων στο Διόνυσο, στη Δροσιά, στην Άνοιξη και στον Άγιο Στέφανο.</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9. Στο </w:t>
      </w:r>
      <w:r w:rsidRPr="00F328F7">
        <w:rPr>
          <w:rFonts w:ascii="Arial" w:hAnsi="Arial" w:cs="Arial"/>
          <w:b/>
          <w:bCs/>
          <w:color w:val="000000"/>
          <w:sz w:val="20"/>
          <w:szCs w:val="20"/>
          <w:lang w:eastAsia="zh-CN"/>
        </w:rPr>
        <w:t>Λύκειο Άνοιξης</w:t>
      </w:r>
      <w:r w:rsidRPr="00F328F7">
        <w:rPr>
          <w:rFonts w:ascii="Arial" w:hAnsi="Arial" w:cs="Arial"/>
          <w:bCs/>
          <w:color w:val="000000"/>
          <w:sz w:val="20"/>
          <w:szCs w:val="20"/>
          <w:lang w:eastAsia="zh-CN"/>
        </w:rPr>
        <w:t xml:space="preserve"> πραγματοποιήθηκε εξωτερικός περιμετρικός χρωματισμός του Λυκείου στα κάγκελα και στις πόρτες.</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10. Έγιναν </w:t>
      </w:r>
      <w:r w:rsidRPr="00F328F7">
        <w:rPr>
          <w:rFonts w:ascii="Arial" w:hAnsi="Arial" w:cs="Arial"/>
          <w:b/>
          <w:bCs/>
          <w:color w:val="000000"/>
          <w:sz w:val="20"/>
          <w:szCs w:val="20"/>
          <w:lang w:eastAsia="zh-CN"/>
        </w:rPr>
        <w:t>επισ</w:t>
      </w:r>
      <w:r>
        <w:rPr>
          <w:rFonts w:ascii="Arial" w:hAnsi="Arial" w:cs="Arial"/>
          <w:b/>
          <w:bCs/>
          <w:color w:val="000000"/>
          <w:sz w:val="20"/>
          <w:szCs w:val="20"/>
          <w:lang w:eastAsia="zh-CN"/>
        </w:rPr>
        <w:t xml:space="preserve">κευές  στις τουαλέτες αγοριών - </w:t>
      </w:r>
      <w:r w:rsidRPr="00F328F7">
        <w:rPr>
          <w:rFonts w:ascii="Arial" w:hAnsi="Arial" w:cs="Arial"/>
          <w:b/>
          <w:bCs/>
          <w:color w:val="000000"/>
          <w:sz w:val="20"/>
          <w:szCs w:val="20"/>
          <w:lang w:eastAsia="zh-CN"/>
        </w:rPr>
        <w:t>κοριτσιών</w:t>
      </w:r>
      <w:r w:rsidRPr="00F328F7">
        <w:rPr>
          <w:rFonts w:ascii="Arial" w:hAnsi="Arial" w:cs="Arial"/>
          <w:bCs/>
          <w:color w:val="000000"/>
          <w:sz w:val="20"/>
          <w:szCs w:val="20"/>
          <w:lang w:eastAsia="zh-CN"/>
        </w:rPr>
        <w:t xml:space="preserve"> στο Γυμνάσιο και Λύκειο Διονύσου, στο Γυμνάσιο και Λύκειο Δροσιάς, στο Γυμνάσιο και Λύκειο Άνοιξης, στο Γυμνάσιο και Λύκειο Αγίου Στεφάνου και στο Γυμνάσιο και Λύκειο Κρυονερίου.</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11. Στο </w:t>
      </w:r>
      <w:r w:rsidRPr="00F328F7">
        <w:rPr>
          <w:rFonts w:ascii="Arial" w:hAnsi="Arial" w:cs="Arial"/>
          <w:b/>
          <w:bCs/>
          <w:color w:val="000000"/>
          <w:sz w:val="20"/>
          <w:szCs w:val="20"/>
          <w:lang w:eastAsia="zh-CN"/>
        </w:rPr>
        <w:t>ΕΠΑΛ</w:t>
      </w:r>
      <w:r w:rsidRPr="00F328F7">
        <w:rPr>
          <w:rFonts w:ascii="Arial" w:hAnsi="Arial" w:cs="Arial"/>
          <w:bCs/>
          <w:color w:val="000000"/>
          <w:sz w:val="20"/>
          <w:szCs w:val="20"/>
          <w:lang w:eastAsia="zh-CN"/>
        </w:rPr>
        <w:t xml:space="preserve"> μετά  από αίτημα του Δ/ντη  και ενημέρωση  της  Τεχνικής  Υπηρεσίας του Δήμου, η Σχολική Επιτροπή με δική της δαπάνη αποκατέστησε ζημιά από εισροή υδάτων  στις  αίθουσες και στα  γραφεία  των  καθηγητών.</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12. Η Σχολική Επιτροπή </w:t>
      </w:r>
      <w:r w:rsidRPr="00F328F7">
        <w:rPr>
          <w:rFonts w:ascii="Arial" w:hAnsi="Arial" w:cs="Arial"/>
          <w:b/>
          <w:bCs/>
          <w:color w:val="000000"/>
          <w:sz w:val="20"/>
          <w:szCs w:val="20"/>
          <w:lang w:eastAsia="zh-CN"/>
        </w:rPr>
        <w:t>αποκατέστησε τις ζημιές</w:t>
      </w:r>
      <w:r w:rsidRPr="00F328F7">
        <w:rPr>
          <w:rFonts w:ascii="Arial" w:hAnsi="Arial" w:cs="Arial"/>
          <w:bCs/>
          <w:color w:val="000000"/>
          <w:sz w:val="20"/>
          <w:szCs w:val="20"/>
          <w:lang w:eastAsia="zh-CN"/>
        </w:rPr>
        <w:t xml:space="preserve"> που έγιναν κατά τη διάρκεια των σχολικών καταλήψεων της περιόδου 2016-2017 στα  σχολεία Διονύσου – ΕΠΑΛ – ΓΕΛ Αγίου Στεφάνου.</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13. Σε όλα τα προαύλια των Σχολείων </w:t>
      </w:r>
      <w:r w:rsidRPr="00F328F7">
        <w:rPr>
          <w:rFonts w:ascii="Arial" w:hAnsi="Arial" w:cs="Arial"/>
          <w:b/>
          <w:bCs/>
          <w:color w:val="000000"/>
          <w:sz w:val="20"/>
          <w:szCs w:val="20"/>
          <w:lang w:eastAsia="zh-CN"/>
        </w:rPr>
        <w:t>τοποθετήθηκαν παγκάκια</w:t>
      </w:r>
      <w:r w:rsidRPr="00F328F7">
        <w:rPr>
          <w:rFonts w:ascii="Arial" w:hAnsi="Arial" w:cs="Arial"/>
          <w:bCs/>
          <w:color w:val="000000"/>
          <w:sz w:val="20"/>
          <w:szCs w:val="20"/>
          <w:lang w:eastAsia="zh-CN"/>
        </w:rPr>
        <w:t xml:space="preserve"> με βάση σιδερένια και ξύλινα </w:t>
      </w:r>
      <w:r w:rsidRPr="00F328F7">
        <w:rPr>
          <w:rFonts w:ascii="Arial" w:hAnsi="Arial" w:cs="Arial"/>
          <w:bCs/>
          <w:color w:val="000000"/>
          <w:sz w:val="20"/>
          <w:szCs w:val="20"/>
          <w:lang w:eastAsia="zh-CN"/>
        </w:rPr>
        <w:lastRenderedPageBreak/>
        <w:t>καθίσματα και αντικαταστάθηκαν όλα τα σπασμένα παγκάκια. Στο ΓΕΛ Διόνυσου τοποθετήθηκε βάση για μπει δάπεδο από δωρεάν μαρμάρινα πλακάκια σε μορφή σκακιού.</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14. Στο </w:t>
      </w:r>
      <w:r w:rsidRPr="00F328F7">
        <w:rPr>
          <w:rFonts w:ascii="Arial" w:hAnsi="Arial" w:cs="Arial"/>
          <w:b/>
          <w:bCs/>
          <w:color w:val="000000"/>
          <w:sz w:val="20"/>
          <w:szCs w:val="20"/>
          <w:lang w:eastAsia="zh-CN"/>
        </w:rPr>
        <w:t>Κλειστό Γυμναστήριο Αγίου Στεφάνου</w:t>
      </w:r>
      <w:r w:rsidRPr="00F328F7">
        <w:rPr>
          <w:rFonts w:ascii="Arial" w:hAnsi="Arial" w:cs="Arial"/>
          <w:bCs/>
          <w:color w:val="000000"/>
          <w:sz w:val="20"/>
          <w:szCs w:val="20"/>
          <w:lang w:eastAsia="zh-CN"/>
        </w:rPr>
        <w:t>, μετά την τοποθέτηση του ξύλινου παρκέ από το Δήμο, έγινε σειρά εργασιών που ζητήθηκαν από τους  Δ/ντές, όπως: πατάκια ειδικά για να μη επιβαρύνεται το γήπεδο, ηλεκτρολογικές και υδραυλικές εργασίες, τοποθέτηση αλουμινίων χώρου καθώς και ανύψωση των ταμπλό μπάσκετ κατά τις απαιτούμενες προδιαγραφές. Στο Κλειστό Γυμναστήριο Άνοιξης, μετά από αίτημα της Διευθύντριας, τοποθετήθηκαν προστατευτικά πλέγματα για την προστασία των παραθύρων από τους βανδαλισμούς.</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15. </w:t>
      </w:r>
      <w:r w:rsidRPr="00F328F7">
        <w:rPr>
          <w:rFonts w:ascii="Arial" w:hAnsi="Arial" w:cs="Arial"/>
          <w:b/>
          <w:bCs/>
          <w:color w:val="000000"/>
          <w:sz w:val="20"/>
          <w:szCs w:val="20"/>
          <w:lang w:eastAsia="zh-CN"/>
        </w:rPr>
        <w:t>Αντικατάσταση πινάκων διδασκαλίας</w:t>
      </w:r>
      <w:r w:rsidRPr="00F328F7">
        <w:rPr>
          <w:rFonts w:ascii="Arial" w:hAnsi="Arial" w:cs="Arial"/>
          <w:bCs/>
          <w:color w:val="000000"/>
          <w:sz w:val="20"/>
          <w:szCs w:val="20"/>
          <w:lang w:eastAsia="zh-CN"/>
        </w:rPr>
        <w:t xml:space="preserve"> σε σχολεία  στους πίνακες  όπου χρειαζόταν.</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16. Τοποθέτηση </w:t>
      </w:r>
      <w:r w:rsidRPr="00F328F7">
        <w:rPr>
          <w:rFonts w:ascii="Arial" w:hAnsi="Arial" w:cs="Arial"/>
          <w:b/>
          <w:bCs/>
          <w:color w:val="000000"/>
          <w:sz w:val="20"/>
          <w:szCs w:val="20"/>
          <w:lang w:eastAsia="zh-CN"/>
        </w:rPr>
        <w:t>διαδραστικού πίνακα</w:t>
      </w:r>
      <w:r w:rsidRPr="00F328F7">
        <w:rPr>
          <w:rFonts w:ascii="Arial" w:hAnsi="Arial" w:cs="Arial"/>
          <w:bCs/>
          <w:color w:val="000000"/>
          <w:sz w:val="20"/>
          <w:szCs w:val="20"/>
          <w:lang w:eastAsia="zh-CN"/>
        </w:rPr>
        <w:t xml:space="preserve"> στο Γυμνάσιο Αγίου Στεφάνου.</w:t>
      </w:r>
    </w:p>
    <w:p w:rsidR="00250331" w:rsidRPr="00F328F7" w:rsidRDefault="00250331" w:rsidP="00F328F7">
      <w:pPr>
        <w:widowControl w:val="0"/>
        <w:tabs>
          <w:tab w:val="left" w:pos="6615"/>
        </w:tabs>
        <w:suppressAutoHyphens/>
        <w:jc w:val="both"/>
        <w:rPr>
          <w:rFonts w:ascii="Arial" w:hAnsi="Arial" w:cs="Arial"/>
          <w:bCs/>
          <w:color w:val="000000"/>
          <w:sz w:val="20"/>
          <w:szCs w:val="20"/>
          <w:lang w:eastAsia="zh-CN"/>
        </w:rPr>
      </w:pPr>
    </w:p>
    <w:p w:rsidR="00250331" w:rsidRPr="00F328F7" w:rsidRDefault="00250331" w:rsidP="00F328F7">
      <w:pPr>
        <w:widowControl w:val="0"/>
        <w:tabs>
          <w:tab w:val="left" w:pos="6615"/>
        </w:tabs>
        <w:suppressAutoHyphens/>
        <w:ind w:left="360"/>
        <w:jc w:val="both"/>
        <w:rPr>
          <w:rFonts w:ascii="Arial" w:hAnsi="Arial" w:cs="Arial"/>
          <w:bCs/>
          <w:color w:val="000000"/>
          <w:sz w:val="20"/>
          <w:szCs w:val="20"/>
          <w:lang w:eastAsia="zh-CN"/>
        </w:rPr>
      </w:pPr>
      <w:r w:rsidRPr="00F328F7">
        <w:rPr>
          <w:rFonts w:ascii="Arial" w:hAnsi="Arial" w:cs="Arial"/>
          <w:bCs/>
          <w:color w:val="000000"/>
          <w:sz w:val="20"/>
          <w:szCs w:val="20"/>
          <w:lang w:eastAsia="zh-CN"/>
        </w:rPr>
        <w:t xml:space="preserve">17. Ικανοποιήθηκαν όλα τα αιτήματα Διευθυντών Γυμνασίων και Λυκείων για την </w:t>
      </w:r>
      <w:r w:rsidRPr="00F328F7">
        <w:rPr>
          <w:rFonts w:ascii="Arial" w:hAnsi="Arial" w:cs="Arial"/>
          <w:b/>
          <w:bCs/>
          <w:color w:val="000000"/>
          <w:sz w:val="20"/>
          <w:szCs w:val="20"/>
          <w:lang w:eastAsia="zh-CN"/>
        </w:rPr>
        <w:t>προμήθεια προτζέκτορα</w:t>
      </w:r>
      <w:r w:rsidRPr="00F328F7">
        <w:rPr>
          <w:rFonts w:ascii="Arial" w:hAnsi="Arial" w:cs="Arial"/>
          <w:bCs/>
          <w:color w:val="000000"/>
          <w:sz w:val="20"/>
          <w:szCs w:val="20"/>
          <w:lang w:eastAsia="zh-CN"/>
        </w:rPr>
        <w:t>.</w:t>
      </w:r>
    </w:p>
    <w:p w:rsidR="00250331" w:rsidRPr="00F328F7" w:rsidRDefault="00250331" w:rsidP="00F328F7">
      <w:pPr>
        <w:widowControl w:val="0"/>
        <w:tabs>
          <w:tab w:val="left" w:pos="6615"/>
        </w:tabs>
        <w:suppressAutoHyphens/>
        <w:rPr>
          <w:rFonts w:ascii="Arial" w:hAnsi="Arial" w:cs="Arial"/>
          <w:bCs/>
          <w:color w:val="000000"/>
          <w:sz w:val="20"/>
          <w:szCs w:val="20"/>
          <w:lang w:eastAsia="zh-CN"/>
        </w:rPr>
      </w:pPr>
    </w:p>
    <w:p w:rsidR="00250331" w:rsidRDefault="00250331" w:rsidP="00F328F7">
      <w:pPr>
        <w:widowControl w:val="0"/>
        <w:tabs>
          <w:tab w:val="left" w:pos="6615"/>
        </w:tabs>
        <w:suppressAutoHyphens/>
        <w:rPr>
          <w:rFonts w:ascii="Arial" w:hAnsi="Arial" w:cs="Arial"/>
          <w:b/>
          <w:bCs/>
          <w:color w:val="00000A"/>
          <w:sz w:val="20"/>
          <w:szCs w:val="20"/>
          <w:lang w:eastAsia="zh-CN"/>
        </w:rPr>
      </w:pPr>
    </w:p>
    <w:p w:rsidR="00250331" w:rsidRPr="00F328F7" w:rsidRDefault="00250331" w:rsidP="00F328F7">
      <w:pPr>
        <w:widowControl w:val="0"/>
        <w:tabs>
          <w:tab w:val="left" w:pos="6615"/>
        </w:tabs>
        <w:suppressAutoHyphens/>
        <w:rPr>
          <w:rFonts w:ascii="Arial" w:hAnsi="Arial" w:cs="Arial"/>
          <w:b/>
          <w:bCs/>
          <w:color w:val="00000A"/>
          <w:sz w:val="20"/>
          <w:szCs w:val="20"/>
          <w:lang w:eastAsia="zh-CN"/>
        </w:rPr>
      </w:pPr>
      <w:r w:rsidRPr="00F328F7">
        <w:rPr>
          <w:rFonts w:ascii="Arial" w:hAnsi="Arial" w:cs="Arial"/>
          <w:b/>
          <w:bCs/>
          <w:color w:val="00000A"/>
          <w:sz w:val="20"/>
          <w:szCs w:val="20"/>
          <w:lang w:eastAsia="zh-CN"/>
        </w:rPr>
        <w:t xml:space="preserve">Κατά την διάρκεια εξάλλου της περιόδου 2016 – 2017… </w:t>
      </w:r>
    </w:p>
    <w:p w:rsidR="00250331" w:rsidRPr="00F328F7" w:rsidRDefault="00250331" w:rsidP="00F328F7">
      <w:pPr>
        <w:widowControl w:val="0"/>
        <w:tabs>
          <w:tab w:val="left" w:pos="6615"/>
        </w:tabs>
        <w:suppressAutoHyphens/>
        <w:ind w:left="454"/>
        <w:rPr>
          <w:rFonts w:ascii="Arial" w:hAnsi="Arial" w:cs="Arial"/>
          <w:bCs/>
          <w:color w:val="00000A"/>
          <w:sz w:val="20"/>
          <w:szCs w:val="20"/>
          <w:lang w:eastAsia="zh-CN"/>
        </w:rPr>
      </w:pPr>
    </w:p>
    <w:p w:rsidR="00250331" w:rsidRPr="00F328F7" w:rsidRDefault="00250331" w:rsidP="00A72646">
      <w:pPr>
        <w:pStyle w:val="af0"/>
        <w:widowControl w:val="0"/>
        <w:numPr>
          <w:ilvl w:val="0"/>
          <w:numId w:val="78"/>
        </w:numPr>
        <w:tabs>
          <w:tab w:val="left" w:pos="6615"/>
        </w:tabs>
        <w:suppressAutoHyphens/>
        <w:rPr>
          <w:rFonts w:ascii="Arial" w:hAnsi="Arial" w:cs="Arial"/>
          <w:bCs/>
          <w:color w:val="00000A"/>
          <w:sz w:val="20"/>
          <w:szCs w:val="20"/>
          <w:lang w:eastAsia="zh-CN"/>
        </w:rPr>
      </w:pPr>
      <w:r w:rsidRPr="00F328F7">
        <w:rPr>
          <w:rFonts w:ascii="Arial" w:hAnsi="Arial" w:cs="Arial"/>
          <w:bCs/>
          <w:color w:val="00000A"/>
          <w:sz w:val="20"/>
          <w:szCs w:val="20"/>
          <w:lang w:eastAsia="zh-CN"/>
        </w:rPr>
        <w:t xml:space="preserve">Περιορίστηκαν δραστικά οι δαπάνες τηλεφωνίας μέσω ενός νέου προγράμματος της </w:t>
      </w:r>
      <w:r w:rsidRPr="00F328F7">
        <w:rPr>
          <w:rFonts w:ascii="Arial" w:hAnsi="Arial" w:cs="Arial"/>
          <w:bCs/>
          <w:color w:val="00000A"/>
          <w:sz w:val="20"/>
          <w:szCs w:val="20"/>
          <w:lang w:val="en-US" w:eastAsia="zh-CN"/>
        </w:rPr>
        <w:t>Cosmote</w:t>
      </w:r>
      <w:r w:rsidRPr="00F328F7">
        <w:rPr>
          <w:rFonts w:ascii="Arial" w:hAnsi="Arial" w:cs="Arial"/>
          <w:bCs/>
          <w:color w:val="00000A"/>
          <w:sz w:val="20"/>
          <w:szCs w:val="20"/>
          <w:lang w:eastAsia="zh-CN"/>
        </w:rPr>
        <w:t xml:space="preserve"> στις σχολικές μονάδες υπό την εποπτεία της Σχολικής Επιτροπής, </w:t>
      </w:r>
    </w:p>
    <w:p w:rsidR="00250331" w:rsidRPr="00F328F7" w:rsidRDefault="00250331" w:rsidP="00F328F7">
      <w:pPr>
        <w:widowControl w:val="0"/>
        <w:tabs>
          <w:tab w:val="left" w:pos="6615"/>
        </w:tabs>
        <w:suppressAutoHyphens/>
        <w:ind w:left="454"/>
        <w:rPr>
          <w:rFonts w:ascii="Arial" w:hAnsi="Arial" w:cs="Arial"/>
          <w:bCs/>
          <w:color w:val="00000A"/>
          <w:sz w:val="20"/>
          <w:szCs w:val="20"/>
          <w:lang w:eastAsia="zh-CN"/>
        </w:rPr>
      </w:pPr>
    </w:p>
    <w:p w:rsidR="00250331" w:rsidRPr="00F328F7" w:rsidRDefault="00250331" w:rsidP="00A72646">
      <w:pPr>
        <w:pStyle w:val="af0"/>
        <w:widowControl w:val="0"/>
        <w:numPr>
          <w:ilvl w:val="0"/>
          <w:numId w:val="78"/>
        </w:numPr>
        <w:tabs>
          <w:tab w:val="left" w:pos="6615"/>
        </w:tabs>
        <w:suppressAutoHyphens/>
        <w:rPr>
          <w:rFonts w:ascii="Arial" w:hAnsi="Arial" w:cs="Arial"/>
          <w:bCs/>
          <w:color w:val="00000A"/>
          <w:sz w:val="20"/>
          <w:szCs w:val="20"/>
          <w:lang w:eastAsia="zh-CN"/>
        </w:rPr>
      </w:pPr>
      <w:r w:rsidRPr="00F328F7">
        <w:rPr>
          <w:rFonts w:ascii="Arial" w:hAnsi="Arial" w:cs="Arial"/>
          <w:bCs/>
          <w:color w:val="00000A"/>
          <w:sz w:val="20"/>
          <w:szCs w:val="20"/>
          <w:lang w:eastAsia="zh-CN"/>
        </w:rPr>
        <w:t xml:space="preserve">Μετά από επικοινωνία με τις τράπεζες εξαλήφθησαν τα έξοδα τραπέζης στις ηλεκτρονικές συναλλαγές της Σχολικής Επιτροπής και των Σχολικών Μονάδων (υπήρχε χρέωση από 0,50 έως 1,50 ευρώ  για κάθε συναλλαγή). Επιβάρυνση 0,50 παρέμεινε μόνο για τους λογαριασμούς της ΔΕΗ, λόγω άρνησης της ΔΕΗ για μεταβολή της σχετικής σύμβασης με τις τράπεζες. </w:t>
      </w:r>
    </w:p>
    <w:p w:rsidR="00250331" w:rsidRDefault="00250331" w:rsidP="00F328F7">
      <w:pPr>
        <w:widowControl w:val="0"/>
        <w:tabs>
          <w:tab w:val="left" w:pos="6615"/>
        </w:tabs>
        <w:suppressAutoHyphens/>
        <w:ind w:left="454"/>
        <w:rPr>
          <w:rFonts w:ascii="Arial" w:hAnsi="Arial" w:cs="Arial"/>
          <w:bCs/>
          <w:color w:val="00000A"/>
          <w:sz w:val="20"/>
          <w:szCs w:val="20"/>
          <w:lang w:eastAsia="zh-CN"/>
        </w:rPr>
      </w:pPr>
    </w:p>
    <w:p w:rsidR="00250331" w:rsidRPr="00F328F7" w:rsidRDefault="00250331" w:rsidP="00F328F7">
      <w:pPr>
        <w:widowControl w:val="0"/>
        <w:tabs>
          <w:tab w:val="left" w:pos="6615"/>
        </w:tabs>
        <w:suppressAutoHyphens/>
        <w:ind w:left="454"/>
        <w:rPr>
          <w:rFonts w:ascii="Arial" w:hAnsi="Arial" w:cs="Arial"/>
          <w:bCs/>
          <w:color w:val="00000A"/>
          <w:sz w:val="20"/>
          <w:szCs w:val="20"/>
          <w:lang w:eastAsia="zh-CN"/>
        </w:rPr>
      </w:pPr>
    </w:p>
    <w:p w:rsidR="00250331" w:rsidRPr="00F328F7" w:rsidRDefault="00250331" w:rsidP="00F328F7">
      <w:pPr>
        <w:widowControl w:val="0"/>
        <w:tabs>
          <w:tab w:val="left" w:pos="6615"/>
        </w:tabs>
        <w:suppressAutoHyphens/>
        <w:rPr>
          <w:rFonts w:ascii="Arial" w:hAnsi="Arial" w:cs="Arial"/>
          <w:bCs/>
          <w:color w:val="00000A"/>
          <w:sz w:val="20"/>
          <w:szCs w:val="20"/>
          <w:lang w:eastAsia="zh-CN"/>
        </w:rPr>
      </w:pPr>
      <w:r w:rsidRPr="00F328F7">
        <w:rPr>
          <w:rFonts w:ascii="Arial" w:hAnsi="Arial" w:cs="Arial"/>
          <w:b/>
          <w:bCs/>
          <w:color w:val="00000A"/>
          <w:sz w:val="20"/>
          <w:szCs w:val="20"/>
          <w:lang w:eastAsia="zh-CN"/>
        </w:rPr>
        <w:t>Επιπροσθέτως, η Επιτροπή δέχτηκε σειρά δωρεών</w:t>
      </w:r>
      <w:r w:rsidRPr="00F328F7">
        <w:rPr>
          <w:rFonts w:ascii="Arial" w:hAnsi="Arial" w:cs="Arial"/>
          <w:bCs/>
          <w:color w:val="00000A"/>
          <w:sz w:val="20"/>
          <w:szCs w:val="20"/>
          <w:lang w:eastAsia="zh-CN"/>
        </w:rPr>
        <w:t xml:space="preserve">, σε διάφορα αντικείμενα και εργασίες στα Γυμνάσια Λύκεια του Δήμου μας, μετά από επαφές που είχαν οι Διευθυντές αλλά και ο Πρόεδρος του Δ.Σ. με εταιρείες αλλά και γονείς μαθητών. Για παράδειγμα: </w:t>
      </w:r>
    </w:p>
    <w:p w:rsidR="00250331" w:rsidRPr="00F328F7" w:rsidRDefault="00250331" w:rsidP="00F328F7">
      <w:pPr>
        <w:widowControl w:val="0"/>
        <w:tabs>
          <w:tab w:val="left" w:pos="6615"/>
        </w:tabs>
        <w:suppressAutoHyphens/>
        <w:ind w:left="720"/>
        <w:contextualSpacing/>
        <w:rPr>
          <w:rFonts w:ascii="Arial" w:hAnsi="Arial" w:cs="Arial"/>
          <w:bCs/>
          <w:color w:val="00000A"/>
          <w:sz w:val="20"/>
          <w:szCs w:val="20"/>
          <w:lang w:eastAsia="zh-CN"/>
        </w:rPr>
      </w:pPr>
    </w:p>
    <w:p w:rsidR="00250331" w:rsidRPr="00F328F7" w:rsidRDefault="00250331" w:rsidP="00A72646">
      <w:pPr>
        <w:widowControl w:val="0"/>
        <w:numPr>
          <w:ilvl w:val="0"/>
          <w:numId w:val="76"/>
        </w:numPr>
        <w:tabs>
          <w:tab w:val="left" w:pos="6615"/>
        </w:tabs>
        <w:suppressAutoHyphens/>
        <w:contextualSpacing/>
        <w:rPr>
          <w:rFonts w:ascii="Arial" w:hAnsi="Arial" w:cs="Arial"/>
          <w:bCs/>
          <w:color w:val="00000A"/>
          <w:sz w:val="20"/>
          <w:szCs w:val="20"/>
          <w:lang w:eastAsia="zh-CN"/>
        </w:rPr>
      </w:pPr>
      <w:r w:rsidRPr="00F328F7">
        <w:rPr>
          <w:rFonts w:ascii="Arial" w:hAnsi="Arial" w:cs="Arial"/>
          <w:bCs/>
          <w:color w:val="00000A"/>
          <w:sz w:val="20"/>
          <w:szCs w:val="20"/>
          <w:lang w:val="en-US" w:eastAsia="zh-CN"/>
        </w:rPr>
        <w:t>MATE</w:t>
      </w:r>
      <w:r w:rsidRPr="00F328F7">
        <w:rPr>
          <w:rFonts w:ascii="Arial" w:hAnsi="Arial" w:cs="Arial"/>
          <w:bCs/>
          <w:color w:val="00000A"/>
          <w:sz w:val="20"/>
          <w:szCs w:val="20"/>
          <w:lang w:eastAsia="zh-CN"/>
        </w:rPr>
        <w:t xml:space="preserve"> – </w:t>
      </w:r>
      <w:r w:rsidRPr="00F328F7">
        <w:rPr>
          <w:rFonts w:ascii="Arial" w:hAnsi="Arial" w:cs="Arial"/>
          <w:bCs/>
          <w:color w:val="00000A"/>
          <w:sz w:val="20"/>
          <w:szCs w:val="20"/>
          <w:lang w:val="en-US" w:eastAsia="zh-CN"/>
        </w:rPr>
        <w:t>AEGEAN</w:t>
      </w:r>
      <w:r w:rsidRPr="00F328F7">
        <w:rPr>
          <w:rFonts w:ascii="Arial" w:hAnsi="Arial" w:cs="Arial"/>
          <w:bCs/>
          <w:color w:val="00000A"/>
          <w:sz w:val="20"/>
          <w:szCs w:val="20"/>
          <w:lang w:eastAsia="zh-CN"/>
        </w:rPr>
        <w:t xml:space="preserve"> δωρεά στο ΓΕΛ Δροσιάς </w:t>
      </w:r>
    </w:p>
    <w:p w:rsidR="00250331" w:rsidRPr="00F328F7" w:rsidRDefault="00250331" w:rsidP="00A72646">
      <w:pPr>
        <w:widowControl w:val="0"/>
        <w:numPr>
          <w:ilvl w:val="0"/>
          <w:numId w:val="76"/>
        </w:numPr>
        <w:tabs>
          <w:tab w:val="left" w:pos="6615"/>
        </w:tabs>
        <w:suppressAutoHyphens/>
        <w:contextualSpacing/>
        <w:rPr>
          <w:rFonts w:ascii="Arial" w:hAnsi="Arial" w:cs="Arial"/>
          <w:bCs/>
          <w:color w:val="00000A"/>
          <w:sz w:val="20"/>
          <w:szCs w:val="20"/>
          <w:lang w:eastAsia="zh-CN"/>
        </w:rPr>
      </w:pPr>
      <w:r w:rsidRPr="00F328F7">
        <w:rPr>
          <w:rFonts w:ascii="Arial" w:hAnsi="Arial" w:cs="Arial"/>
          <w:bCs/>
          <w:color w:val="00000A"/>
          <w:sz w:val="20"/>
          <w:szCs w:val="20"/>
          <w:lang w:eastAsia="zh-CN"/>
        </w:rPr>
        <w:t>ΜΠΟΥΓΙΟΥΚΟΣ: δωρεά σκέπαστρο στην είσοδο Γυμνασίου</w:t>
      </w:r>
    </w:p>
    <w:p w:rsidR="00250331" w:rsidRPr="00F328F7" w:rsidRDefault="00250331" w:rsidP="00A72646">
      <w:pPr>
        <w:widowControl w:val="0"/>
        <w:numPr>
          <w:ilvl w:val="0"/>
          <w:numId w:val="76"/>
        </w:numPr>
        <w:tabs>
          <w:tab w:val="left" w:pos="6615"/>
        </w:tabs>
        <w:suppressAutoHyphens/>
        <w:contextualSpacing/>
        <w:rPr>
          <w:rFonts w:ascii="Arial" w:hAnsi="Arial" w:cs="Arial"/>
          <w:bCs/>
          <w:color w:val="00000A"/>
          <w:sz w:val="20"/>
          <w:szCs w:val="20"/>
          <w:lang w:eastAsia="zh-CN"/>
        </w:rPr>
      </w:pPr>
      <w:r w:rsidRPr="00F328F7">
        <w:rPr>
          <w:rFonts w:ascii="Arial" w:hAnsi="Arial" w:cs="Arial"/>
          <w:bCs/>
          <w:color w:val="00000A"/>
          <w:sz w:val="20"/>
          <w:szCs w:val="20"/>
          <w:lang w:eastAsia="zh-CN"/>
        </w:rPr>
        <w:t xml:space="preserve">ΡΑΜΦΟΣ: επισκευή στα συστήματα συναγερμού στο ΓΕΛ Αγίου Στεφάνου </w:t>
      </w:r>
    </w:p>
    <w:p w:rsidR="00250331" w:rsidRPr="00F328F7" w:rsidRDefault="00250331" w:rsidP="00A72646">
      <w:pPr>
        <w:widowControl w:val="0"/>
        <w:numPr>
          <w:ilvl w:val="0"/>
          <w:numId w:val="76"/>
        </w:numPr>
        <w:tabs>
          <w:tab w:val="left" w:pos="6615"/>
        </w:tabs>
        <w:suppressAutoHyphens/>
        <w:contextualSpacing/>
        <w:rPr>
          <w:rFonts w:ascii="Arial" w:hAnsi="Arial" w:cs="Arial"/>
          <w:bCs/>
          <w:color w:val="00000A"/>
          <w:sz w:val="20"/>
          <w:szCs w:val="20"/>
          <w:lang w:eastAsia="zh-CN"/>
        </w:rPr>
      </w:pPr>
      <w:r w:rsidRPr="00F328F7">
        <w:rPr>
          <w:rFonts w:ascii="Arial" w:hAnsi="Arial" w:cs="Arial"/>
          <w:bCs/>
          <w:color w:val="00000A"/>
          <w:sz w:val="20"/>
          <w:szCs w:val="20"/>
          <w:lang w:eastAsia="zh-CN"/>
        </w:rPr>
        <w:t xml:space="preserve">Σύλλογος Γονέων και Κηδεμόνων Γυμνασίου Αγίου Στεφάνου: συμμετοχή με μέρος χρημάτων για την αγορά επιπλέον βίντεο-προτζέκτορα στη σχολική μονάδα </w:t>
      </w:r>
    </w:p>
    <w:p w:rsidR="00250331" w:rsidRPr="00F328F7" w:rsidRDefault="00250331" w:rsidP="00A72646">
      <w:pPr>
        <w:widowControl w:val="0"/>
        <w:numPr>
          <w:ilvl w:val="0"/>
          <w:numId w:val="76"/>
        </w:numPr>
        <w:tabs>
          <w:tab w:val="left" w:pos="6615"/>
        </w:tabs>
        <w:suppressAutoHyphens/>
        <w:contextualSpacing/>
        <w:rPr>
          <w:rFonts w:ascii="Arial" w:hAnsi="Arial" w:cs="Arial"/>
          <w:bCs/>
          <w:color w:val="00000A"/>
          <w:sz w:val="20"/>
          <w:szCs w:val="20"/>
          <w:lang w:eastAsia="zh-CN"/>
        </w:rPr>
      </w:pPr>
      <w:r w:rsidRPr="00F328F7">
        <w:rPr>
          <w:rFonts w:ascii="Arial" w:hAnsi="Arial" w:cs="Arial"/>
          <w:bCs/>
          <w:color w:val="00000A"/>
          <w:sz w:val="20"/>
          <w:szCs w:val="20"/>
          <w:lang w:eastAsia="zh-CN"/>
        </w:rPr>
        <w:t>ΜΑΡΜΑΡΑ ΔΙΟΝΥΣΟΥ: δωρεά στο ΓΕΛ Διονύσου</w:t>
      </w:r>
    </w:p>
    <w:p w:rsidR="00250331" w:rsidRPr="00F328F7" w:rsidRDefault="00250331" w:rsidP="00A72646">
      <w:pPr>
        <w:widowControl w:val="0"/>
        <w:numPr>
          <w:ilvl w:val="0"/>
          <w:numId w:val="76"/>
        </w:numPr>
        <w:tabs>
          <w:tab w:val="left" w:pos="6615"/>
        </w:tabs>
        <w:suppressAutoHyphens/>
        <w:contextualSpacing/>
        <w:rPr>
          <w:rFonts w:ascii="Arial" w:hAnsi="Arial" w:cs="Arial"/>
          <w:bCs/>
          <w:color w:val="00000A"/>
          <w:sz w:val="20"/>
          <w:szCs w:val="20"/>
          <w:lang w:eastAsia="zh-CN"/>
        </w:rPr>
      </w:pPr>
      <w:r w:rsidRPr="00F328F7">
        <w:rPr>
          <w:rFonts w:ascii="Arial" w:hAnsi="Arial" w:cs="Arial"/>
          <w:bCs/>
          <w:color w:val="00000A"/>
          <w:sz w:val="20"/>
          <w:szCs w:val="20"/>
          <w:lang w:eastAsia="zh-CN"/>
        </w:rPr>
        <w:t>ΛΕΩΝΙΔΑΣ ΚΟΥΖΕΛΗΣ ΦΡΟΝΤΙΣΤΗΡΙΑ ΜΕΣΗΣ ΕΚΠΑΙΔΕΥΣΗΣ: χορήγηση προστατευτικών στρωμάτων στους χώρους αθλοπαιδιών του ΓΕΛ Κρυονερίου, όπως και επισκευή / συντήρηση δαπέων γηπέδων με βαφή μη τοξική. Χορήγησε επίσης αθλητικό υλικό, όπως μπάλες, δίκτυα και μικρά τέρματα για χάντμπολ.</w:t>
      </w:r>
    </w:p>
    <w:p w:rsidR="00250331" w:rsidRPr="00F328F7" w:rsidRDefault="00250331" w:rsidP="00F328F7">
      <w:pPr>
        <w:widowControl w:val="0"/>
        <w:tabs>
          <w:tab w:val="left" w:pos="6615"/>
        </w:tabs>
        <w:suppressAutoHyphens/>
        <w:rPr>
          <w:rFonts w:ascii="Arial" w:hAnsi="Arial" w:cs="Arial"/>
          <w:bCs/>
          <w:color w:val="00000A"/>
          <w:sz w:val="20"/>
          <w:szCs w:val="20"/>
          <w:lang w:eastAsia="zh-CN"/>
        </w:rPr>
      </w:pPr>
    </w:p>
    <w:p w:rsidR="00250331" w:rsidRPr="00F328F7" w:rsidRDefault="00250331" w:rsidP="00F328F7">
      <w:pPr>
        <w:widowControl w:val="0"/>
        <w:tabs>
          <w:tab w:val="left" w:pos="6615"/>
        </w:tabs>
        <w:suppressAutoHyphens/>
        <w:rPr>
          <w:rFonts w:ascii="Arial" w:hAnsi="Arial" w:cs="Arial"/>
          <w:b/>
          <w:bCs/>
          <w:color w:val="00000A"/>
          <w:sz w:val="20"/>
          <w:szCs w:val="20"/>
          <w:lang w:eastAsia="zh-CN"/>
        </w:rPr>
      </w:pPr>
      <w:r w:rsidRPr="00F328F7">
        <w:rPr>
          <w:rFonts w:ascii="Arial" w:hAnsi="Arial" w:cs="Arial"/>
          <w:b/>
          <w:bCs/>
          <w:color w:val="00000A"/>
          <w:sz w:val="20"/>
          <w:szCs w:val="20"/>
          <w:lang w:eastAsia="zh-CN"/>
        </w:rPr>
        <w:t>Τέλος, στα αρχεία της Δευτεροβάθμιας Σχολικής Επιτροπής υπάρχουν ευχαριστήριες επιστολές προς αυτήν από τους Διευθυντές των περισσότερων σχολείων, οι οποίες έχουν κατ’επανάληψη δημοσιευτεί στον τοπικό τύπο καθώς και στο διαδίκτυο.</w:t>
      </w:r>
    </w:p>
    <w:p w:rsidR="00250331" w:rsidRPr="00F328F7" w:rsidRDefault="00250331" w:rsidP="00F328F7">
      <w:pPr>
        <w:widowControl w:val="0"/>
        <w:tabs>
          <w:tab w:val="left" w:pos="6615"/>
        </w:tabs>
        <w:suppressAutoHyphens/>
        <w:jc w:val="center"/>
        <w:rPr>
          <w:rFonts w:ascii="Arial" w:hAnsi="Arial" w:cs="Arial"/>
          <w:b/>
          <w:bCs/>
          <w:color w:val="00000A"/>
          <w:sz w:val="20"/>
          <w:szCs w:val="20"/>
          <w:lang w:eastAsia="zh-CN"/>
        </w:rPr>
      </w:pPr>
    </w:p>
    <w:p w:rsidR="00250331" w:rsidRDefault="00250331">
      <w:pPr>
        <w:rPr>
          <w:rFonts w:ascii="Arial" w:hAnsi="Arial" w:cs="Arial"/>
          <w:b/>
          <w:sz w:val="20"/>
          <w:szCs w:val="20"/>
        </w:rPr>
      </w:pPr>
      <w:r>
        <w:rPr>
          <w:rFonts w:ascii="Arial" w:hAnsi="Arial" w:cs="Arial"/>
          <w:b/>
          <w:sz w:val="20"/>
          <w:szCs w:val="20"/>
        </w:rPr>
        <w:br w:type="page"/>
      </w:r>
    </w:p>
    <w:p w:rsidR="00250331" w:rsidRPr="00F328F7" w:rsidRDefault="00250331" w:rsidP="00F328F7">
      <w:pPr>
        <w:tabs>
          <w:tab w:val="left" w:pos="720"/>
        </w:tabs>
        <w:autoSpaceDE w:val="0"/>
        <w:autoSpaceDN w:val="0"/>
        <w:rPr>
          <w:rFonts w:ascii="Arial" w:hAnsi="Arial" w:cs="Arial"/>
          <w:b/>
          <w:sz w:val="20"/>
          <w:szCs w:val="20"/>
        </w:rPr>
      </w:pPr>
    </w:p>
    <w:p w:rsidR="00250331" w:rsidRDefault="00250331" w:rsidP="00F328F7">
      <w:pPr>
        <w:tabs>
          <w:tab w:val="left" w:pos="720"/>
        </w:tabs>
        <w:autoSpaceDE w:val="0"/>
        <w:autoSpaceDN w:val="0"/>
        <w:rPr>
          <w:rFonts w:ascii="Arial" w:hAnsi="Arial" w:cs="Arial"/>
          <w:b/>
          <w:sz w:val="20"/>
          <w:szCs w:val="20"/>
        </w:rPr>
      </w:pPr>
    </w:p>
    <w:p w:rsidR="00250331" w:rsidRDefault="00250331" w:rsidP="00F328F7">
      <w:pPr>
        <w:tabs>
          <w:tab w:val="left" w:pos="720"/>
        </w:tabs>
        <w:autoSpaceDE w:val="0"/>
        <w:autoSpaceDN w:val="0"/>
        <w:rPr>
          <w:rFonts w:ascii="Arial" w:hAnsi="Arial" w:cs="Arial"/>
          <w:b/>
          <w:sz w:val="20"/>
          <w:szCs w:val="20"/>
        </w:rPr>
      </w:pPr>
    </w:p>
    <w:p w:rsidR="00250331" w:rsidRPr="003564CB" w:rsidRDefault="00250331" w:rsidP="00F328F7">
      <w:pPr>
        <w:tabs>
          <w:tab w:val="left" w:pos="720"/>
        </w:tabs>
        <w:autoSpaceDE w:val="0"/>
        <w:autoSpaceDN w:val="0"/>
        <w:rPr>
          <w:rFonts w:ascii="Arial" w:hAnsi="Arial" w:cs="Arial"/>
          <w:b/>
          <w:sz w:val="20"/>
          <w:szCs w:val="20"/>
        </w:rPr>
      </w:pPr>
    </w:p>
    <w:p w:rsidR="00250331" w:rsidRPr="003564CB" w:rsidRDefault="00250331" w:rsidP="003564CB">
      <w:pPr>
        <w:autoSpaceDE w:val="0"/>
        <w:autoSpaceDN w:val="0"/>
        <w:jc w:val="both"/>
        <w:rPr>
          <w:rFonts w:ascii="Arial" w:hAnsi="Arial" w:cs="Arial"/>
          <w:color w:val="FF0000"/>
          <w:sz w:val="20"/>
          <w:szCs w:val="20"/>
        </w:rPr>
      </w:pPr>
    </w:p>
    <w:p w:rsidR="00250331" w:rsidRPr="003564CB" w:rsidRDefault="008F361B" w:rsidP="003564CB">
      <w:pPr>
        <w:jc w:val="center"/>
        <w:rPr>
          <w:rFonts w:ascii="Arial" w:hAnsi="Arial" w:cs="Arial"/>
          <w:b/>
          <w:bCs/>
          <w:sz w:val="20"/>
          <w:szCs w:val="20"/>
          <w:lang w:val="en-US"/>
        </w:rPr>
      </w:pPr>
      <w:r>
        <w:rPr>
          <w:rFonts w:ascii="Arial" w:hAnsi="Arial" w:cs="Arial"/>
          <w:noProof/>
          <w:sz w:val="20"/>
          <w:szCs w:val="20"/>
        </w:rPr>
        <w:drawing>
          <wp:inline distT="0" distB="0" distL="0" distR="0">
            <wp:extent cx="3657600" cy="3064510"/>
            <wp:effectExtent l="19050" t="0" r="0" b="0"/>
            <wp:docPr id="27"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
                    <pic:cNvPicPr>
                      <a:picLocks noChangeAspect="1" noChangeArrowheads="1"/>
                    </pic:cNvPicPr>
                  </pic:nvPicPr>
                  <pic:blipFill>
                    <a:blip r:embed="rId7"/>
                    <a:srcRect/>
                    <a:stretch>
                      <a:fillRect/>
                    </a:stretch>
                  </pic:blipFill>
                  <pic:spPr bwMode="auto">
                    <a:xfrm>
                      <a:off x="0" y="0"/>
                      <a:ext cx="3657600" cy="3064510"/>
                    </a:xfrm>
                    <a:prstGeom prst="rect">
                      <a:avLst/>
                    </a:prstGeom>
                    <a:noFill/>
                    <a:ln w="9525">
                      <a:noFill/>
                      <a:miter lim="800000"/>
                      <a:headEnd/>
                      <a:tailEnd/>
                    </a:ln>
                  </pic:spPr>
                </pic:pic>
              </a:graphicData>
            </a:graphic>
          </wp:inline>
        </w:drawing>
      </w:r>
    </w:p>
    <w:p w:rsidR="00250331" w:rsidRPr="003564CB" w:rsidRDefault="00250331" w:rsidP="003564CB">
      <w:pPr>
        <w:jc w:val="center"/>
        <w:rPr>
          <w:rFonts w:ascii="Arial" w:hAnsi="Arial" w:cs="Arial"/>
          <w:b/>
          <w:bCs/>
          <w:sz w:val="20"/>
          <w:szCs w:val="20"/>
        </w:rPr>
      </w:pPr>
      <w:r w:rsidRPr="003564CB">
        <w:rPr>
          <w:rFonts w:ascii="Arial" w:hAnsi="Arial" w:cs="Arial"/>
          <w:b/>
          <w:bCs/>
          <w:sz w:val="20"/>
          <w:szCs w:val="20"/>
        </w:rPr>
        <w:t>ΑΠΟΛΟΓΙΣΜΟΣ ΔΗΜΟΤΙΚΩΝ ΚΟΙΝΟΤΗΤΩΝ</w:t>
      </w:r>
    </w:p>
    <w:p w:rsidR="00250331" w:rsidRPr="003564CB" w:rsidRDefault="00250331" w:rsidP="003564CB">
      <w:pPr>
        <w:jc w:val="center"/>
        <w:rPr>
          <w:rFonts w:ascii="Arial" w:hAnsi="Arial" w:cs="Arial"/>
          <w:b/>
          <w:bCs/>
          <w:sz w:val="20"/>
          <w:szCs w:val="20"/>
        </w:rPr>
      </w:pPr>
      <w:r>
        <w:rPr>
          <w:rFonts w:ascii="Arial" w:hAnsi="Arial" w:cs="Arial"/>
          <w:b/>
          <w:bCs/>
          <w:sz w:val="20"/>
          <w:szCs w:val="20"/>
        </w:rPr>
        <w:t>ΔΗΜΟΥ ΔΙΟΝΥΣΟΥ (ΚΕΦΑΛΑΙΟ Γ’)</w:t>
      </w:r>
    </w:p>
    <w:p w:rsidR="00250331" w:rsidRPr="003564CB" w:rsidRDefault="00250331" w:rsidP="003564CB">
      <w:pPr>
        <w:jc w:val="center"/>
        <w:rPr>
          <w:rFonts w:ascii="Arial" w:hAnsi="Arial" w:cs="Arial"/>
          <w:b/>
          <w:bCs/>
          <w:sz w:val="20"/>
          <w:szCs w:val="20"/>
          <w:u w:val="single"/>
        </w:rPr>
      </w:pPr>
    </w:p>
    <w:p w:rsidR="00250331" w:rsidRPr="003564CB" w:rsidRDefault="00250331" w:rsidP="003564CB">
      <w:pPr>
        <w:jc w:val="center"/>
        <w:rPr>
          <w:rFonts w:ascii="Arial" w:hAnsi="Arial" w:cs="Arial"/>
          <w:b/>
          <w:bCs/>
          <w:sz w:val="20"/>
          <w:szCs w:val="20"/>
          <w:u w:val="single"/>
        </w:rPr>
      </w:pPr>
    </w:p>
    <w:p w:rsidR="00250331" w:rsidRPr="003564CB" w:rsidRDefault="00250331" w:rsidP="00053213">
      <w:pPr>
        <w:numPr>
          <w:ilvl w:val="6"/>
          <w:numId w:val="7"/>
        </w:numPr>
        <w:tabs>
          <w:tab w:val="left" w:pos="720"/>
        </w:tabs>
        <w:autoSpaceDE w:val="0"/>
        <w:autoSpaceDN w:val="0"/>
        <w:jc w:val="both"/>
        <w:rPr>
          <w:rFonts w:ascii="Arial" w:hAnsi="Arial" w:cs="Arial"/>
          <w:b/>
          <w:sz w:val="20"/>
          <w:szCs w:val="20"/>
        </w:rPr>
      </w:pPr>
      <w:r>
        <w:rPr>
          <w:rFonts w:ascii="Arial" w:hAnsi="Arial" w:cs="Arial"/>
          <w:b/>
          <w:sz w:val="20"/>
          <w:szCs w:val="20"/>
        </w:rPr>
        <w:t>Δ. Κ. ΑΓΙΟΥ</w:t>
      </w:r>
      <w:r w:rsidRPr="003564CB">
        <w:rPr>
          <w:rFonts w:ascii="Arial" w:hAnsi="Arial" w:cs="Arial"/>
          <w:b/>
          <w:sz w:val="20"/>
          <w:szCs w:val="20"/>
        </w:rPr>
        <w:t xml:space="preserve"> ΣΤΕΦΑΝΟΥ</w:t>
      </w:r>
    </w:p>
    <w:p w:rsidR="00250331" w:rsidRPr="003564CB" w:rsidRDefault="00250331" w:rsidP="00053213">
      <w:pPr>
        <w:numPr>
          <w:ilvl w:val="6"/>
          <w:numId w:val="7"/>
        </w:numPr>
        <w:tabs>
          <w:tab w:val="left" w:pos="720"/>
        </w:tabs>
        <w:autoSpaceDE w:val="0"/>
        <w:autoSpaceDN w:val="0"/>
        <w:jc w:val="both"/>
        <w:rPr>
          <w:rFonts w:ascii="Arial" w:hAnsi="Arial" w:cs="Arial"/>
          <w:b/>
          <w:sz w:val="20"/>
          <w:szCs w:val="20"/>
        </w:rPr>
      </w:pPr>
      <w:r w:rsidRPr="003564CB">
        <w:rPr>
          <w:rFonts w:ascii="Arial" w:hAnsi="Arial" w:cs="Arial"/>
          <w:b/>
          <w:sz w:val="20"/>
          <w:szCs w:val="20"/>
        </w:rPr>
        <w:t>Δ. Κ. ΑΝΟΙΞΗΣ</w:t>
      </w:r>
    </w:p>
    <w:p w:rsidR="00250331" w:rsidRPr="003564CB" w:rsidRDefault="00250331" w:rsidP="00053213">
      <w:pPr>
        <w:numPr>
          <w:ilvl w:val="6"/>
          <w:numId w:val="7"/>
        </w:numPr>
        <w:tabs>
          <w:tab w:val="left" w:pos="720"/>
        </w:tabs>
        <w:autoSpaceDE w:val="0"/>
        <w:autoSpaceDN w:val="0"/>
        <w:jc w:val="both"/>
        <w:rPr>
          <w:rFonts w:ascii="Arial" w:hAnsi="Arial" w:cs="Arial"/>
          <w:b/>
          <w:sz w:val="20"/>
          <w:szCs w:val="20"/>
        </w:rPr>
      </w:pPr>
      <w:r w:rsidRPr="003564CB">
        <w:rPr>
          <w:rFonts w:ascii="Arial" w:hAnsi="Arial" w:cs="Arial"/>
          <w:b/>
          <w:sz w:val="20"/>
          <w:szCs w:val="20"/>
        </w:rPr>
        <w:t>Δ. Κ. ΔΙΟΝΥΣΟΥ</w:t>
      </w:r>
    </w:p>
    <w:p w:rsidR="00250331" w:rsidRPr="003564CB" w:rsidRDefault="00250331" w:rsidP="00053213">
      <w:pPr>
        <w:numPr>
          <w:ilvl w:val="6"/>
          <w:numId w:val="7"/>
        </w:numPr>
        <w:tabs>
          <w:tab w:val="left" w:pos="720"/>
        </w:tabs>
        <w:autoSpaceDE w:val="0"/>
        <w:autoSpaceDN w:val="0"/>
        <w:jc w:val="both"/>
        <w:rPr>
          <w:rFonts w:ascii="Arial" w:hAnsi="Arial" w:cs="Arial"/>
          <w:b/>
          <w:sz w:val="20"/>
          <w:szCs w:val="20"/>
        </w:rPr>
      </w:pPr>
      <w:r w:rsidRPr="003564CB">
        <w:rPr>
          <w:rFonts w:ascii="Arial" w:hAnsi="Arial" w:cs="Arial"/>
          <w:b/>
          <w:sz w:val="20"/>
          <w:szCs w:val="20"/>
        </w:rPr>
        <w:t>Δ. Κ. ΔΡΟΣΙΑΣ</w:t>
      </w:r>
    </w:p>
    <w:p w:rsidR="00250331" w:rsidRPr="003564CB" w:rsidRDefault="00250331" w:rsidP="00053213">
      <w:pPr>
        <w:numPr>
          <w:ilvl w:val="6"/>
          <w:numId w:val="7"/>
        </w:numPr>
        <w:tabs>
          <w:tab w:val="left" w:pos="720"/>
        </w:tabs>
        <w:autoSpaceDE w:val="0"/>
        <w:autoSpaceDN w:val="0"/>
        <w:jc w:val="both"/>
        <w:rPr>
          <w:rFonts w:ascii="Arial" w:hAnsi="Arial" w:cs="Arial"/>
          <w:b/>
          <w:sz w:val="20"/>
          <w:szCs w:val="20"/>
        </w:rPr>
      </w:pPr>
      <w:r w:rsidRPr="003564CB">
        <w:rPr>
          <w:rFonts w:ascii="Arial" w:hAnsi="Arial" w:cs="Arial"/>
          <w:b/>
          <w:sz w:val="20"/>
          <w:szCs w:val="20"/>
        </w:rPr>
        <w:t>Δ. Κ. ΚΡΥΟΝΕΡΙΟΥ</w:t>
      </w:r>
    </w:p>
    <w:p w:rsidR="00250331" w:rsidRPr="003564CB" w:rsidRDefault="00250331" w:rsidP="00F52300">
      <w:pPr>
        <w:numPr>
          <w:ilvl w:val="6"/>
          <w:numId w:val="7"/>
        </w:numPr>
        <w:tabs>
          <w:tab w:val="left" w:pos="720"/>
        </w:tabs>
        <w:autoSpaceDE w:val="0"/>
        <w:autoSpaceDN w:val="0"/>
        <w:jc w:val="both"/>
        <w:rPr>
          <w:rFonts w:ascii="Arial" w:hAnsi="Arial" w:cs="Arial"/>
          <w:b/>
          <w:sz w:val="20"/>
          <w:szCs w:val="20"/>
        </w:rPr>
      </w:pPr>
      <w:r w:rsidRPr="003564CB">
        <w:rPr>
          <w:rFonts w:ascii="Arial" w:hAnsi="Arial" w:cs="Arial"/>
          <w:b/>
          <w:sz w:val="20"/>
          <w:szCs w:val="20"/>
        </w:rPr>
        <w:t>Δ. Κ. ΣΤΑΜΑΤΑΣ</w:t>
      </w:r>
    </w:p>
    <w:p w:rsidR="00250331" w:rsidRPr="003564CB" w:rsidRDefault="00250331" w:rsidP="00053213">
      <w:pPr>
        <w:numPr>
          <w:ilvl w:val="6"/>
          <w:numId w:val="7"/>
        </w:numPr>
        <w:tabs>
          <w:tab w:val="left" w:pos="720"/>
        </w:tabs>
        <w:autoSpaceDE w:val="0"/>
        <w:autoSpaceDN w:val="0"/>
        <w:jc w:val="both"/>
        <w:rPr>
          <w:rFonts w:ascii="Arial" w:hAnsi="Arial" w:cs="Arial"/>
          <w:b/>
          <w:sz w:val="20"/>
          <w:szCs w:val="20"/>
        </w:rPr>
      </w:pPr>
      <w:r w:rsidRPr="003564CB">
        <w:rPr>
          <w:rFonts w:ascii="Arial" w:hAnsi="Arial" w:cs="Arial"/>
          <w:b/>
          <w:sz w:val="20"/>
          <w:szCs w:val="20"/>
        </w:rPr>
        <w:t>Δ. Κ. ΡΟΔΟΠΟΛΗΣ</w:t>
      </w:r>
    </w:p>
    <w:p w:rsidR="00250331" w:rsidRPr="003564CB" w:rsidRDefault="00250331" w:rsidP="003564CB">
      <w:pPr>
        <w:tabs>
          <w:tab w:val="left" w:pos="720"/>
        </w:tabs>
        <w:autoSpaceDE w:val="0"/>
        <w:autoSpaceDN w:val="0"/>
        <w:jc w:val="both"/>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jc w:val="center"/>
        <w:rPr>
          <w:rFonts w:ascii="Arial" w:hAnsi="Arial" w:cs="Arial"/>
          <w:b/>
          <w:sz w:val="20"/>
          <w:szCs w:val="20"/>
        </w:rPr>
      </w:pPr>
    </w:p>
    <w:p w:rsidR="00250331" w:rsidRPr="003564CB" w:rsidRDefault="00250331" w:rsidP="003564CB">
      <w:pPr>
        <w:tabs>
          <w:tab w:val="left" w:pos="720"/>
        </w:tabs>
        <w:autoSpaceDE w:val="0"/>
        <w:autoSpaceDN w:val="0"/>
        <w:rPr>
          <w:rFonts w:ascii="Arial" w:hAnsi="Arial" w:cs="Arial"/>
          <w:b/>
          <w:sz w:val="20"/>
          <w:szCs w:val="20"/>
        </w:rPr>
      </w:pPr>
    </w:p>
    <w:p w:rsidR="00250331" w:rsidRPr="003564CB" w:rsidRDefault="00250331" w:rsidP="003564CB">
      <w:pPr>
        <w:tabs>
          <w:tab w:val="left" w:pos="720"/>
        </w:tabs>
        <w:autoSpaceDE w:val="0"/>
        <w:autoSpaceDN w:val="0"/>
        <w:rPr>
          <w:rFonts w:ascii="Arial" w:hAnsi="Arial" w:cs="Arial"/>
          <w:b/>
          <w:sz w:val="20"/>
          <w:szCs w:val="20"/>
        </w:rPr>
      </w:pPr>
    </w:p>
    <w:p w:rsidR="00250331" w:rsidRPr="003564CB" w:rsidRDefault="00250331" w:rsidP="003564CB">
      <w:pPr>
        <w:tabs>
          <w:tab w:val="left" w:pos="720"/>
        </w:tabs>
        <w:autoSpaceDE w:val="0"/>
        <w:autoSpaceDN w:val="0"/>
        <w:rPr>
          <w:rFonts w:ascii="Arial" w:hAnsi="Arial" w:cs="Arial"/>
          <w:b/>
          <w:sz w:val="20"/>
          <w:szCs w:val="20"/>
        </w:rPr>
      </w:pPr>
    </w:p>
    <w:p w:rsidR="00250331" w:rsidRPr="003564CB" w:rsidRDefault="00250331" w:rsidP="003564CB">
      <w:pPr>
        <w:tabs>
          <w:tab w:val="left" w:pos="720"/>
        </w:tabs>
        <w:autoSpaceDE w:val="0"/>
        <w:autoSpaceDN w:val="0"/>
        <w:rPr>
          <w:rFonts w:ascii="Arial" w:hAnsi="Arial" w:cs="Arial"/>
          <w:b/>
          <w:sz w:val="20"/>
          <w:szCs w:val="20"/>
        </w:rPr>
      </w:pPr>
    </w:p>
    <w:p w:rsidR="00250331" w:rsidRPr="003564CB" w:rsidRDefault="00250331" w:rsidP="003564CB">
      <w:pPr>
        <w:tabs>
          <w:tab w:val="left" w:pos="720"/>
        </w:tabs>
        <w:autoSpaceDE w:val="0"/>
        <w:autoSpaceDN w:val="0"/>
        <w:rPr>
          <w:rFonts w:ascii="Arial" w:hAnsi="Arial" w:cs="Arial"/>
          <w:b/>
          <w:sz w:val="20"/>
          <w:szCs w:val="20"/>
        </w:rPr>
      </w:pPr>
    </w:p>
    <w:p w:rsidR="00250331" w:rsidRDefault="00250331">
      <w:pPr>
        <w:rPr>
          <w:rFonts w:ascii="Arial" w:hAnsi="Arial" w:cs="Arial"/>
          <w:b/>
          <w:sz w:val="20"/>
          <w:szCs w:val="20"/>
        </w:rPr>
      </w:pPr>
      <w:r>
        <w:rPr>
          <w:rFonts w:ascii="Arial" w:hAnsi="Arial" w:cs="Arial"/>
          <w:b/>
          <w:sz w:val="20"/>
          <w:szCs w:val="20"/>
        </w:rPr>
        <w:br w:type="page"/>
      </w:r>
    </w:p>
    <w:p w:rsidR="00250331" w:rsidRPr="003564CB" w:rsidRDefault="00250331" w:rsidP="00E722A4">
      <w:pPr>
        <w:tabs>
          <w:tab w:val="left" w:pos="720"/>
        </w:tabs>
        <w:autoSpaceDE w:val="0"/>
        <w:autoSpaceDN w:val="0"/>
        <w:jc w:val="center"/>
        <w:rPr>
          <w:rFonts w:ascii="Arial" w:hAnsi="Arial" w:cs="Arial"/>
          <w:b/>
          <w:sz w:val="20"/>
          <w:szCs w:val="20"/>
        </w:rPr>
      </w:pPr>
      <w:r>
        <w:rPr>
          <w:rFonts w:ascii="Arial" w:hAnsi="Arial" w:cs="Arial"/>
          <w:b/>
          <w:sz w:val="20"/>
          <w:szCs w:val="20"/>
        </w:rPr>
        <w:t>1. Δ. Κ. ΑΓΙΟΥ</w:t>
      </w:r>
      <w:r w:rsidRPr="003564CB">
        <w:rPr>
          <w:rFonts w:ascii="Arial" w:hAnsi="Arial" w:cs="Arial"/>
          <w:b/>
          <w:sz w:val="20"/>
          <w:szCs w:val="20"/>
        </w:rPr>
        <w:t xml:space="preserve"> ΣΤΕΦΑΝΟΥ</w:t>
      </w:r>
    </w:p>
    <w:p w:rsidR="00250331" w:rsidRPr="00E722A4" w:rsidRDefault="00250331" w:rsidP="003564CB">
      <w:pPr>
        <w:tabs>
          <w:tab w:val="left" w:pos="720"/>
        </w:tabs>
        <w:autoSpaceDE w:val="0"/>
        <w:autoSpaceDN w:val="0"/>
        <w:ind w:left="2160"/>
        <w:jc w:val="both"/>
        <w:rPr>
          <w:rFonts w:ascii="Arial" w:hAnsi="Arial" w:cs="Arial"/>
          <w:b/>
          <w:sz w:val="20"/>
          <w:szCs w:val="20"/>
        </w:rPr>
      </w:pPr>
    </w:p>
    <w:p w:rsidR="00250331" w:rsidRPr="003564CB" w:rsidRDefault="00250331" w:rsidP="003564CB">
      <w:pPr>
        <w:autoSpaceDE w:val="0"/>
        <w:autoSpaceDN w:val="0"/>
        <w:adjustRightInd w:val="0"/>
        <w:jc w:val="both"/>
        <w:rPr>
          <w:rFonts w:ascii="Arial" w:hAnsi="Arial" w:cs="Arial"/>
          <w:b/>
          <w:iCs/>
          <w:color w:val="000000"/>
          <w:sz w:val="20"/>
          <w:szCs w:val="20"/>
        </w:rPr>
      </w:pPr>
    </w:p>
    <w:p w:rsidR="00250331" w:rsidRPr="00E722A4" w:rsidRDefault="00250331" w:rsidP="003564CB">
      <w:pPr>
        <w:autoSpaceDE w:val="0"/>
        <w:autoSpaceDN w:val="0"/>
        <w:adjustRightInd w:val="0"/>
        <w:jc w:val="both"/>
        <w:rPr>
          <w:rFonts w:ascii="Arial" w:hAnsi="Arial" w:cs="Arial"/>
          <w:b/>
          <w:iCs/>
          <w:color w:val="000000"/>
          <w:sz w:val="20"/>
          <w:szCs w:val="20"/>
        </w:rPr>
      </w:pPr>
      <w:r w:rsidRPr="00E722A4">
        <w:rPr>
          <w:rFonts w:ascii="Arial" w:hAnsi="Arial" w:cs="Arial"/>
          <w:b/>
          <w:iCs/>
          <w:color w:val="000000"/>
          <w:sz w:val="20"/>
          <w:szCs w:val="20"/>
        </w:rPr>
        <w:t xml:space="preserve">Προτάσεις – Αποφάσεις Συμβουλίου Δημοτικής Κοινότητας Αγίου Στεφάνου </w:t>
      </w:r>
    </w:p>
    <w:p w:rsidR="00250331" w:rsidRPr="00E722A4" w:rsidRDefault="00250331" w:rsidP="003564CB">
      <w:pPr>
        <w:autoSpaceDE w:val="0"/>
        <w:autoSpaceDN w:val="0"/>
        <w:adjustRightInd w:val="0"/>
        <w:jc w:val="both"/>
        <w:rPr>
          <w:rFonts w:ascii="Arial" w:hAnsi="Arial" w:cs="Arial"/>
          <w:iCs/>
          <w:color w:val="000000"/>
          <w:sz w:val="20"/>
          <w:szCs w:val="20"/>
        </w:rPr>
      </w:pPr>
    </w:p>
    <w:p w:rsidR="00250331" w:rsidRPr="00E722A4" w:rsidRDefault="00250331" w:rsidP="003564CB">
      <w:pPr>
        <w:autoSpaceDE w:val="0"/>
        <w:autoSpaceDN w:val="0"/>
        <w:adjustRightInd w:val="0"/>
        <w:jc w:val="both"/>
        <w:rPr>
          <w:rFonts w:ascii="Arial" w:hAnsi="Arial" w:cs="Arial"/>
          <w:iCs/>
          <w:color w:val="000000"/>
          <w:sz w:val="20"/>
          <w:szCs w:val="20"/>
        </w:rPr>
      </w:pPr>
      <w:r w:rsidRPr="00E722A4">
        <w:rPr>
          <w:rFonts w:ascii="Arial" w:hAnsi="Arial" w:cs="Arial"/>
          <w:iCs/>
          <w:color w:val="000000"/>
          <w:sz w:val="20"/>
          <w:szCs w:val="20"/>
        </w:rPr>
        <w:t>Για το  συγκεκριμένο χρονικό δ</w:t>
      </w:r>
      <w:r>
        <w:rPr>
          <w:rFonts w:ascii="Arial" w:hAnsi="Arial" w:cs="Arial"/>
          <w:iCs/>
          <w:color w:val="000000"/>
          <w:sz w:val="20"/>
          <w:szCs w:val="20"/>
        </w:rPr>
        <w:t>ιάστημα   9/2015 – 8/2017 η Δημοτική Κοινότητα</w:t>
      </w:r>
      <w:r w:rsidRPr="00E722A4">
        <w:rPr>
          <w:rFonts w:ascii="Arial" w:hAnsi="Arial" w:cs="Arial"/>
          <w:iCs/>
          <w:color w:val="000000"/>
          <w:sz w:val="20"/>
          <w:szCs w:val="20"/>
        </w:rPr>
        <w:t xml:space="preserve"> Αγ. Στεφάνου  διοργάνωσε  τις κάτωθι  Τακτικές Συνεδριάσεις: </w:t>
      </w:r>
    </w:p>
    <w:p w:rsidR="00250331" w:rsidRDefault="00250331" w:rsidP="00E722A4">
      <w:pPr>
        <w:autoSpaceDE w:val="0"/>
        <w:autoSpaceDN w:val="0"/>
        <w:adjustRightInd w:val="0"/>
        <w:jc w:val="both"/>
        <w:rPr>
          <w:rFonts w:ascii="Arial" w:hAnsi="Arial" w:cs="Arial"/>
          <w:iCs/>
          <w:color w:val="000000"/>
          <w:sz w:val="20"/>
          <w:szCs w:val="20"/>
        </w:rPr>
      </w:pPr>
    </w:p>
    <w:p w:rsidR="00250331" w:rsidRPr="00E722A4" w:rsidRDefault="00250331" w:rsidP="00E722A4">
      <w:pPr>
        <w:autoSpaceDE w:val="0"/>
        <w:autoSpaceDN w:val="0"/>
        <w:adjustRightInd w:val="0"/>
        <w:jc w:val="both"/>
        <w:rPr>
          <w:rFonts w:ascii="Arial" w:hAnsi="Arial" w:cs="Arial"/>
          <w:iCs/>
          <w:color w:val="000000"/>
          <w:sz w:val="20"/>
          <w:szCs w:val="20"/>
        </w:rPr>
      </w:pPr>
      <w:r>
        <w:rPr>
          <w:rFonts w:ascii="Arial" w:hAnsi="Arial" w:cs="Arial"/>
          <w:iCs/>
          <w:color w:val="000000"/>
          <w:sz w:val="20"/>
          <w:szCs w:val="20"/>
        </w:rPr>
        <w:t>α) Από τον μήνα Σεπτέμβριο 2015</w:t>
      </w:r>
      <w:r w:rsidRPr="00E722A4">
        <w:rPr>
          <w:rFonts w:ascii="Arial" w:hAnsi="Arial" w:cs="Arial"/>
          <w:iCs/>
          <w:color w:val="000000"/>
          <w:sz w:val="20"/>
          <w:szCs w:val="20"/>
        </w:rPr>
        <w:t xml:space="preserve"> έως τέλος του 2015 </w:t>
      </w:r>
      <w:r>
        <w:rPr>
          <w:rFonts w:ascii="Arial" w:hAnsi="Arial" w:cs="Arial"/>
          <w:iCs/>
          <w:color w:val="000000"/>
          <w:sz w:val="20"/>
          <w:szCs w:val="20"/>
        </w:rPr>
        <w:t xml:space="preserve">έγιναν  4 Τακτικές Συνεδριάσεις και ελήφθησαν  19 </w:t>
      </w:r>
      <w:r w:rsidRPr="00E722A4">
        <w:rPr>
          <w:rFonts w:ascii="Arial" w:hAnsi="Arial" w:cs="Arial"/>
          <w:iCs/>
          <w:color w:val="000000"/>
          <w:sz w:val="20"/>
          <w:szCs w:val="20"/>
        </w:rPr>
        <w:t>ομόφωνες Αποφάσεις του Σ</w:t>
      </w:r>
      <w:r>
        <w:rPr>
          <w:rFonts w:ascii="Arial" w:hAnsi="Arial" w:cs="Arial"/>
          <w:iCs/>
          <w:color w:val="000000"/>
          <w:sz w:val="20"/>
          <w:szCs w:val="20"/>
        </w:rPr>
        <w:t>υμβουλίου της Δ.Κ. Αγ. Στεφάνου,</w:t>
      </w:r>
      <w:r w:rsidRPr="00E722A4">
        <w:rPr>
          <w:rFonts w:ascii="Arial" w:hAnsi="Arial" w:cs="Arial"/>
          <w:iCs/>
          <w:color w:val="000000"/>
          <w:sz w:val="20"/>
          <w:szCs w:val="20"/>
        </w:rPr>
        <w:t xml:space="preserve"> γνωμοδοτώντας  θετικά  για τα παρακάτω  θέματα:</w:t>
      </w:r>
    </w:p>
    <w:p w:rsidR="00250331" w:rsidRPr="00E722A4" w:rsidRDefault="00250331" w:rsidP="003564CB">
      <w:pPr>
        <w:autoSpaceDE w:val="0"/>
        <w:autoSpaceDN w:val="0"/>
        <w:adjustRightInd w:val="0"/>
        <w:ind w:left="360"/>
        <w:jc w:val="both"/>
        <w:rPr>
          <w:rFonts w:ascii="Arial" w:hAnsi="Arial" w:cs="Arial"/>
          <w:iCs/>
          <w:color w:val="000000"/>
          <w:sz w:val="20"/>
          <w:szCs w:val="20"/>
        </w:rPr>
      </w:pPr>
    </w:p>
    <w:p w:rsidR="00250331" w:rsidRPr="00E722A4" w:rsidRDefault="00250331" w:rsidP="00A72646">
      <w:pPr>
        <w:pStyle w:val="af0"/>
        <w:numPr>
          <w:ilvl w:val="0"/>
          <w:numId w:val="79"/>
        </w:numPr>
        <w:autoSpaceDE w:val="0"/>
        <w:autoSpaceDN w:val="0"/>
        <w:adjustRightInd w:val="0"/>
        <w:jc w:val="both"/>
        <w:rPr>
          <w:rFonts w:ascii="Arial" w:hAnsi="Arial" w:cs="Arial"/>
          <w:sz w:val="20"/>
          <w:szCs w:val="20"/>
        </w:rPr>
      </w:pPr>
      <w:r w:rsidRPr="00E722A4">
        <w:rPr>
          <w:rFonts w:ascii="Arial" w:hAnsi="Arial" w:cs="Arial"/>
          <w:color w:val="000000"/>
          <w:sz w:val="20"/>
          <w:szCs w:val="20"/>
        </w:rPr>
        <w:t>Τον αποχαρακτηρισμό του χώρου απέναντι από την Εκκλησία Κοιμήσεως Θεοτόκου &amp; Αγίου Στεφάνου από «ΣΧΟΛΕΙΟ» και χαρακτηρισμό για χρήση «ΠΛΑΤΕΙΑΣ» .</w:t>
      </w:r>
    </w:p>
    <w:p w:rsidR="00250331" w:rsidRPr="00E722A4" w:rsidRDefault="00250331" w:rsidP="00A72646">
      <w:pPr>
        <w:pStyle w:val="af2"/>
        <w:numPr>
          <w:ilvl w:val="0"/>
          <w:numId w:val="79"/>
        </w:numPr>
        <w:autoSpaceDE w:val="0"/>
        <w:autoSpaceDN w:val="0"/>
        <w:adjustRightInd w:val="0"/>
        <w:jc w:val="both"/>
        <w:rPr>
          <w:rFonts w:ascii="Arial" w:hAnsi="Arial" w:cs="Arial"/>
          <w:bCs/>
        </w:rPr>
      </w:pPr>
      <w:r w:rsidRPr="00E722A4">
        <w:rPr>
          <w:rFonts w:ascii="Arial" w:hAnsi="Arial" w:cs="Arial"/>
        </w:rPr>
        <w:t>Τ</w:t>
      </w:r>
      <w:r w:rsidRPr="00E722A4">
        <w:rPr>
          <w:rFonts w:ascii="Arial" w:hAnsi="Arial" w:cs="Arial"/>
          <w:bCs/>
        </w:rPr>
        <w:t>ην παραχώρηση χρή</w:t>
      </w:r>
      <w:r>
        <w:rPr>
          <w:rFonts w:ascii="Arial" w:hAnsi="Arial" w:cs="Arial"/>
          <w:bCs/>
        </w:rPr>
        <w:t>σης κοινόχρηστων χώρων</w:t>
      </w:r>
      <w:r w:rsidRPr="00E722A4">
        <w:rPr>
          <w:rFonts w:ascii="Arial" w:hAnsi="Arial" w:cs="Arial"/>
          <w:bCs/>
        </w:rPr>
        <w:t>,πλατειών για κοινωνικ</w:t>
      </w:r>
      <w:r>
        <w:rPr>
          <w:rFonts w:ascii="Arial" w:hAnsi="Arial" w:cs="Arial"/>
          <w:bCs/>
        </w:rPr>
        <w:t>ές και πολιτιστικές  εκδηλώσεις</w:t>
      </w:r>
      <w:r w:rsidRPr="00E722A4">
        <w:rPr>
          <w:rFonts w:ascii="Arial" w:hAnsi="Arial" w:cs="Arial"/>
          <w:bCs/>
        </w:rPr>
        <w:t>.</w:t>
      </w:r>
    </w:p>
    <w:p w:rsidR="00250331" w:rsidRDefault="00250331" w:rsidP="00A72646">
      <w:pPr>
        <w:pStyle w:val="af2"/>
        <w:numPr>
          <w:ilvl w:val="0"/>
          <w:numId w:val="79"/>
        </w:numPr>
        <w:autoSpaceDE w:val="0"/>
        <w:autoSpaceDN w:val="0"/>
        <w:adjustRightInd w:val="0"/>
        <w:jc w:val="both"/>
        <w:rPr>
          <w:rFonts w:ascii="Arial" w:hAnsi="Arial" w:cs="Arial"/>
        </w:rPr>
      </w:pPr>
      <w:r w:rsidRPr="00E722A4">
        <w:rPr>
          <w:rFonts w:ascii="Arial" w:hAnsi="Arial" w:cs="Arial"/>
        </w:rPr>
        <w:t>Τη δέσμευση εκτάσεων για την κατασκευή αντλιοστασίων Α/Τ1, Α/</w:t>
      </w:r>
      <w:r>
        <w:rPr>
          <w:rFonts w:ascii="Arial" w:hAnsi="Arial" w:cs="Arial"/>
        </w:rPr>
        <w:t>Σ1, Α/Σ2 της μελέτης  του έργου: «</w:t>
      </w:r>
      <w:r w:rsidRPr="00E722A4">
        <w:rPr>
          <w:rFonts w:ascii="Arial" w:hAnsi="Arial" w:cs="Arial"/>
        </w:rPr>
        <w:t xml:space="preserve">Ολοκλήρωση Δικτύου Αποχέτευσης Ακαθάρτων στον </w:t>
      </w:r>
      <w:r>
        <w:rPr>
          <w:rFonts w:ascii="Arial" w:hAnsi="Arial" w:cs="Arial"/>
        </w:rPr>
        <w:t>Άγ. Στέφανο του Δήμου Διονύσου».</w:t>
      </w:r>
    </w:p>
    <w:p w:rsidR="00250331" w:rsidRPr="00E722A4" w:rsidRDefault="00250331" w:rsidP="00A72646">
      <w:pPr>
        <w:pStyle w:val="af2"/>
        <w:numPr>
          <w:ilvl w:val="0"/>
          <w:numId w:val="79"/>
        </w:numPr>
        <w:autoSpaceDE w:val="0"/>
        <w:autoSpaceDN w:val="0"/>
        <w:adjustRightInd w:val="0"/>
        <w:jc w:val="both"/>
        <w:rPr>
          <w:rFonts w:ascii="Arial" w:hAnsi="Arial" w:cs="Arial"/>
        </w:rPr>
      </w:pPr>
      <w:r>
        <w:rPr>
          <w:rFonts w:ascii="Arial" w:hAnsi="Arial" w:cs="Arial"/>
        </w:rPr>
        <w:t>Τ</w:t>
      </w:r>
      <w:r w:rsidRPr="00E722A4">
        <w:rPr>
          <w:rFonts w:ascii="Arial" w:hAnsi="Arial" w:cs="Arial"/>
        </w:rPr>
        <w:t>ην Τροποποίηση Ρυμοτομικού Σχεδίου στην Δ.Κ. Α</w:t>
      </w:r>
      <w:r>
        <w:rPr>
          <w:rFonts w:ascii="Arial" w:hAnsi="Arial" w:cs="Arial"/>
        </w:rPr>
        <w:t>γ. Στεφάνου του Δήμου Διονύσου</w:t>
      </w:r>
      <w:r w:rsidRPr="00E722A4">
        <w:rPr>
          <w:rFonts w:ascii="Arial" w:hAnsi="Arial" w:cs="Arial"/>
        </w:rPr>
        <w:t>.</w:t>
      </w:r>
    </w:p>
    <w:p w:rsidR="00250331" w:rsidRPr="00E722A4" w:rsidRDefault="00250331" w:rsidP="00A72646">
      <w:pPr>
        <w:pStyle w:val="af2"/>
        <w:numPr>
          <w:ilvl w:val="0"/>
          <w:numId w:val="79"/>
        </w:numPr>
        <w:autoSpaceDE w:val="0"/>
        <w:autoSpaceDN w:val="0"/>
        <w:adjustRightInd w:val="0"/>
        <w:jc w:val="both"/>
        <w:rPr>
          <w:rFonts w:ascii="Arial" w:hAnsi="Arial" w:cs="Arial"/>
          <w:bCs/>
        </w:rPr>
      </w:pPr>
      <w:r w:rsidRPr="00E722A4">
        <w:rPr>
          <w:rFonts w:ascii="Arial" w:hAnsi="Arial" w:cs="Arial"/>
        </w:rPr>
        <w:t>Την Υ</w:t>
      </w:r>
      <w:r w:rsidRPr="00E722A4">
        <w:rPr>
          <w:rFonts w:ascii="Arial" w:hAnsi="Arial" w:cs="Arial"/>
          <w:bCs/>
        </w:rPr>
        <w:t>ποβολή προτάσεων για την κατάρτιση του Τεχνικού Προγράμματος έτους 2016  .</w:t>
      </w:r>
    </w:p>
    <w:p w:rsidR="00250331" w:rsidRPr="00E722A4" w:rsidRDefault="00250331" w:rsidP="00A72646">
      <w:pPr>
        <w:pStyle w:val="af0"/>
        <w:numPr>
          <w:ilvl w:val="0"/>
          <w:numId w:val="79"/>
        </w:numPr>
        <w:tabs>
          <w:tab w:val="left" w:pos="4935"/>
        </w:tabs>
        <w:autoSpaceDE w:val="0"/>
        <w:autoSpaceDN w:val="0"/>
        <w:adjustRightInd w:val="0"/>
        <w:jc w:val="both"/>
        <w:rPr>
          <w:rFonts w:ascii="Arial" w:hAnsi="Arial" w:cs="Arial"/>
          <w:sz w:val="20"/>
          <w:szCs w:val="20"/>
        </w:rPr>
      </w:pPr>
      <w:r w:rsidRPr="00E722A4">
        <w:rPr>
          <w:rFonts w:ascii="Arial" w:hAnsi="Arial" w:cs="Arial"/>
          <w:bCs/>
          <w:sz w:val="20"/>
          <w:szCs w:val="20"/>
        </w:rPr>
        <w:t xml:space="preserve">Την διαμόρφωση της οδού Κολοκοτρώνη σε πεζόδρομο στη </w:t>
      </w:r>
      <w:r w:rsidRPr="00E722A4">
        <w:rPr>
          <w:rFonts w:ascii="Arial" w:hAnsi="Arial" w:cs="Arial"/>
          <w:sz w:val="20"/>
          <w:szCs w:val="20"/>
        </w:rPr>
        <w:t>Δημ</w:t>
      </w:r>
      <w:r>
        <w:rPr>
          <w:rFonts w:ascii="Arial" w:hAnsi="Arial" w:cs="Arial"/>
          <w:sz w:val="20"/>
          <w:szCs w:val="20"/>
        </w:rPr>
        <w:t>οτική  Κοινότητα Αγίου Στεφάνου</w:t>
      </w:r>
      <w:r w:rsidRPr="00E722A4">
        <w:rPr>
          <w:rFonts w:ascii="Arial" w:hAnsi="Arial" w:cs="Arial"/>
          <w:sz w:val="20"/>
          <w:szCs w:val="20"/>
        </w:rPr>
        <w:t>.</w:t>
      </w:r>
    </w:p>
    <w:p w:rsidR="00250331" w:rsidRPr="00E722A4" w:rsidRDefault="00250331" w:rsidP="00A72646">
      <w:pPr>
        <w:pStyle w:val="af0"/>
        <w:numPr>
          <w:ilvl w:val="0"/>
          <w:numId w:val="79"/>
        </w:numPr>
        <w:tabs>
          <w:tab w:val="left" w:pos="4935"/>
        </w:tabs>
        <w:autoSpaceDE w:val="0"/>
        <w:autoSpaceDN w:val="0"/>
        <w:adjustRightInd w:val="0"/>
        <w:jc w:val="both"/>
        <w:rPr>
          <w:rFonts w:ascii="Arial" w:hAnsi="Arial" w:cs="Arial"/>
          <w:sz w:val="20"/>
          <w:szCs w:val="20"/>
        </w:rPr>
      </w:pPr>
      <w:r w:rsidRPr="00E722A4">
        <w:rPr>
          <w:rFonts w:ascii="Arial" w:hAnsi="Arial" w:cs="Arial"/>
          <w:sz w:val="20"/>
          <w:szCs w:val="20"/>
        </w:rPr>
        <w:t xml:space="preserve">Την διάνοιξη της οδού Παύλου Κουλουψούζη στη  Δημοτική Κοινότητα Αγίου  Στεφάνου   . </w:t>
      </w:r>
    </w:p>
    <w:p w:rsidR="00250331" w:rsidRPr="00E722A4" w:rsidRDefault="00250331" w:rsidP="00A72646">
      <w:pPr>
        <w:pStyle w:val="af2"/>
        <w:numPr>
          <w:ilvl w:val="0"/>
          <w:numId w:val="79"/>
        </w:numPr>
        <w:autoSpaceDE w:val="0"/>
        <w:autoSpaceDN w:val="0"/>
        <w:adjustRightInd w:val="0"/>
        <w:jc w:val="both"/>
        <w:rPr>
          <w:rFonts w:ascii="Arial" w:hAnsi="Arial" w:cs="Arial"/>
        </w:rPr>
      </w:pPr>
      <w:r w:rsidRPr="00E722A4">
        <w:rPr>
          <w:rFonts w:ascii="Arial" w:hAnsi="Arial" w:cs="Arial"/>
          <w:bCs/>
        </w:rPr>
        <w:t xml:space="preserve">Τις </w:t>
      </w:r>
      <w:r>
        <w:rPr>
          <w:rFonts w:ascii="Arial" w:hAnsi="Arial" w:cs="Arial"/>
        </w:rPr>
        <w:t>Προέγκρισεις 5</w:t>
      </w:r>
      <w:r w:rsidRPr="00E722A4">
        <w:rPr>
          <w:rFonts w:ascii="Arial" w:hAnsi="Arial" w:cs="Arial"/>
        </w:rPr>
        <w:t xml:space="preserve"> άδειων ίδρυσης και λειτο</w:t>
      </w:r>
      <w:r>
        <w:rPr>
          <w:rFonts w:ascii="Arial" w:hAnsi="Arial" w:cs="Arial"/>
        </w:rPr>
        <w:t>υργίας Κ.Υ.Επιχειρήσεων , 2 α</w:t>
      </w:r>
      <w:r>
        <w:rPr>
          <w:rFonts w:ascii="Arial" w:hAnsi="Arial" w:cs="Arial"/>
          <w:bCs/>
        </w:rPr>
        <w:t>δειών</w:t>
      </w:r>
      <w:r w:rsidRPr="00E722A4">
        <w:rPr>
          <w:rFonts w:ascii="Arial" w:hAnsi="Arial" w:cs="Arial"/>
          <w:bCs/>
        </w:rPr>
        <w:t xml:space="preserve"> για χρ</w:t>
      </w:r>
      <w:r>
        <w:rPr>
          <w:rFonts w:ascii="Arial" w:hAnsi="Arial" w:cs="Arial"/>
          <w:bCs/>
        </w:rPr>
        <w:t>ήση μουσικής-μουσικών οργάνων (αόριστου χρόνου) και 2ε</w:t>
      </w:r>
      <w:r w:rsidRPr="00E722A4">
        <w:rPr>
          <w:rFonts w:ascii="Arial" w:hAnsi="Arial" w:cs="Arial"/>
          <w:bCs/>
        </w:rPr>
        <w:t>γ</w:t>
      </w:r>
      <w:r w:rsidRPr="00E722A4">
        <w:rPr>
          <w:rFonts w:ascii="Arial" w:hAnsi="Arial" w:cs="Arial"/>
        </w:rPr>
        <w:t>κρίσεις για Παράταση</w:t>
      </w:r>
      <w:r>
        <w:rPr>
          <w:rFonts w:ascii="Arial" w:hAnsi="Arial" w:cs="Arial"/>
        </w:rPr>
        <w:t xml:space="preserve"> Ωραρίου της Άδειας Μουσικής με καθορισμό</w:t>
      </w:r>
      <w:r w:rsidRPr="00E722A4">
        <w:rPr>
          <w:rFonts w:ascii="Arial" w:hAnsi="Arial" w:cs="Arial"/>
        </w:rPr>
        <w:t xml:space="preserve"> χρονικού διαστήματος της παράτασης.</w:t>
      </w:r>
    </w:p>
    <w:p w:rsidR="00250331" w:rsidRDefault="00250331" w:rsidP="003564CB">
      <w:pPr>
        <w:autoSpaceDE w:val="0"/>
        <w:autoSpaceDN w:val="0"/>
        <w:adjustRightInd w:val="0"/>
        <w:ind w:left="360"/>
        <w:jc w:val="both"/>
        <w:rPr>
          <w:rFonts w:ascii="Arial" w:hAnsi="Arial" w:cs="Arial"/>
          <w:iCs/>
          <w:color w:val="000000"/>
          <w:sz w:val="20"/>
          <w:szCs w:val="20"/>
        </w:rPr>
      </w:pPr>
    </w:p>
    <w:p w:rsidR="00250331" w:rsidRPr="00E722A4" w:rsidRDefault="00250331" w:rsidP="00E722A4">
      <w:pPr>
        <w:autoSpaceDE w:val="0"/>
        <w:autoSpaceDN w:val="0"/>
        <w:adjustRightInd w:val="0"/>
        <w:jc w:val="both"/>
        <w:rPr>
          <w:rFonts w:ascii="Arial" w:hAnsi="Arial" w:cs="Arial"/>
          <w:iCs/>
          <w:color w:val="000000"/>
          <w:sz w:val="20"/>
          <w:szCs w:val="20"/>
        </w:rPr>
      </w:pPr>
      <w:r>
        <w:rPr>
          <w:rFonts w:ascii="Arial" w:hAnsi="Arial" w:cs="Arial"/>
          <w:iCs/>
          <w:color w:val="000000"/>
          <w:sz w:val="20"/>
          <w:szCs w:val="20"/>
        </w:rPr>
        <w:t xml:space="preserve">β) Κατά </w:t>
      </w:r>
      <w:r w:rsidRPr="00E722A4">
        <w:rPr>
          <w:rFonts w:ascii="Arial" w:hAnsi="Arial" w:cs="Arial"/>
          <w:iCs/>
          <w:color w:val="000000"/>
          <w:sz w:val="20"/>
          <w:szCs w:val="20"/>
        </w:rPr>
        <w:t xml:space="preserve">την διάρκεια </w:t>
      </w:r>
      <w:r>
        <w:rPr>
          <w:rFonts w:ascii="Arial" w:hAnsi="Arial" w:cs="Arial"/>
          <w:iCs/>
          <w:color w:val="000000"/>
          <w:sz w:val="20"/>
          <w:szCs w:val="20"/>
        </w:rPr>
        <w:t xml:space="preserve">του 2016 έγιναν 13 Τακτικές Συνεδριάσεις και ελήφθησαν 49 </w:t>
      </w:r>
      <w:r w:rsidRPr="00E722A4">
        <w:rPr>
          <w:rFonts w:ascii="Arial" w:hAnsi="Arial" w:cs="Arial"/>
          <w:iCs/>
          <w:color w:val="000000"/>
          <w:sz w:val="20"/>
          <w:szCs w:val="20"/>
        </w:rPr>
        <w:t>ομόφωνες Αποφάσεις του Συμβουλίου της Δ.Κ. Αγ. Στεφάνου</w:t>
      </w:r>
      <w:r>
        <w:rPr>
          <w:rFonts w:ascii="Arial" w:hAnsi="Arial" w:cs="Arial"/>
          <w:iCs/>
          <w:color w:val="000000"/>
          <w:sz w:val="20"/>
          <w:szCs w:val="20"/>
        </w:rPr>
        <w:t>,</w:t>
      </w:r>
      <w:r w:rsidRPr="00E722A4">
        <w:rPr>
          <w:rFonts w:ascii="Arial" w:hAnsi="Arial" w:cs="Arial"/>
          <w:iCs/>
          <w:color w:val="000000"/>
          <w:sz w:val="20"/>
          <w:szCs w:val="20"/>
        </w:rPr>
        <w:t xml:space="preserve">  γνωμοδοτώντας  θετικά  για  τα παρακάτω  θέματα :</w:t>
      </w:r>
    </w:p>
    <w:p w:rsidR="00250331" w:rsidRPr="00E722A4" w:rsidRDefault="00250331" w:rsidP="003564CB">
      <w:pPr>
        <w:autoSpaceDE w:val="0"/>
        <w:autoSpaceDN w:val="0"/>
        <w:adjustRightInd w:val="0"/>
        <w:ind w:left="360"/>
        <w:jc w:val="both"/>
        <w:rPr>
          <w:rFonts w:ascii="Arial" w:hAnsi="Arial" w:cs="Arial"/>
          <w:iCs/>
          <w:color w:val="000000"/>
          <w:sz w:val="20"/>
          <w:szCs w:val="20"/>
        </w:rPr>
      </w:pPr>
    </w:p>
    <w:p w:rsidR="00250331" w:rsidRPr="00E722A4" w:rsidRDefault="00250331" w:rsidP="00A72646">
      <w:pPr>
        <w:pStyle w:val="af0"/>
        <w:numPr>
          <w:ilvl w:val="0"/>
          <w:numId w:val="80"/>
        </w:numPr>
        <w:jc w:val="both"/>
        <w:rPr>
          <w:rFonts w:ascii="Arial" w:hAnsi="Arial" w:cs="Arial"/>
          <w:sz w:val="20"/>
          <w:szCs w:val="20"/>
        </w:rPr>
      </w:pPr>
      <w:r>
        <w:rPr>
          <w:rFonts w:ascii="Arial" w:hAnsi="Arial" w:cs="Arial"/>
          <w:sz w:val="20"/>
          <w:szCs w:val="20"/>
        </w:rPr>
        <w:t>Την  Έγκριση Εισόδου /</w:t>
      </w:r>
      <w:r w:rsidRPr="00E722A4">
        <w:rPr>
          <w:rFonts w:ascii="Arial" w:hAnsi="Arial" w:cs="Arial"/>
          <w:sz w:val="20"/>
          <w:szCs w:val="20"/>
        </w:rPr>
        <w:t xml:space="preserve"> Εξόδου –απότμηση πεζοδρομίου του υπό ίδρυσ</w:t>
      </w:r>
      <w:r>
        <w:rPr>
          <w:rFonts w:ascii="Arial" w:hAnsi="Arial" w:cs="Arial"/>
          <w:sz w:val="20"/>
          <w:szCs w:val="20"/>
        </w:rPr>
        <w:t>η Υπόγειου Σταθμού  Αυτοκινήτων</w:t>
      </w:r>
      <w:r w:rsidRPr="00E722A4">
        <w:rPr>
          <w:rFonts w:ascii="Arial" w:hAnsi="Arial" w:cs="Arial"/>
          <w:sz w:val="20"/>
          <w:szCs w:val="20"/>
        </w:rPr>
        <w:t xml:space="preserve"> ιδιωτικής και δημόσιας χρήσης της εταιρείας </w:t>
      </w:r>
      <w:r w:rsidRPr="00E722A4">
        <w:rPr>
          <w:rFonts w:ascii="Arial" w:hAnsi="Arial" w:cs="Arial"/>
          <w:sz w:val="20"/>
          <w:szCs w:val="20"/>
          <w:lang w:val="en-US"/>
        </w:rPr>
        <w:t>TECOCRYOA</w:t>
      </w:r>
      <w:r w:rsidRPr="00E722A4">
        <w:rPr>
          <w:rFonts w:ascii="Arial" w:hAnsi="Arial" w:cs="Arial"/>
          <w:sz w:val="20"/>
          <w:szCs w:val="20"/>
        </w:rPr>
        <w:t>.</w:t>
      </w:r>
      <w:r w:rsidRPr="00E722A4">
        <w:rPr>
          <w:rFonts w:ascii="Arial" w:hAnsi="Arial" w:cs="Arial"/>
          <w:sz w:val="20"/>
          <w:szCs w:val="20"/>
          <w:lang w:val="en-US"/>
        </w:rPr>
        <w:t>E</w:t>
      </w:r>
      <w:r w:rsidRPr="00E722A4">
        <w:rPr>
          <w:rFonts w:ascii="Arial" w:hAnsi="Arial" w:cs="Arial"/>
          <w:sz w:val="20"/>
          <w:szCs w:val="20"/>
        </w:rPr>
        <w:t>. επ</w:t>
      </w:r>
      <w:r>
        <w:rPr>
          <w:rFonts w:ascii="Arial" w:hAnsi="Arial" w:cs="Arial"/>
          <w:sz w:val="20"/>
          <w:szCs w:val="20"/>
        </w:rPr>
        <w:t>ί των οδών Ειρήνης και Οδυσσέως</w:t>
      </w:r>
      <w:r w:rsidRPr="00E722A4">
        <w:rPr>
          <w:rFonts w:ascii="Arial" w:hAnsi="Arial" w:cs="Arial"/>
          <w:sz w:val="20"/>
          <w:szCs w:val="20"/>
        </w:rPr>
        <w:t>.</w:t>
      </w:r>
    </w:p>
    <w:p w:rsidR="00250331" w:rsidRPr="00E722A4" w:rsidRDefault="00250331" w:rsidP="00A72646">
      <w:pPr>
        <w:pStyle w:val="af0"/>
        <w:numPr>
          <w:ilvl w:val="0"/>
          <w:numId w:val="80"/>
        </w:numPr>
        <w:tabs>
          <w:tab w:val="left" w:pos="4935"/>
        </w:tabs>
        <w:jc w:val="both"/>
        <w:rPr>
          <w:rFonts w:ascii="Arial" w:hAnsi="Arial" w:cs="Arial"/>
          <w:sz w:val="20"/>
          <w:szCs w:val="20"/>
        </w:rPr>
      </w:pPr>
      <w:r w:rsidRPr="00E722A4">
        <w:rPr>
          <w:rFonts w:ascii="Arial" w:hAnsi="Arial" w:cs="Arial"/>
          <w:sz w:val="20"/>
          <w:szCs w:val="20"/>
        </w:rPr>
        <w:t>Τη  χοροθέτηση και</w:t>
      </w:r>
      <w:r>
        <w:rPr>
          <w:rFonts w:ascii="Arial" w:hAnsi="Arial" w:cs="Arial"/>
          <w:sz w:val="20"/>
          <w:szCs w:val="20"/>
        </w:rPr>
        <w:t xml:space="preserve"> λειτουργία  της  Λαϊκής Αγοράς</w:t>
      </w:r>
      <w:r w:rsidRPr="00E722A4">
        <w:rPr>
          <w:rFonts w:ascii="Arial" w:hAnsi="Arial" w:cs="Arial"/>
          <w:sz w:val="20"/>
          <w:szCs w:val="20"/>
        </w:rPr>
        <w:t xml:space="preserve">.  </w:t>
      </w:r>
    </w:p>
    <w:p w:rsidR="00250331" w:rsidRPr="00E722A4" w:rsidRDefault="00250331" w:rsidP="00A72646">
      <w:pPr>
        <w:pStyle w:val="af0"/>
        <w:numPr>
          <w:ilvl w:val="0"/>
          <w:numId w:val="80"/>
        </w:numPr>
        <w:tabs>
          <w:tab w:val="left" w:pos="4935"/>
        </w:tabs>
        <w:jc w:val="both"/>
        <w:rPr>
          <w:rFonts w:ascii="Arial" w:hAnsi="Arial" w:cs="Arial"/>
          <w:sz w:val="20"/>
          <w:szCs w:val="20"/>
        </w:rPr>
      </w:pPr>
      <w:r w:rsidRPr="00E722A4">
        <w:rPr>
          <w:rFonts w:ascii="Arial" w:hAnsi="Arial" w:cs="Arial"/>
          <w:sz w:val="20"/>
          <w:szCs w:val="20"/>
        </w:rPr>
        <w:t>Τη τοποθέτηση χημικών τουαλετ</w:t>
      </w:r>
      <w:r>
        <w:rPr>
          <w:rFonts w:ascii="Arial" w:hAnsi="Arial" w:cs="Arial"/>
          <w:sz w:val="20"/>
          <w:szCs w:val="20"/>
        </w:rPr>
        <w:t>ών στην Δημ. Κοιν. Αγ. Στεφάνου.</w:t>
      </w:r>
    </w:p>
    <w:p w:rsidR="00250331" w:rsidRPr="00E722A4" w:rsidRDefault="00250331" w:rsidP="00A72646">
      <w:pPr>
        <w:pStyle w:val="af0"/>
        <w:numPr>
          <w:ilvl w:val="0"/>
          <w:numId w:val="80"/>
        </w:numPr>
        <w:tabs>
          <w:tab w:val="left" w:pos="4935"/>
        </w:tabs>
        <w:jc w:val="both"/>
        <w:rPr>
          <w:rFonts w:ascii="Arial" w:hAnsi="Arial" w:cs="Arial"/>
          <w:sz w:val="20"/>
          <w:szCs w:val="20"/>
        </w:rPr>
      </w:pPr>
      <w:r>
        <w:rPr>
          <w:rFonts w:ascii="Arial" w:hAnsi="Arial" w:cs="Arial"/>
          <w:sz w:val="20"/>
          <w:szCs w:val="20"/>
        </w:rPr>
        <w:t>Τη Ανακήρυξη του Εφοπλιστή</w:t>
      </w:r>
      <w:r w:rsidRPr="00E722A4">
        <w:rPr>
          <w:rFonts w:ascii="Arial" w:hAnsi="Arial" w:cs="Arial"/>
          <w:sz w:val="20"/>
          <w:szCs w:val="20"/>
        </w:rPr>
        <w:t xml:space="preserve"> κου Μαρτίνου Αθανάσιου ως «Επίτιμου Δημότη».    </w:t>
      </w:r>
    </w:p>
    <w:p w:rsidR="00250331" w:rsidRPr="00E722A4" w:rsidRDefault="00250331" w:rsidP="00A72646">
      <w:pPr>
        <w:pStyle w:val="af0"/>
        <w:numPr>
          <w:ilvl w:val="0"/>
          <w:numId w:val="80"/>
        </w:numPr>
        <w:tabs>
          <w:tab w:val="left" w:pos="4935"/>
        </w:tabs>
        <w:jc w:val="both"/>
        <w:rPr>
          <w:rFonts w:ascii="Arial" w:hAnsi="Arial" w:cs="Arial"/>
          <w:sz w:val="20"/>
          <w:szCs w:val="20"/>
        </w:rPr>
      </w:pPr>
      <w:r w:rsidRPr="00E722A4">
        <w:rPr>
          <w:rFonts w:ascii="Arial" w:hAnsi="Arial" w:cs="Arial"/>
          <w:sz w:val="20"/>
          <w:szCs w:val="20"/>
        </w:rPr>
        <w:t>Την υπόδειξη κατάλληλων  χώρων για την παροχή νερού και τροφής για τα αδέσποτα ζώα της περιοχής της Δημοτικής Κοιν. Αγ. Στεφάνου .</w:t>
      </w:r>
    </w:p>
    <w:p w:rsidR="00250331" w:rsidRPr="00E722A4" w:rsidRDefault="00250331" w:rsidP="00A72646">
      <w:pPr>
        <w:pStyle w:val="af0"/>
        <w:numPr>
          <w:ilvl w:val="0"/>
          <w:numId w:val="80"/>
        </w:numPr>
        <w:tabs>
          <w:tab w:val="left" w:pos="4935"/>
        </w:tabs>
        <w:jc w:val="both"/>
        <w:rPr>
          <w:rFonts w:ascii="Arial" w:hAnsi="Arial" w:cs="Arial"/>
          <w:sz w:val="20"/>
          <w:szCs w:val="20"/>
        </w:rPr>
      </w:pPr>
      <w:r>
        <w:rPr>
          <w:rFonts w:ascii="Arial" w:hAnsi="Arial" w:cs="Arial"/>
          <w:sz w:val="20"/>
          <w:szCs w:val="20"/>
        </w:rPr>
        <w:t>Τη μονοδρόμηση</w:t>
      </w:r>
      <w:r w:rsidRPr="00E722A4">
        <w:rPr>
          <w:rFonts w:ascii="Arial" w:hAnsi="Arial" w:cs="Arial"/>
          <w:sz w:val="20"/>
          <w:szCs w:val="20"/>
        </w:rPr>
        <w:t xml:space="preserve"> της οδού Αγ. Κωνσταντίνου στην περιοχή του Δάσους Κουρεμένου.</w:t>
      </w:r>
    </w:p>
    <w:p w:rsidR="00250331" w:rsidRPr="00E722A4" w:rsidRDefault="00250331" w:rsidP="00A72646">
      <w:pPr>
        <w:pStyle w:val="af0"/>
        <w:numPr>
          <w:ilvl w:val="0"/>
          <w:numId w:val="80"/>
        </w:numPr>
        <w:tabs>
          <w:tab w:val="left" w:pos="4935"/>
          <w:tab w:val="left" w:pos="6210"/>
        </w:tabs>
        <w:autoSpaceDE w:val="0"/>
        <w:autoSpaceDN w:val="0"/>
        <w:adjustRightInd w:val="0"/>
        <w:ind w:right="-694"/>
        <w:jc w:val="both"/>
        <w:rPr>
          <w:rFonts w:ascii="Arial" w:hAnsi="Arial" w:cs="Arial"/>
          <w:sz w:val="20"/>
          <w:szCs w:val="20"/>
        </w:rPr>
      </w:pPr>
      <w:r w:rsidRPr="00E722A4">
        <w:rPr>
          <w:rFonts w:ascii="Arial" w:hAnsi="Arial" w:cs="Arial"/>
          <w:sz w:val="20"/>
          <w:szCs w:val="20"/>
        </w:rPr>
        <w:t>Το καθορισμό κοινόχρηστων χώρων για παραχώρηση χρήσης τους για την ανάπτυξη τραπεζοκαθισμάτων στο τμήμα της Λεωφόρου  Μαραθώνος (στην πλευρά  που υπάρχουν καφετέριες) .</w:t>
      </w:r>
    </w:p>
    <w:p w:rsidR="00250331" w:rsidRPr="00E722A4" w:rsidRDefault="00250331" w:rsidP="00A72646">
      <w:pPr>
        <w:pStyle w:val="af0"/>
        <w:numPr>
          <w:ilvl w:val="0"/>
          <w:numId w:val="80"/>
        </w:numPr>
        <w:tabs>
          <w:tab w:val="left" w:pos="4935"/>
          <w:tab w:val="left" w:pos="6210"/>
        </w:tabs>
        <w:autoSpaceDE w:val="0"/>
        <w:autoSpaceDN w:val="0"/>
        <w:adjustRightInd w:val="0"/>
        <w:ind w:right="-694"/>
        <w:jc w:val="both"/>
        <w:rPr>
          <w:rFonts w:ascii="Arial" w:hAnsi="Arial" w:cs="Arial"/>
          <w:sz w:val="20"/>
          <w:szCs w:val="20"/>
        </w:rPr>
      </w:pPr>
      <w:r w:rsidRPr="00E722A4">
        <w:rPr>
          <w:rFonts w:ascii="Arial" w:hAnsi="Arial" w:cs="Arial"/>
          <w:sz w:val="20"/>
          <w:szCs w:val="20"/>
        </w:rPr>
        <w:t>Την  Έκφραση απόψεων ως προς την οριοθέτηση και αναοριοθέτηση αρχαιολογικών χ</w:t>
      </w:r>
      <w:r>
        <w:rPr>
          <w:rFonts w:ascii="Arial" w:hAnsi="Arial" w:cs="Arial"/>
          <w:sz w:val="20"/>
          <w:szCs w:val="20"/>
        </w:rPr>
        <w:t>ώρων περιοχών των Δ.Ε. Διονύσου</w:t>
      </w:r>
      <w:r w:rsidRPr="00E722A4">
        <w:rPr>
          <w:rFonts w:ascii="Arial" w:hAnsi="Arial" w:cs="Arial"/>
          <w:sz w:val="20"/>
          <w:szCs w:val="20"/>
        </w:rPr>
        <w:t>, Σταμάτας , Άνοιξης, Αγ. Στεφάνου του Δήμου Διονύσου.</w:t>
      </w:r>
    </w:p>
    <w:p w:rsidR="00250331" w:rsidRPr="00E722A4" w:rsidRDefault="00250331" w:rsidP="00A72646">
      <w:pPr>
        <w:pStyle w:val="af0"/>
        <w:numPr>
          <w:ilvl w:val="0"/>
          <w:numId w:val="80"/>
        </w:numPr>
        <w:tabs>
          <w:tab w:val="left" w:pos="4935"/>
        </w:tabs>
        <w:jc w:val="both"/>
        <w:rPr>
          <w:rFonts w:ascii="Arial" w:hAnsi="Arial" w:cs="Arial"/>
          <w:sz w:val="20"/>
          <w:szCs w:val="20"/>
        </w:rPr>
      </w:pPr>
      <w:r w:rsidRPr="00E722A4">
        <w:rPr>
          <w:rFonts w:ascii="Arial" w:hAnsi="Arial" w:cs="Arial"/>
          <w:sz w:val="20"/>
          <w:szCs w:val="20"/>
        </w:rPr>
        <w:t>Την υπο</w:t>
      </w:r>
      <w:r>
        <w:rPr>
          <w:rFonts w:ascii="Arial" w:hAnsi="Arial" w:cs="Arial"/>
          <w:sz w:val="20"/>
          <w:szCs w:val="20"/>
        </w:rPr>
        <w:t>βολή προτάσεων εκτέλεσης έργων και</w:t>
      </w:r>
      <w:r w:rsidRPr="00E722A4">
        <w:rPr>
          <w:rFonts w:ascii="Arial" w:hAnsi="Arial" w:cs="Arial"/>
          <w:sz w:val="20"/>
          <w:szCs w:val="20"/>
        </w:rPr>
        <w:t xml:space="preserve"> μελετών για την κατάρτιση του Τεχνικού Προγράμματος του Δήμου για το έτος 2017.</w:t>
      </w:r>
    </w:p>
    <w:p w:rsidR="00250331" w:rsidRPr="00E722A4" w:rsidRDefault="00250331" w:rsidP="00A72646">
      <w:pPr>
        <w:pStyle w:val="af0"/>
        <w:numPr>
          <w:ilvl w:val="0"/>
          <w:numId w:val="80"/>
        </w:numPr>
        <w:tabs>
          <w:tab w:val="left" w:pos="4935"/>
          <w:tab w:val="left" w:pos="6210"/>
        </w:tabs>
        <w:autoSpaceDE w:val="0"/>
        <w:autoSpaceDN w:val="0"/>
        <w:adjustRightInd w:val="0"/>
        <w:ind w:right="-694"/>
        <w:jc w:val="both"/>
        <w:rPr>
          <w:rFonts w:ascii="Arial" w:hAnsi="Arial" w:cs="Arial"/>
          <w:sz w:val="20"/>
          <w:szCs w:val="20"/>
        </w:rPr>
      </w:pPr>
      <w:r w:rsidRPr="00E722A4">
        <w:rPr>
          <w:rFonts w:ascii="Arial" w:hAnsi="Arial" w:cs="Arial"/>
          <w:sz w:val="20"/>
          <w:szCs w:val="20"/>
        </w:rPr>
        <w:t xml:space="preserve">Την  </w:t>
      </w:r>
      <w:r>
        <w:rPr>
          <w:rFonts w:ascii="Arial" w:hAnsi="Arial" w:cs="Arial"/>
          <w:sz w:val="20"/>
          <w:szCs w:val="20"/>
        </w:rPr>
        <w:t>ε</w:t>
      </w:r>
      <w:r w:rsidRPr="00E722A4">
        <w:rPr>
          <w:rFonts w:ascii="Arial" w:hAnsi="Arial" w:cs="Arial"/>
          <w:sz w:val="20"/>
          <w:szCs w:val="20"/>
        </w:rPr>
        <w:t>νη</w:t>
      </w:r>
      <w:r>
        <w:rPr>
          <w:rFonts w:ascii="Arial" w:hAnsi="Arial" w:cs="Arial"/>
          <w:sz w:val="20"/>
          <w:szCs w:val="20"/>
        </w:rPr>
        <w:t xml:space="preserve">μέρωση δημοτών για  ενδεχόμενη </w:t>
      </w:r>
      <w:r w:rsidRPr="00E722A4">
        <w:rPr>
          <w:rFonts w:ascii="Arial" w:hAnsi="Arial" w:cs="Arial"/>
          <w:sz w:val="20"/>
          <w:szCs w:val="20"/>
        </w:rPr>
        <w:t>εγκατάσταση σταθμών πλευρικώνδιοδίων στους  κόμβους  Αγίου  Στε</w:t>
      </w:r>
      <w:r>
        <w:rPr>
          <w:rFonts w:ascii="Arial" w:hAnsi="Arial" w:cs="Arial"/>
          <w:sz w:val="20"/>
          <w:szCs w:val="20"/>
        </w:rPr>
        <w:t>φάνου  και  Βαρυμπόμπης</w:t>
      </w:r>
      <w:r w:rsidRPr="00E722A4">
        <w:rPr>
          <w:rFonts w:ascii="Arial" w:hAnsi="Arial" w:cs="Arial"/>
          <w:sz w:val="20"/>
          <w:szCs w:val="20"/>
        </w:rPr>
        <w:t>,</w:t>
      </w:r>
      <w:r>
        <w:rPr>
          <w:rFonts w:ascii="Arial" w:hAnsi="Arial" w:cs="Arial"/>
          <w:sz w:val="20"/>
          <w:szCs w:val="20"/>
        </w:rPr>
        <w:t xml:space="preserve"> οι </w:t>
      </w:r>
      <w:r w:rsidRPr="00E722A4">
        <w:rPr>
          <w:rFonts w:ascii="Arial" w:hAnsi="Arial" w:cs="Arial"/>
          <w:sz w:val="20"/>
          <w:szCs w:val="20"/>
        </w:rPr>
        <w:t xml:space="preserve">επιπτώσεις </w:t>
      </w:r>
      <w:r>
        <w:rPr>
          <w:rFonts w:ascii="Arial" w:hAnsi="Arial" w:cs="Arial"/>
          <w:sz w:val="20"/>
          <w:szCs w:val="20"/>
        </w:rPr>
        <w:t>από αυτή και οργάνωση ενεργειών</w:t>
      </w:r>
      <w:r w:rsidRPr="00E722A4">
        <w:rPr>
          <w:rFonts w:ascii="Arial" w:hAnsi="Arial" w:cs="Arial"/>
          <w:sz w:val="20"/>
          <w:szCs w:val="20"/>
        </w:rPr>
        <w:t xml:space="preserve"> για  την  αποτροπή  της  εγκατάστασης . </w:t>
      </w:r>
    </w:p>
    <w:p w:rsidR="00250331" w:rsidRPr="00E722A4" w:rsidRDefault="00250331" w:rsidP="00A72646">
      <w:pPr>
        <w:pStyle w:val="af0"/>
        <w:numPr>
          <w:ilvl w:val="0"/>
          <w:numId w:val="80"/>
        </w:numPr>
        <w:tabs>
          <w:tab w:val="left" w:pos="4320"/>
        </w:tabs>
        <w:rPr>
          <w:rFonts w:ascii="Arial" w:hAnsi="Arial" w:cs="Arial"/>
          <w:sz w:val="20"/>
          <w:szCs w:val="20"/>
        </w:rPr>
      </w:pPr>
      <w:r w:rsidRPr="00E722A4">
        <w:rPr>
          <w:rFonts w:ascii="Arial" w:hAnsi="Arial" w:cs="Arial"/>
          <w:sz w:val="20"/>
          <w:szCs w:val="20"/>
        </w:rPr>
        <w:t>Τη πεζοδρόμηση της  οδού  Κολοκοτρώνη  στην περιοχή γύρω από την Πλατ</w:t>
      </w:r>
      <w:r>
        <w:rPr>
          <w:rFonts w:ascii="Arial" w:hAnsi="Arial" w:cs="Arial"/>
          <w:sz w:val="20"/>
          <w:szCs w:val="20"/>
        </w:rPr>
        <w:t>εία Αντύπα   στον Άγιο  Στέφανο</w:t>
      </w:r>
      <w:r w:rsidRPr="00E722A4">
        <w:rPr>
          <w:rFonts w:ascii="Arial" w:hAnsi="Arial" w:cs="Arial"/>
          <w:sz w:val="20"/>
          <w:szCs w:val="20"/>
        </w:rPr>
        <w:t xml:space="preserve">. </w:t>
      </w:r>
    </w:p>
    <w:p w:rsidR="00250331" w:rsidRPr="00E722A4" w:rsidRDefault="00250331" w:rsidP="00A72646">
      <w:pPr>
        <w:pStyle w:val="af0"/>
        <w:numPr>
          <w:ilvl w:val="0"/>
          <w:numId w:val="80"/>
        </w:numPr>
        <w:tabs>
          <w:tab w:val="left" w:pos="4320"/>
        </w:tabs>
        <w:rPr>
          <w:rFonts w:ascii="Arial" w:hAnsi="Arial" w:cs="Arial"/>
          <w:sz w:val="20"/>
          <w:szCs w:val="20"/>
        </w:rPr>
      </w:pPr>
      <w:r w:rsidRPr="00E722A4">
        <w:rPr>
          <w:rFonts w:ascii="Arial" w:hAnsi="Arial" w:cs="Arial"/>
          <w:sz w:val="20"/>
          <w:szCs w:val="20"/>
        </w:rPr>
        <w:lastRenderedPageBreak/>
        <w:t xml:space="preserve">Τη  μεταφορά ή αποξήλωση κολώνας φωτισμού της ΔΕΗ επί της  οδού   Λ. Μαραθώνος απέναντι από την Εθνική Τράπεζα,  για την ακίνδυνη διέλευση των περαστικών - κατοίκων , στη  Δ. Κ.  Αγ. Στεφάνου  </w:t>
      </w:r>
    </w:p>
    <w:p w:rsidR="00250331" w:rsidRPr="00E722A4" w:rsidRDefault="00250331" w:rsidP="00A72646">
      <w:pPr>
        <w:pStyle w:val="af0"/>
        <w:numPr>
          <w:ilvl w:val="0"/>
          <w:numId w:val="80"/>
        </w:numPr>
        <w:tabs>
          <w:tab w:val="left" w:pos="4320"/>
        </w:tabs>
        <w:rPr>
          <w:rFonts w:ascii="Arial" w:hAnsi="Arial" w:cs="Arial"/>
          <w:sz w:val="20"/>
          <w:szCs w:val="20"/>
        </w:rPr>
      </w:pPr>
      <w:r w:rsidRPr="00E722A4">
        <w:rPr>
          <w:rFonts w:ascii="Arial" w:hAnsi="Arial" w:cs="Arial"/>
          <w:sz w:val="20"/>
          <w:szCs w:val="20"/>
        </w:rPr>
        <w:t>Την αναγκαιότητα της  επικαιροποίησης  της  Κυκλοφοριακής  Μελέτης  και  της σηματοδότησης   στη</w:t>
      </w:r>
      <w:r>
        <w:rPr>
          <w:rFonts w:ascii="Arial" w:hAnsi="Arial" w:cs="Arial"/>
          <w:sz w:val="20"/>
          <w:szCs w:val="20"/>
        </w:rPr>
        <w:t>ν  Δημ. Κοιν. Αγ. Στεφάνου</w:t>
      </w:r>
      <w:r w:rsidRPr="00E722A4">
        <w:rPr>
          <w:rFonts w:ascii="Arial" w:hAnsi="Arial" w:cs="Arial"/>
          <w:sz w:val="20"/>
          <w:szCs w:val="20"/>
        </w:rPr>
        <w:t xml:space="preserve">.   </w:t>
      </w:r>
    </w:p>
    <w:p w:rsidR="00250331" w:rsidRPr="00E722A4" w:rsidRDefault="00250331" w:rsidP="00A72646">
      <w:pPr>
        <w:pStyle w:val="af0"/>
        <w:numPr>
          <w:ilvl w:val="0"/>
          <w:numId w:val="80"/>
        </w:numPr>
        <w:jc w:val="both"/>
        <w:rPr>
          <w:rFonts w:ascii="Arial" w:hAnsi="Arial" w:cs="Arial"/>
          <w:color w:val="000000"/>
          <w:sz w:val="20"/>
          <w:szCs w:val="20"/>
        </w:rPr>
      </w:pPr>
      <w:r w:rsidRPr="00E722A4">
        <w:rPr>
          <w:rFonts w:ascii="Arial" w:hAnsi="Arial" w:cs="Arial"/>
          <w:sz w:val="20"/>
          <w:szCs w:val="20"/>
        </w:rPr>
        <w:t>Την  αναγκαιότητα  σύνδεσης με τον αγωγό αποχέτευσης του κτιρίου επί της οδού Κοιμ. Θεοτόκου 26 -28 που στεγάζεται η</w:t>
      </w:r>
      <w:r w:rsidRPr="00E722A4">
        <w:rPr>
          <w:rFonts w:ascii="Arial" w:hAnsi="Arial" w:cs="Arial"/>
          <w:bCs/>
          <w:sz w:val="20"/>
          <w:szCs w:val="20"/>
        </w:rPr>
        <w:t xml:space="preserve"> Επιχείρηση   Μαζικής  Εστίασης  πρόχειρου γεύματος (Ζεστής &amp; Κρύας Κουζίνας) – Κυλικείο .</w:t>
      </w:r>
    </w:p>
    <w:p w:rsidR="00250331" w:rsidRPr="00E722A4" w:rsidRDefault="00250331" w:rsidP="00A72646">
      <w:pPr>
        <w:pStyle w:val="af0"/>
        <w:numPr>
          <w:ilvl w:val="0"/>
          <w:numId w:val="80"/>
        </w:numPr>
        <w:tabs>
          <w:tab w:val="left" w:pos="4935"/>
        </w:tabs>
        <w:jc w:val="both"/>
        <w:rPr>
          <w:rFonts w:ascii="Arial" w:hAnsi="Arial" w:cs="Arial"/>
          <w:bCs/>
          <w:sz w:val="20"/>
          <w:szCs w:val="20"/>
        </w:rPr>
      </w:pPr>
      <w:r w:rsidRPr="00E722A4">
        <w:rPr>
          <w:rFonts w:ascii="Arial" w:hAnsi="Arial" w:cs="Arial"/>
          <w:sz w:val="20"/>
          <w:szCs w:val="20"/>
        </w:rPr>
        <w:t>Τις Προέγκρι</w:t>
      </w:r>
      <w:r>
        <w:rPr>
          <w:rFonts w:ascii="Arial" w:hAnsi="Arial" w:cs="Arial"/>
          <w:sz w:val="20"/>
          <w:szCs w:val="20"/>
        </w:rPr>
        <w:t xml:space="preserve">σεις </w:t>
      </w:r>
      <w:r w:rsidRPr="00E722A4">
        <w:rPr>
          <w:rFonts w:ascii="Arial" w:hAnsi="Arial" w:cs="Arial"/>
          <w:sz w:val="20"/>
          <w:szCs w:val="20"/>
        </w:rPr>
        <w:t xml:space="preserve">17 </w:t>
      </w:r>
      <w:r>
        <w:rPr>
          <w:rFonts w:ascii="Arial" w:hAnsi="Arial" w:cs="Arial"/>
          <w:sz w:val="20"/>
          <w:szCs w:val="20"/>
        </w:rPr>
        <w:t xml:space="preserve">αδειών για ίδρυση και λειτουργία </w:t>
      </w:r>
      <w:r w:rsidRPr="00E722A4">
        <w:rPr>
          <w:rFonts w:ascii="Arial" w:hAnsi="Arial" w:cs="Arial"/>
          <w:sz w:val="20"/>
          <w:szCs w:val="20"/>
          <w:lang w:val="en-US"/>
        </w:rPr>
        <w:t>K</w:t>
      </w:r>
      <w:r w:rsidRPr="00E722A4">
        <w:rPr>
          <w:rFonts w:ascii="Arial" w:hAnsi="Arial" w:cs="Arial"/>
          <w:sz w:val="20"/>
          <w:szCs w:val="20"/>
        </w:rPr>
        <w:t>.</w:t>
      </w:r>
      <w:r w:rsidRPr="00E722A4">
        <w:rPr>
          <w:rFonts w:ascii="Arial" w:hAnsi="Arial" w:cs="Arial"/>
          <w:sz w:val="20"/>
          <w:szCs w:val="20"/>
          <w:lang w:val="en-US"/>
        </w:rPr>
        <w:t>Y</w:t>
      </w:r>
      <w:r w:rsidRPr="00E722A4">
        <w:rPr>
          <w:rFonts w:ascii="Arial" w:hAnsi="Arial" w:cs="Arial"/>
          <w:sz w:val="20"/>
          <w:szCs w:val="20"/>
        </w:rPr>
        <w:t>.</w:t>
      </w:r>
      <w:r w:rsidRPr="00E722A4">
        <w:rPr>
          <w:rFonts w:ascii="Arial" w:hAnsi="Arial" w:cs="Arial"/>
          <w:sz w:val="20"/>
          <w:szCs w:val="20"/>
          <w:lang w:val="en-US"/>
        </w:rPr>
        <w:t>E</w:t>
      </w:r>
      <w:r>
        <w:rPr>
          <w:rFonts w:ascii="Arial" w:hAnsi="Arial" w:cs="Arial"/>
          <w:sz w:val="20"/>
          <w:szCs w:val="20"/>
        </w:rPr>
        <w:t xml:space="preserve">., για Κ.Π.Υ.Υ.Ε. </w:t>
      </w:r>
      <w:r w:rsidRPr="00E722A4">
        <w:rPr>
          <w:rFonts w:ascii="Arial" w:hAnsi="Arial" w:cs="Arial"/>
          <w:sz w:val="20"/>
          <w:szCs w:val="20"/>
        </w:rPr>
        <w:t xml:space="preserve">Παροχής Υπηρεσιών και για </w:t>
      </w:r>
      <w:r w:rsidRPr="00E722A4">
        <w:rPr>
          <w:rFonts w:ascii="Arial" w:hAnsi="Arial" w:cs="Arial"/>
          <w:bCs/>
          <w:sz w:val="20"/>
          <w:szCs w:val="20"/>
        </w:rPr>
        <w:t>Ανανέωση  Άδειας  χρήσης Μουσικών ορ</w:t>
      </w:r>
      <w:r>
        <w:rPr>
          <w:rFonts w:ascii="Arial" w:hAnsi="Arial" w:cs="Arial"/>
          <w:bCs/>
          <w:sz w:val="20"/>
          <w:szCs w:val="20"/>
        </w:rPr>
        <w:t>γάνων  σε  Επιχείρηση  Αναψυχής</w:t>
      </w:r>
      <w:r w:rsidRPr="00E722A4">
        <w:rPr>
          <w:rFonts w:ascii="Arial" w:hAnsi="Arial" w:cs="Arial"/>
          <w:bCs/>
          <w:sz w:val="20"/>
          <w:szCs w:val="20"/>
        </w:rPr>
        <w:t xml:space="preserve">.  </w:t>
      </w:r>
    </w:p>
    <w:p w:rsidR="00250331" w:rsidRPr="00E722A4" w:rsidRDefault="00250331" w:rsidP="00A72646">
      <w:pPr>
        <w:pStyle w:val="af0"/>
        <w:numPr>
          <w:ilvl w:val="0"/>
          <w:numId w:val="80"/>
        </w:numPr>
        <w:tabs>
          <w:tab w:val="left" w:pos="4935"/>
        </w:tabs>
        <w:jc w:val="both"/>
        <w:rPr>
          <w:rFonts w:ascii="Arial" w:hAnsi="Arial" w:cs="Arial"/>
          <w:bCs/>
          <w:sz w:val="20"/>
          <w:szCs w:val="20"/>
        </w:rPr>
      </w:pPr>
      <w:r w:rsidRPr="00E722A4">
        <w:rPr>
          <w:rFonts w:ascii="Arial" w:hAnsi="Arial" w:cs="Arial"/>
          <w:bCs/>
          <w:sz w:val="20"/>
          <w:szCs w:val="20"/>
        </w:rPr>
        <w:t>Την διάνοιξη αγωγού  στην άκρη  δεξιά και αριστερά της οδού Χανίων .</w:t>
      </w:r>
    </w:p>
    <w:p w:rsidR="00250331" w:rsidRDefault="00250331" w:rsidP="003564CB">
      <w:pPr>
        <w:autoSpaceDE w:val="0"/>
        <w:autoSpaceDN w:val="0"/>
        <w:adjustRightInd w:val="0"/>
        <w:jc w:val="both"/>
        <w:rPr>
          <w:rFonts w:ascii="Arial" w:hAnsi="Arial" w:cs="Arial"/>
          <w:sz w:val="20"/>
          <w:szCs w:val="20"/>
        </w:rPr>
      </w:pPr>
    </w:p>
    <w:p w:rsidR="00250331" w:rsidRDefault="00250331" w:rsidP="003564CB">
      <w:pPr>
        <w:autoSpaceDE w:val="0"/>
        <w:autoSpaceDN w:val="0"/>
        <w:adjustRightInd w:val="0"/>
        <w:jc w:val="both"/>
        <w:rPr>
          <w:rFonts w:ascii="Arial" w:hAnsi="Arial" w:cs="Arial"/>
          <w:sz w:val="20"/>
          <w:szCs w:val="20"/>
        </w:rPr>
      </w:pPr>
    </w:p>
    <w:p w:rsidR="00250331" w:rsidRPr="00E722A4" w:rsidRDefault="00250331" w:rsidP="003564CB">
      <w:pPr>
        <w:autoSpaceDE w:val="0"/>
        <w:autoSpaceDN w:val="0"/>
        <w:adjustRightInd w:val="0"/>
        <w:jc w:val="both"/>
        <w:rPr>
          <w:rFonts w:ascii="Arial" w:hAnsi="Arial" w:cs="Arial"/>
          <w:iCs/>
          <w:color w:val="000000"/>
          <w:sz w:val="20"/>
          <w:szCs w:val="20"/>
        </w:rPr>
      </w:pPr>
      <w:r w:rsidRPr="00E722A4">
        <w:rPr>
          <w:rFonts w:ascii="Arial" w:hAnsi="Arial" w:cs="Arial"/>
          <w:iCs/>
          <w:color w:val="000000"/>
          <w:sz w:val="20"/>
          <w:szCs w:val="20"/>
        </w:rPr>
        <w:t>γ)  Έως  τον   8/2017  έγιναν  6  Τακτι</w:t>
      </w:r>
      <w:r>
        <w:rPr>
          <w:rFonts w:ascii="Arial" w:hAnsi="Arial" w:cs="Arial"/>
          <w:iCs/>
          <w:color w:val="000000"/>
          <w:sz w:val="20"/>
          <w:szCs w:val="20"/>
        </w:rPr>
        <w:t xml:space="preserve">κές Συνεδριάσεις  και ελήφθησαν 25 </w:t>
      </w:r>
      <w:r w:rsidRPr="00E722A4">
        <w:rPr>
          <w:rFonts w:ascii="Arial" w:hAnsi="Arial" w:cs="Arial"/>
          <w:iCs/>
          <w:color w:val="000000"/>
          <w:sz w:val="20"/>
          <w:szCs w:val="20"/>
        </w:rPr>
        <w:t>ομόφωνες Αποφάσεις του Συμβουλίου της Δ.Κ. Αγ. Στεφάνου</w:t>
      </w:r>
      <w:r>
        <w:rPr>
          <w:rFonts w:ascii="Arial" w:hAnsi="Arial" w:cs="Arial"/>
          <w:iCs/>
          <w:color w:val="000000"/>
          <w:sz w:val="20"/>
          <w:szCs w:val="20"/>
        </w:rPr>
        <w:t>, γνωμοδοτώντας θετικά για</w:t>
      </w:r>
      <w:r w:rsidRPr="00E722A4">
        <w:rPr>
          <w:rFonts w:ascii="Arial" w:hAnsi="Arial" w:cs="Arial"/>
          <w:iCs/>
          <w:color w:val="000000"/>
          <w:sz w:val="20"/>
          <w:szCs w:val="20"/>
        </w:rPr>
        <w:t xml:space="preserve"> τα παρακάτω  θέματα :</w:t>
      </w:r>
    </w:p>
    <w:p w:rsidR="00250331" w:rsidRDefault="00250331" w:rsidP="003564CB">
      <w:pPr>
        <w:tabs>
          <w:tab w:val="left" w:pos="4935"/>
        </w:tabs>
        <w:jc w:val="both"/>
        <w:rPr>
          <w:rFonts w:ascii="Arial" w:hAnsi="Arial" w:cs="Arial"/>
          <w:sz w:val="20"/>
          <w:szCs w:val="20"/>
        </w:rPr>
      </w:pPr>
    </w:p>
    <w:p w:rsidR="00250331" w:rsidRPr="006B07B2" w:rsidRDefault="00250331" w:rsidP="00A72646">
      <w:pPr>
        <w:pStyle w:val="af0"/>
        <w:numPr>
          <w:ilvl w:val="0"/>
          <w:numId w:val="81"/>
        </w:numPr>
        <w:tabs>
          <w:tab w:val="left" w:pos="4935"/>
        </w:tabs>
        <w:jc w:val="both"/>
        <w:rPr>
          <w:rFonts w:ascii="Arial" w:hAnsi="Arial" w:cs="Arial"/>
          <w:sz w:val="20"/>
          <w:szCs w:val="20"/>
        </w:rPr>
      </w:pPr>
      <w:r>
        <w:rPr>
          <w:rFonts w:ascii="Arial" w:hAnsi="Arial" w:cs="Arial"/>
          <w:sz w:val="20"/>
          <w:szCs w:val="20"/>
        </w:rPr>
        <w:t>Υ</w:t>
      </w:r>
      <w:r w:rsidRPr="006B07B2">
        <w:rPr>
          <w:rFonts w:ascii="Arial" w:hAnsi="Arial" w:cs="Arial"/>
          <w:sz w:val="20"/>
          <w:szCs w:val="20"/>
        </w:rPr>
        <w:t xml:space="preserve">πόδειξη σημείων τοποθέτησης </w:t>
      </w:r>
      <w:r>
        <w:rPr>
          <w:rFonts w:ascii="Arial" w:hAnsi="Arial" w:cs="Arial"/>
          <w:sz w:val="20"/>
          <w:szCs w:val="20"/>
        </w:rPr>
        <w:t xml:space="preserve">Διαφημιστικών Πλαισίων εντός των </w:t>
      </w:r>
      <w:r w:rsidRPr="006B07B2">
        <w:rPr>
          <w:rFonts w:ascii="Arial" w:hAnsi="Arial" w:cs="Arial"/>
          <w:sz w:val="20"/>
          <w:szCs w:val="20"/>
        </w:rPr>
        <w:t xml:space="preserve">Διοικητικών ορίων της Δημ. Κοιν. </w:t>
      </w:r>
      <w:r>
        <w:rPr>
          <w:rFonts w:ascii="Arial" w:hAnsi="Arial" w:cs="Arial"/>
          <w:sz w:val="20"/>
          <w:szCs w:val="20"/>
        </w:rPr>
        <w:t>Αγ. Στεφάνου.</w:t>
      </w:r>
    </w:p>
    <w:p w:rsidR="00250331" w:rsidRPr="006B07B2" w:rsidRDefault="00250331" w:rsidP="00A72646">
      <w:pPr>
        <w:pStyle w:val="af0"/>
        <w:numPr>
          <w:ilvl w:val="0"/>
          <w:numId w:val="81"/>
        </w:numPr>
        <w:tabs>
          <w:tab w:val="left" w:pos="4935"/>
        </w:tabs>
        <w:jc w:val="both"/>
        <w:rPr>
          <w:rFonts w:ascii="Arial" w:hAnsi="Arial" w:cs="Arial"/>
          <w:sz w:val="20"/>
          <w:szCs w:val="20"/>
        </w:rPr>
      </w:pPr>
      <w:r>
        <w:rPr>
          <w:rFonts w:ascii="Arial" w:hAnsi="Arial" w:cs="Arial"/>
          <w:sz w:val="20"/>
          <w:szCs w:val="20"/>
        </w:rPr>
        <w:t>Λ</w:t>
      </w:r>
      <w:r w:rsidRPr="006B07B2">
        <w:rPr>
          <w:rFonts w:ascii="Arial" w:hAnsi="Arial" w:cs="Arial"/>
          <w:sz w:val="20"/>
          <w:szCs w:val="20"/>
        </w:rPr>
        <w:t>ήψη απόφασης για την εισήγηση της Τεχνικής Υπηρεσίας του Δήμου σχετικά με την τοποθέτηση  ελαστικών  οριοδεικτών για την αποτροπή στάθμευσης οχημάτων στην συμβολή των οδών Ηρώων Πολυτε</w:t>
      </w:r>
      <w:r>
        <w:rPr>
          <w:rFonts w:ascii="Arial" w:hAnsi="Arial" w:cs="Arial"/>
          <w:sz w:val="20"/>
          <w:szCs w:val="20"/>
        </w:rPr>
        <w:t>χνείου και Κοιμήσεως Θεοτόκου.</w:t>
      </w:r>
    </w:p>
    <w:p w:rsidR="00250331" w:rsidRPr="006B07B2" w:rsidRDefault="00250331" w:rsidP="00A72646">
      <w:pPr>
        <w:pStyle w:val="af0"/>
        <w:numPr>
          <w:ilvl w:val="0"/>
          <w:numId w:val="81"/>
        </w:numPr>
        <w:tabs>
          <w:tab w:val="left" w:pos="4935"/>
        </w:tabs>
        <w:jc w:val="both"/>
        <w:rPr>
          <w:rFonts w:ascii="Arial" w:hAnsi="Arial" w:cs="Arial"/>
          <w:sz w:val="20"/>
          <w:szCs w:val="20"/>
        </w:rPr>
      </w:pPr>
      <w:r>
        <w:rPr>
          <w:rFonts w:ascii="Arial" w:hAnsi="Arial" w:cs="Arial"/>
          <w:sz w:val="20"/>
          <w:szCs w:val="20"/>
        </w:rPr>
        <w:t>Λ</w:t>
      </w:r>
      <w:r w:rsidRPr="006B07B2">
        <w:rPr>
          <w:rFonts w:ascii="Arial" w:hAnsi="Arial" w:cs="Arial"/>
          <w:sz w:val="20"/>
          <w:szCs w:val="20"/>
        </w:rPr>
        <w:t xml:space="preserve">ήψη απόφασης για </w:t>
      </w:r>
      <w:r>
        <w:rPr>
          <w:rFonts w:ascii="Arial" w:hAnsi="Arial" w:cs="Arial"/>
          <w:sz w:val="20"/>
          <w:szCs w:val="20"/>
        </w:rPr>
        <w:t xml:space="preserve">εκκρεμή </w:t>
      </w:r>
      <w:r w:rsidRPr="006B07B2">
        <w:rPr>
          <w:rFonts w:ascii="Arial" w:hAnsi="Arial" w:cs="Arial"/>
          <w:sz w:val="20"/>
          <w:szCs w:val="20"/>
        </w:rPr>
        <w:t>θέματα και νέες προτάσεις σχετικά με την συντήρηση των κοινόχρηστων χώρων και γενικά των περιοχών της Δημοτικής Κοινότητας Αγ. Στεφάνου για την  καλύτερη ποιότητα  ζωής της Πόλης μας</w:t>
      </w:r>
      <w:r>
        <w:rPr>
          <w:rFonts w:ascii="Arial" w:hAnsi="Arial" w:cs="Arial"/>
          <w:sz w:val="20"/>
          <w:szCs w:val="20"/>
        </w:rPr>
        <w:t xml:space="preserve"> ως κέντρο του Δήμου Διονύσου.</w:t>
      </w:r>
    </w:p>
    <w:p w:rsidR="00250331" w:rsidRPr="006B07B2" w:rsidRDefault="00250331" w:rsidP="00A72646">
      <w:pPr>
        <w:pStyle w:val="af0"/>
        <w:numPr>
          <w:ilvl w:val="0"/>
          <w:numId w:val="81"/>
        </w:numPr>
        <w:tabs>
          <w:tab w:val="left" w:pos="4935"/>
        </w:tabs>
        <w:jc w:val="both"/>
        <w:rPr>
          <w:rFonts w:ascii="Arial" w:hAnsi="Arial" w:cs="Arial"/>
          <w:sz w:val="20"/>
          <w:szCs w:val="20"/>
        </w:rPr>
      </w:pPr>
      <w:r>
        <w:rPr>
          <w:rFonts w:ascii="Arial" w:hAnsi="Arial" w:cs="Arial"/>
          <w:sz w:val="20"/>
          <w:szCs w:val="20"/>
        </w:rPr>
        <w:t>Ο</w:t>
      </w:r>
      <w:r w:rsidRPr="006B07B2">
        <w:rPr>
          <w:rFonts w:ascii="Arial" w:hAnsi="Arial" w:cs="Arial"/>
          <w:sz w:val="20"/>
          <w:szCs w:val="20"/>
        </w:rPr>
        <w:t>νοματοθεσία δρόμου  του Αγ. Στεφάνου όπου ξεκινά από την Λ. Μαραθώνος (στο  ύψος της Βίλας Αβαταγγέλου) και καταλήγει στην οδό Σωκράτους όπου βρίσκεται το Μετόχι της Αγ. Τριάδος στην περιοχή της   Δημ. Κοι</w:t>
      </w:r>
      <w:r>
        <w:rPr>
          <w:rFonts w:ascii="Arial" w:hAnsi="Arial" w:cs="Arial"/>
          <w:sz w:val="20"/>
          <w:szCs w:val="20"/>
        </w:rPr>
        <w:t>ν. Αγ. Στεφάνου Δήμου Διονύσου.</w:t>
      </w:r>
    </w:p>
    <w:p w:rsidR="00250331" w:rsidRDefault="00250331" w:rsidP="00A72646">
      <w:pPr>
        <w:pStyle w:val="af0"/>
        <w:numPr>
          <w:ilvl w:val="0"/>
          <w:numId w:val="81"/>
        </w:numPr>
        <w:tabs>
          <w:tab w:val="left" w:pos="4935"/>
        </w:tabs>
        <w:jc w:val="both"/>
        <w:rPr>
          <w:rFonts w:ascii="Arial" w:hAnsi="Arial" w:cs="Arial"/>
          <w:sz w:val="20"/>
          <w:szCs w:val="20"/>
        </w:rPr>
      </w:pPr>
      <w:r w:rsidRPr="006B07B2">
        <w:rPr>
          <w:rFonts w:ascii="Arial" w:hAnsi="Arial" w:cs="Arial"/>
          <w:sz w:val="20"/>
          <w:szCs w:val="20"/>
        </w:rPr>
        <w:t>Υποβολή προτάσεων για την εκτέλεση  έργων  και μελετών  και λήψη σχετικής απόφασης για</w:t>
      </w:r>
      <w:r>
        <w:rPr>
          <w:rFonts w:ascii="Arial" w:hAnsi="Arial" w:cs="Arial"/>
          <w:sz w:val="20"/>
          <w:szCs w:val="20"/>
        </w:rPr>
        <w:t xml:space="preserve"> την</w:t>
      </w:r>
      <w:r w:rsidRPr="006B07B2">
        <w:rPr>
          <w:rFonts w:ascii="Arial" w:hAnsi="Arial" w:cs="Arial"/>
          <w:sz w:val="20"/>
          <w:szCs w:val="20"/>
        </w:rPr>
        <w:t xml:space="preserve"> κατάρτιση του Τεχνικού Προγράμματος του Δήμου Διονύσου </w:t>
      </w:r>
      <w:r>
        <w:rPr>
          <w:rFonts w:ascii="Arial" w:hAnsi="Arial" w:cs="Arial"/>
          <w:sz w:val="20"/>
          <w:szCs w:val="20"/>
        </w:rPr>
        <w:t>για το έτος 2018.</w:t>
      </w:r>
    </w:p>
    <w:p w:rsidR="00250331" w:rsidRPr="006B07B2" w:rsidRDefault="00250331" w:rsidP="00A72646">
      <w:pPr>
        <w:pStyle w:val="af0"/>
        <w:numPr>
          <w:ilvl w:val="0"/>
          <w:numId w:val="81"/>
        </w:numPr>
        <w:tabs>
          <w:tab w:val="left" w:pos="4935"/>
        </w:tabs>
        <w:jc w:val="both"/>
        <w:rPr>
          <w:rFonts w:ascii="Arial" w:hAnsi="Arial" w:cs="Arial"/>
          <w:sz w:val="20"/>
          <w:szCs w:val="20"/>
        </w:rPr>
      </w:pPr>
      <w:r>
        <w:rPr>
          <w:rFonts w:ascii="Arial" w:hAnsi="Arial" w:cs="Arial"/>
          <w:sz w:val="20"/>
          <w:szCs w:val="20"/>
        </w:rPr>
        <w:t>Ά</w:t>
      </w:r>
      <w:r w:rsidRPr="006B07B2">
        <w:rPr>
          <w:rFonts w:ascii="Arial" w:hAnsi="Arial" w:cs="Arial"/>
          <w:sz w:val="20"/>
          <w:szCs w:val="20"/>
        </w:rPr>
        <w:t>δεια τοποθέτησης  ελαστικών οριοδεικτών σε οδούς  και εισόδους –εξόδους σχολικών κτιρίων για την αποτροπή επικίνδυνης στάθμευ</w:t>
      </w:r>
      <w:r>
        <w:rPr>
          <w:rFonts w:ascii="Arial" w:hAnsi="Arial" w:cs="Arial"/>
          <w:sz w:val="20"/>
          <w:szCs w:val="20"/>
        </w:rPr>
        <w:t xml:space="preserve">σης οχημάτων στην περιοχή της </w:t>
      </w:r>
      <w:r w:rsidRPr="006B07B2">
        <w:rPr>
          <w:rFonts w:ascii="Arial" w:hAnsi="Arial" w:cs="Arial"/>
          <w:sz w:val="20"/>
          <w:szCs w:val="20"/>
        </w:rPr>
        <w:t>Δημ. Κ</w:t>
      </w:r>
      <w:r>
        <w:rPr>
          <w:rFonts w:ascii="Arial" w:hAnsi="Arial" w:cs="Arial"/>
          <w:sz w:val="20"/>
          <w:szCs w:val="20"/>
        </w:rPr>
        <w:t>οιν. Αγ. Στεφάνου.</w:t>
      </w:r>
    </w:p>
    <w:p w:rsidR="00250331" w:rsidRDefault="00250331" w:rsidP="00A72646">
      <w:pPr>
        <w:pStyle w:val="af0"/>
        <w:numPr>
          <w:ilvl w:val="0"/>
          <w:numId w:val="81"/>
        </w:numPr>
        <w:tabs>
          <w:tab w:val="left" w:pos="4935"/>
        </w:tabs>
        <w:jc w:val="both"/>
        <w:rPr>
          <w:rFonts w:ascii="Arial" w:hAnsi="Arial" w:cs="Arial"/>
          <w:sz w:val="20"/>
          <w:szCs w:val="20"/>
        </w:rPr>
      </w:pPr>
      <w:r>
        <w:rPr>
          <w:rFonts w:ascii="Arial" w:hAnsi="Arial" w:cs="Arial"/>
          <w:sz w:val="20"/>
          <w:szCs w:val="20"/>
        </w:rPr>
        <w:t>Ε</w:t>
      </w:r>
      <w:r w:rsidRPr="006B07B2">
        <w:rPr>
          <w:rFonts w:ascii="Arial" w:hAnsi="Arial" w:cs="Arial"/>
          <w:sz w:val="20"/>
          <w:szCs w:val="20"/>
        </w:rPr>
        <w:t xml:space="preserve">γκατάσταση συστημάτων υπόγειας </w:t>
      </w:r>
      <w:r>
        <w:rPr>
          <w:rFonts w:ascii="Arial" w:hAnsi="Arial" w:cs="Arial"/>
          <w:sz w:val="20"/>
          <w:szCs w:val="20"/>
        </w:rPr>
        <w:t xml:space="preserve">αποθήκευσης απορριμμάτων στην </w:t>
      </w:r>
      <w:r w:rsidRPr="006B07B2">
        <w:rPr>
          <w:rFonts w:ascii="Arial" w:hAnsi="Arial" w:cs="Arial"/>
          <w:sz w:val="20"/>
          <w:szCs w:val="20"/>
        </w:rPr>
        <w:t>Δημ. Κοιν</w:t>
      </w:r>
      <w:r>
        <w:rPr>
          <w:rFonts w:ascii="Arial" w:hAnsi="Arial" w:cs="Arial"/>
          <w:sz w:val="20"/>
          <w:szCs w:val="20"/>
        </w:rPr>
        <w:t>.  Αγ. Στεφάνου.</w:t>
      </w:r>
    </w:p>
    <w:p w:rsidR="00250331" w:rsidRPr="006B07B2" w:rsidRDefault="00250331" w:rsidP="00A72646">
      <w:pPr>
        <w:pStyle w:val="af0"/>
        <w:numPr>
          <w:ilvl w:val="0"/>
          <w:numId w:val="81"/>
        </w:numPr>
        <w:tabs>
          <w:tab w:val="left" w:pos="4935"/>
        </w:tabs>
        <w:jc w:val="both"/>
        <w:rPr>
          <w:rFonts w:ascii="Arial" w:hAnsi="Arial" w:cs="Arial"/>
          <w:sz w:val="20"/>
          <w:szCs w:val="20"/>
        </w:rPr>
      </w:pPr>
      <w:r>
        <w:rPr>
          <w:rFonts w:ascii="Arial" w:hAnsi="Arial" w:cs="Arial"/>
          <w:sz w:val="20"/>
          <w:szCs w:val="20"/>
        </w:rPr>
        <w:t>Τοποθέτηση</w:t>
      </w:r>
      <w:r w:rsidRPr="006B07B2">
        <w:rPr>
          <w:rFonts w:ascii="Arial" w:hAnsi="Arial" w:cs="Arial"/>
          <w:sz w:val="20"/>
          <w:szCs w:val="20"/>
        </w:rPr>
        <w:t xml:space="preserve"> ελ</w:t>
      </w:r>
      <w:r>
        <w:rPr>
          <w:rFonts w:ascii="Arial" w:hAnsi="Arial" w:cs="Arial"/>
          <w:sz w:val="20"/>
          <w:szCs w:val="20"/>
        </w:rPr>
        <w:t>αστικών κυλίνδρων για</w:t>
      </w:r>
      <w:r w:rsidRPr="006B07B2">
        <w:rPr>
          <w:rFonts w:ascii="Arial" w:hAnsi="Arial" w:cs="Arial"/>
          <w:sz w:val="20"/>
          <w:szCs w:val="20"/>
        </w:rPr>
        <w:t xml:space="preserve"> την παρεμπόδιση στάθμευσης παρά το όριο της οδού έναντι  της εισόδου-εξόδου χώρου στάθμευσης  επί της οδού Ζιμπύλογλου  (&amp; Αντιπάρου 1Γ΄)   στην  Δημ. Κοιν</w:t>
      </w:r>
      <w:r>
        <w:rPr>
          <w:rFonts w:ascii="Arial" w:hAnsi="Arial" w:cs="Arial"/>
          <w:sz w:val="20"/>
          <w:szCs w:val="20"/>
        </w:rPr>
        <w:t>. Αγ. Στεφάνου.</w:t>
      </w:r>
    </w:p>
    <w:p w:rsidR="00250331" w:rsidRPr="006B07B2" w:rsidRDefault="00250331" w:rsidP="00A72646">
      <w:pPr>
        <w:pStyle w:val="af0"/>
        <w:numPr>
          <w:ilvl w:val="0"/>
          <w:numId w:val="81"/>
        </w:numPr>
        <w:tabs>
          <w:tab w:val="left" w:pos="4935"/>
        </w:tabs>
        <w:jc w:val="both"/>
        <w:rPr>
          <w:rFonts w:ascii="Arial" w:hAnsi="Arial" w:cs="Arial"/>
          <w:sz w:val="20"/>
          <w:szCs w:val="20"/>
        </w:rPr>
      </w:pPr>
      <w:r>
        <w:rPr>
          <w:rFonts w:ascii="Arial" w:hAnsi="Arial" w:cs="Arial"/>
          <w:sz w:val="20"/>
          <w:szCs w:val="20"/>
        </w:rPr>
        <w:t>Μ</w:t>
      </w:r>
      <w:r w:rsidRPr="006B07B2">
        <w:rPr>
          <w:rFonts w:ascii="Arial" w:hAnsi="Arial" w:cs="Arial"/>
          <w:sz w:val="20"/>
          <w:szCs w:val="20"/>
        </w:rPr>
        <w:t>ετ</w:t>
      </w:r>
      <w:r>
        <w:rPr>
          <w:rFonts w:ascii="Arial" w:hAnsi="Arial" w:cs="Arial"/>
          <w:sz w:val="20"/>
          <w:szCs w:val="20"/>
        </w:rPr>
        <w:t>ονομασία  της οδού «Ανωνύμου  2» σε οδό «</w:t>
      </w:r>
      <w:r w:rsidRPr="006B07B2">
        <w:rPr>
          <w:rFonts w:ascii="Arial" w:hAnsi="Arial" w:cs="Arial"/>
          <w:sz w:val="20"/>
          <w:szCs w:val="20"/>
        </w:rPr>
        <w:t>ΘΕΟΔΟΣΙΟΥ ΤΙΤΟΠΟΥΛΟΥ» στην  Δημ. Κοιν</w:t>
      </w:r>
      <w:r>
        <w:rPr>
          <w:rFonts w:ascii="Arial" w:hAnsi="Arial" w:cs="Arial"/>
          <w:sz w:val="20"/>
          <w:szCs w:val="20"/>
        </w:rPr>
        <w:t>.  Αγ. Στεφάνου.</w:t>
      </w:r>
    </w:p>
    <w:p w:rsidR="00250331" w:rsidRPr="00E722A4" w:rsidRDefault="00250331" w:rsidP="003564CB">
      <w:pPr>
        <w:pStyle w:val="af0"/>
        <w:rPr>
          <w:rFonts w:ascii="Arial" w:hAnsi="Arial" w:cs="Arial"/>
          <w:sz w:val="20"/>
          <w:szCs w:val="20"/>
        </w:rPr>
      </w:pPr>
    </w:p>
    <w:p w:rsidR="00250331" w:rsidRPr="00E722A4" w:rsidRDefault="00250331" w:rsidP="003564CB">
      <w:pPr>
        <w:autoSpaceDE w:val="0"/>
        <w:autoSpaceDN w:val="0"/>
        <w:adjustRightInd w:val="0"/>
        <w:jc w:val="both"/>
        <w:rPr>
          <w:rFonts w:ascii="Arial" w:hAnsi="Arial" w:cs="Arial"/>
          <w:iCs/>
          <w:color w:val="000000"/>
          <w:sz w:val="20"/>
          <w:szCs w:val="20"/>
        </w:rPr>
      </w:pPr>
    </w:p>
    <w:p w:rsidR="00250331" w:rsidRPr="006B07B2" w:rsidRDefault="00250331" w:rsidP="003564CB">
      <w:pPr>
        <w:pStyle w:val="af0"/>
        <w:autoSpaceDE w:val="0"/>
        <w:autoSpaceDN w:val="0"/>
        <w:adjustRightInd w:val="0"/>
        <w:ind w:left="0"/>
        <w:jc w:val="both"/>
        <w:rPr>
          <w:rFonts w:ascii="Arial" w:hAnsi="Arial" w:cs="Arial"/>
          <w:b/>
          <w:iCs/>
          <w:color w:val="000000"/>
          <w:sz w:val="20"/>
          <w:szCs w:val="20"/>
        </w:rPr>
      </w:pPr>
      <w:r w:rsidRPr="006B07B2">
        <w:rPr>
          <w:rFonts w:ascii="Arial" w:hAnsi="Arial" w:cs="Arial"/>
          <w:b/>
          <w:iCs/>
          <w:color w:val="000000"/>
          <w:sz w:val="20"/>
          <w:szCs w:val="20"/>
        </w:rPr>
        <w:t>Καθαρισμός -</w:t>
      </w:r>
      <w:r>
        <w:rPr>
          <w:rFonts w:ascii="Arial" w:hAnsi="Arial" w:cs="Arial"/>
          <w:b/>
          <w:iCs/>
          <w:color w:val="000000"/>
          <w:sz w:val="20"/>
          <w:szCs w:val="20"/>
        </w:rPr>
        <w:t xml:space="preserve"> Συντήρηση  κοινόχρηστων χώρων</w:t>
      </w:r>
      <w:r w:rsidRPr="006B07B2">
        <w:rPr>
          <w:rFonts w:ascii="Arial" w:hAnsi="Arial" w:cs="Arial"/>
          <w:b/>
          <w:iCs/>
          <w:color w:val="000000"/>
          <w:sz w:val="20"/>
          <w:szCs w:val="20"/>
        </w:rPr>
        <w:t xml:space="preserve"> στην περιοχή της Δημ. Κοιν. Αγ. Στεφάνου</w:t>
      </w:r>
    </w:p>
    <w:p w:rsidR="00250331" w:rsidRPr="00E722A4" w:rsidRDefault="00250331" w:rsidP="003564CB">
      <w:pPr>
        <w:pStyle w:val="af0"/>
        <w:autoSpaceDE w:val="0"/>
        <w:autoSpaceDN w:val="0"/>
        <w:adjustRightInd w:val="0"/>
        <w:ind w:left="0"/>
        <w:jc w:val="both"/>
        <w:rPr>
          <w:rFonts w:ascii="Arial" w:hAnsi="Arial" w:cs="Arial"/>
          <w:iCs/>
          <w:color w:val="000000"/>
          <w:sz w:val="20"/>
          <w:szCs w:val="20"/>
        </w:rPr>
      </w:pPr>
    </w:p>
    <w:p w:rsidR="00250331" w:rsidRPr="00E722A4" w:rsidRDefault="00250331" w:rsidP="003564CB">
      <w:pPr>
        <w:autoSpaceDE w:val="0"/>
        <w:autoSpaceDN w:val="0"/>
        <w:adjustRightInd w:val="0"/>
        <w:jc w:val="both"/>
        <w:rPr>
          <w:rFonts w:ascii="Arial" w:hAnsi="Arial" w:cs="Arial"/>
          <w:iCs/>
          <w:color w:val="000000"/>
          <w:sz w:val="20"/>
          <w:szCs w:val="20"/>
        </w:rPr>
      </w:pPr>
      <w:r>
        <w:rPr>
          <w:rFonts w:ascii="Arial" w:hAnsi="Arial" w:cs="Arial"/>
          <w:iCs/>
          <w:color w:val="000000"/>
          <w:sz w:val="20"/>
          <w:szCs w:val="20"/>
        </w:rPr>
        <w:t>Από τον Σεπτέμβριο του 2015 έως και τον Αύγουστο 2017:</w:t>
      </w:r>
    </w:p>
    <w:p w:rsidR="00250331" w:rsidRDefault="00250331" w:rsidP="003564CB">
      <w:pPr>
        <w:autoSpaceDE w:val="0"/>
        <w:autoSpaceDN w:val="0"/>
        <w:adjustRightInd w:val="0"/>
        <w:jc w:val="both"/>
        <w:rPr>
          <w:rFonts w:ascii="Arial" w:hAnsi="Arial" w:cs="Arial"/>
          <w:iCs/>
          <w:color w:val="000000"/>
          <w:sz w:val="20"/>
          <w:szCs w:val="20"/>
        </w:rPr>
      </w:pPr>
    </w:p>
    <w:p w:rsidR="00250331" w:rsidRPr="006B07B2" w:rsidRDefault="00250331" w:rsidP="00A72646">
      <w:pPr>
        <w:pStyle w:val="af0"/>
        <w:numPr>
          <w:ilvl w:val="0"/>
          <w:numId w:val="82"/>
        </w:numPr>
        <w:autoSpaceDE w:val="0"/>
        <w:autoSpaceDN w:val="0"/>
        <w:adjustRightInd w:val="0"/>
        <w:jc w:val="both"/>
        <w:rPr>
          <w:rFonts w:ascii="Arial" w:hAnsi="Arial" w:cs="Arial"/>
          <w:iCs/>
          <w:color w:val="000000"/>
          <w:sz w:val="20"/>
          <w:szCs w:val="20"/>
        </w:rPr>
      </w:pPr>
      <w:r w:rsidRPr="006B07B2">
        <w:rPr>
          <w:rFonts w:ascii="Arial" w:hAnsi="Arial" w:cs="Arial"/>
          <w:iCs/>
          <w:color w:val="000000"/>
          <w:sz w:val="20"/>
          <w:szCs w:val="20"/>
        </w:rPr>
        <w:t>Συντηρήθηκαν τα σχολικά κτίρια της Πρωτοβάθμιας και Δευτεροβάθμιας Εκπαίδευσης του Αγ. Στεφάνου από τα συνεργεία του Δήμου υπό την επίβλεψη της Δημ. Κοινότητας Αγ. Στεφάνου κατά  το ξεκίνημα της νέας σχολικής χρονιάς</w:t>
      </w:r>
      <w:r>
        <w:rPr>
          <w:rFonts w:ascii="Arial" w:hAnsi="Arial" w:cs="Arial"/>
          <w:iCs/>
          <w:color w:val="000000"/>
          <w:sz w:val="20"/>
          <w:szCs w:val="20"/>
        </w:rPr>
        <w:t xml:space="preserve">, ενώ συνδράμαμεκαι </w:t>
      </w:r>
      <w:r w:rsidRPr="006B07B2">
        <w:rPr>
          <w:rFonts w:ascii="Arial" w:hAnsi="Arial" w:cs="Arial"/>
          <w:iCs/>
          <w:color w:val="000000"/>
          <w:sz w:val="20"/>
          <w:szCs w:val="20"/>
        </w:rPr>
        <w:t>στον πλήρη και τον τακτικό καθ</w:t>
      </w:r>
      <w:r>
        <w:rPr>
          <w:rFonts w:ascii="Arial" w:hAnsi="Arial" w:cs="Arial"/>
          <w:iCs/>
          <w:color w:val="000000"/>
          <w:sz w:val="20"/>
          <w:szCs w:val="20"/>
        </w:rPr>
        <w:t>αρισμό των προαύλιων χώρων τους</w:t>
      </w:r>
      <w:r w:rsidRPr="006B07B2">
        <w:rPr>
          <w:rFonts w:ascii="Arial" w:hAnsi="Arial" w:cs="Arial"/>
          <w:iCs/>
          <w:color w:val="000000"/>
          <w:sz w:val="20"/>
          <w:szCs w:val="20"/>
        </w:rPr>
        <w:t>,στην άμεση αποκατάσταση κάθε προβλήματος που προέκυ</w:t>
      </w:r>
      <w:r>
        <w:rPr>
          <w:rFonts w:ascii="Arial" w:hAnsi="Arial" w:cs="Arial"/>
          <w:iCs/>
          <w:color w:val="000000"/>
          <w:sz w:val="20"/>
          <w:szCs w:val="20"/>
        </w:rPr>
        <w:t xml:space="preserve">πτε ώστε να μην κωλύεται το </w:t>
      </w:r>
      <w:r w:rsidRPr="006B07B2">
        <w:rPr>
          <w:rFonts w:ascii="Arial" w:hAnsi="Arial" w:cs="Arial"/>
          <w:iCs/>
          <w:color w:val="000000"/>
          <w:sz w:val="20"/>
          <w:szCs w:val="20"/>
        </w:rPr>
        <w:t>έργο της Εκπαιδευτικής Κοινότητας και να είμαστε συνέχ</w:t>
      </w:r>
      <w:r>
        <w:rPr>
          <w:rFonts w:ascii="Arial" w:hAnsi="Arial" w:cs="Arial"/>
          <w:iCs/>
          <w:color w:val="000000"/>
          <w:sz w:val="20"/>
          <w:szCs w:val="20"/>
        </w:rPr>
        <w:t>εια αρωγοί στην προσπάθεια τους</w:t>
      </w:r>
      <w:r w:rsidRPr="006B07B2">
        <w:rPr>
          <w:rFonts w:ascii="Arial" w:hAnsi="Arial" w:cs="Arial"/>
          <w:iCs/>
          <w:color w:val="000000"/>
          <w:sz w:val="20"/>
          <w:szCs w:val="20"/>
        </w:rPr>
        <w:t>.</w:t>
      </w:r>
    </w:p>
    <w:p w:rsidR="00250331" w:rsidRPr="006B07B2" w:rsidRDefault="00250331" w:rsidP="00A72646">
      <w:pPr>
        <w:pStyle w:val="af0"/>
        <w:numPr>
          <w:ilvl w:val="0"/>
          <w:numId w:val="82"/>
        </w:numPr>
        <w:autoSpaceDE w:val="0"/>
        <w:autoSpaceDN w:val="0"/>
        <w:adjustRightInd w:val="0"/>
        <w:jc w:val="both"/>
        <w:rPr>
          <w:rFonts w:ascii="Arial" w:hAnsi="Arial" w:cs="Arial"/>
          <w:iCs/>
          <w:color w:val="000000"/>
          <w:sz w:val="20"/>
          <w:szCs w:val="20"/>
        </w:rPr>
      </w:pPr>
      <w:r w:rsidRPr="006B07B2">
        <w:rPr>
          <w:rFonts w:ascii="Arial" w:hAnsi="Arial" w:cs="Arial"/>
          <w:iCs/>
          <w:color w:val="000000"/>
          <w:sz w:val="20"/>
          <w:szCs w:val="20"/>
        </w:rPr>
        <w:t xml:space="preserve">Αποστείλαμε επιστολές </w:t>
      </w:r>
      <w:r>
        <w:rPr>
          <w:rFonts w:ascii="Arial" w:hAnsi="Arial" w:cs="Arial"/>
          <w:iCs/>
          <w:color w:val="000000"/>
          <w:sz w:val="20"/>
          <w:szCs w:val="20"/>
        </w:rPr>
        <w:t xml:space="preserve">- </w:t>
      </w:r>
      <w:r w:rsidRPr="006B07B2">
        <w:rPr>
          <w:rFonts w:ascii="Arial" w:hAnsi="Arial" w:cs="Arial"/>
          <w:iCs/>
          <w:color w:val="000000"/>
          <w:sz w:val="20"/>
          <w:szCs w:val="20"/>
        </w:rPr>
        <w:t xml:space="preserve">ενόψει της </w:t>
      </w:r>
      <w:r>
        <w:rPr>
          <w:rFonts w:ascii="Arial" w:hAnsi="Arial" w:cs="Arial"/>
          <w:iCs/>
          <w:color w:val="000000"/>
          <w:sz w:val="20"/>
          <w:szCs w:val="20"/>
        </w:rPr>
        <w:t>πυριτικής περιόδου σύμφωνα με τις εντολές</w:t>
      </w:r>
      <w:r w:rsidRPr="006B07B2">
        <w:rPr>
          <w:rFonts w:ascii="Arial" w:hAnsi="Arial" w:cs="Arial"/>
          <w:iCs/>
          <w:color w:val="000000"/>
          <w:sz w:val="20"/>
          <w:szCs w:val="20"/>
        </w:rPr>
        <w:t xml:space="preserve"> της Πυροσβεστικής </w:t>
      </w:r>
      <w:r>
        <w:rPr>
          <w:rFonts w:ascii="Arial" w:hAnsi="Arial" w:cs="Arial"/>
          <w:iCs/>
          <w:color w:val="000000"/>
          <w:sz w:val="20"/>
          <w:szCs w:val="20"/>
        </w:rPr>
        <w:t xml:space="preserve">- </w:t>
      </w:r>
      <w:r w:rsidRPr="006B07B2">
        <w:rPr>
          <w:rFonts w:ascii="Arial" w:hAnsi="Arial" w:cs="Arial"/>
          <w:iCs/>
          <w:color w:val="000000"/>
          <w:sz w:val="20"/>
          <w:szCs w:val="20"/>
        </w:rPr>
        <w:t xml:space="preserve">για </w:t>
      </w:r>
      <w:r>
        <w:rPr>
          <w:rFonts w:ascii="Arial" w:hAnsi="Arial" w:cs="Arial"/>
          <w:iCs/>
          <w:color w:val="000000"/>
          <w:sz w:val="20"/>
          <w:szCs w:val="20"/>
        </w:rPr>
        <w:t xml:space="preserve">τον καθαρισμό οικοπέδων και την πρόληψη πυρκαγιών στους </w:t>
      </w:r>
      <w:r w:rsidRPr="006B07B2">
        <w:rPr>
          <w:rFonts w:ascii="Arial" w:hAnsi="Arial" w:cs="Arial"/>
          <w:iCs/>
          <w:color w:val="000000"/>
          <w:sz w:val="20"/>
          <w:szCs w:val="20"/>
        </w:rPr>
        <w:t>ιδιοκτή</w:t>
      </w:r>
      <w:r>
        <w:rPr>
          <w:rFonts w:ascii="Arial" w:hAnsi="Arial" w:cs="Arial"/>
          <w:iCs/>
          <w:color w:val="000000"/>
          <w:sz w:val="20"/>
          <w:szCs w:val="20"/>
        </w:rPr>
        <w:t>τες  ακινήτων (έτη  2015</w:t>
      </w:r>
      <w:r w:rsidRPr="006B07B2">
        <w:rPr>
          <w:rFonts w:ascii="Arial" w:hAnsi="Arial" w:cs="Arial"/>
          <w:iCs/>
          <w:color w:val="000000"/>
          <w:sz w:val="20"/>
          <w:szCs w:val="20"/>
        </w:rPr>
        <w:t>,</w:t>
      </w:r>
      <w:r>
        <w:rPr>
          <w:rFonts w:ascii="Arial" w:hAnsi="Arial" w:cs="Arial"/>
          <w:iCs/>
          <w:color w:val="000000"/>
          <w:sz w:val="20"/>
          <w:szCs w:val="20"/>
        </w:rPr>
        <w:t xml:space="preserve"> 2016 και 2017)</w:t>
      </w:r>
      <w:r w:rsidRPr="006B07B2">
        <w:rPr>
          <w:rFonts w:ascii="Arial" w:hAnsi="Arial" w:cs="Arial"/>
          <w:iCs/>
          <w:color w:val="000000"/>
          <w:sz w:val="20"/>
          <w:szCs w:val="20"/>
        </w:rPr>
        <w:t>.</w:t>
      </w:r>
    </w:p>
    <w:p w:rsidR="00250331" w:rsidRPr="006B07B2" w:rsidRDefault="00250331" w:rsidP="00A72646">
      <w:pPr>
        <w:pStyle w:val="af0"/>
        <w:numPr>
          <w:ilvl w:val="0"/>
          <w:numId w:val="82"/>
        </w:numPr>
        <w:autoSpaceDE w:val="0"/>
        <w:autoSpaceDN w:val="0"/>
        <w:adjustRightInd w:val="0"/>
        <w:jc w:val="both"/>
        <w:rPr>
          <w:rFonts w:ascii="Arial" w:hAnsi="Arial" w:cs="Arial"/>
          <w:iCs/>
          <w:color w:val="000000"/>
          <w:sz w:val="20"/>
          <w:szCs w:val="20"/>
        </w:rPr>
      </w:pPr>
      <w:r>
        <w:rPr>
          <w:rFonts w:ascii="Arial" w:hAnsi="Arial" w:cs="Arial"/>
          <w:iCs/>
          <w:color w:val="000000"/>
          <w:sz w:val="20"/>
          <w:szCs w:val="20"/>
        </w:rPr>
        <w:lastRenderedPageBreak/>
        <w:t>Ο</w:t>
      </w:r>
      <w:r w:rsidRPr="006B07B2">
        <w:rPr>
          <w:rFonts w:ascii="Arial" w:hAnsi="Arial" w:cs="Arial"/>
          <w:iCs/>
          <w:color w:val="000000"/>
          <w:sz w:val="20"/>
          <w:szCs w:val="20"/>
        </w:rPr>
        <w:t>ι εργ</w:t>
      </w:r>
      <w:r>
        <w:rPr>
          <w:rFonts w:ascii="Arial" w:hAnsi="Arial" w:cs="Arial"/>
          <w:iCs/>
          <w:color w:val="000000"/>
          <w:sz w:val="20"/>
          <w:szCs w:val="20"/>
        </w:rPr>
        <w:t>αζόμενοι</w:t>
      </w:r>
      <w:r w:rsidRPr="006B07B2">
        <w:rPr>
          <w:rFonts w:ascii="Arial" w:hAnsi="Arial" w:cs="Arial"/>
          <w:iCs/>
          <w:color w:val="000000"/>
          <w:sz w:val="20"/>
          <w:szCs w:val="20"/>
        </w:rPr>
        <w:t xml:space="preserve"> της Δημ. Κοιν. Αγ. Στεφάνου</w:t>
      </w:r>
      <w:r>
        <w:rPr>
          <w:rFonts w:ascii="Arial" w:hAnsi="Arial" w:cs="Arial"/>
          <w:iCs/>
          <w:color w:val="000000"/>
          <w:sz w:val="20"/>
          <w:szCs w:val="20"/>
        </w:rPr>
        <w:t xml:space="preserve"> ανταποκρίνονται καθημερινά στην υποχρέωση</w:t>
      </w:r>
      <w:r w:rsidRPr="006B07B2">
        <w:rPr>
          <w:rFonts w:ascii="Arial" w:hAnsi="Arial" w:cs="Arial"/>
          <w:iCs/>
          <w:color w:val="000000"/>
          <w:sz w:val="20"/>
          <w:szCs w:val="20"/>
        </w:rPr>
        <w:t xml:space="preserve"> συντήρηση</w:t>
      </w:r>
      <w:r>
        <w:rPr>
          <w:rFonts w:ascii="Arial" w:hAnsi="Arial" w:cs="Arial"/>
          <w:iCs/>
          <w:color w:val="000000"/>
          <w:sz w:val="20"/>
          <w:szCs w:val="20"/>
        </w:rPr>
        <w:t>ς και συνεχούς καθαρισμού</w:t>
      </w:r>
      <w:r w:rsidRPr="006B07B2">
        <w:rPr>
          <w:rFonts w:ascii="Arial" w:hAnsi="Arial" w:cs="Arial"/>
          <w:iCs/>
          <w:color w:val="000000"/>
          <w:sz w:val="20"/>
          <w:szCs w:val="20"/>
        </w:rPr>
        <w:t xml:space="preserve"> του Κοιμητηρίου καθώς και του Ιστορικού Κοιμητηρίου στο Πευκόφυτο. </w:t>
      </w:r>
    </w:p>
    <w:p w:rsidR="00250331" w:rsidRPr="006B07B2" w:rsidRDefault="00250331" w:rsidP="00A72646">
      <w:pPr>
        <w:pStyle w:val="af0"/>
        <w:numPr>
          <w:ilvl w:val="0"/>
          <w:numId w:val="82"/>
        </w:numPr>
        <w:autoSpaceDE w:val="0"/>
        <w:autoSpaceDN w:val="0"/>
        <w:adjustRightInd w:val="0"/>
        <w:jc w:val="both"/>
        <w:rPr>
          <w:rFonts w:ascii="Arial" w:hAnsi="Arial" w:cs="Arial"/>
          <w:iCs/>
          <w:color w:val="000000"/>
          <w:sz w:val="20"/>
          <w:szCs w:val="20"/>
        </w:rPr>
      </w:pPr>
      <w:r w:rsidRPr="006B07B2">
        <w:rPr>
          <w:rFonts w:ascii="Arial" w:hAnsi="Arial" w:cs="Arial"/>
          <w:iCs/>
          <w:color w:val="000000"/>
          <w:sz w:val="20"/>
          <w:szCs w:val="20"/>
        </w:rPr>
        <w:t>Συν</w:t>
      </w:r>
      <w:r>
        <w:rPr>
          <w:rFonts w:ascii="Arial" w:hAnsi="Arial" w:cs="Arial"/>
          <w:iCs/>
          <w:color w:val="000000"/>
          <w:sz w:val="20"/>
          <w:szCs w:val="20"/>
        </w:rPr>
        <w:t>τηρούνται και καθαρίζονται  σε συνεχή βάση οι πλατείες</w:t>
      </w:r>
      <w:r w:rsidRPr="006B07B2">
        <w:rPr>
          <w:rFonts w:ascii="Arial" w:hAnsi="Arial" w:cs="Arial"/>
          <w:iCs/>
          <w:color w:val="000000"/>
          <w:sz w:val="20"/>
          <w:szCs w:val="20"/>
        </w:rPr>
        <w:t xml:space="preserve"> και οι ελεύθεροι χώροι </w:t>
      </w:r>
      <w:r>
        <w:rPr>
          <w:rFonts w:ascii="Arial" w:hAnsi="Arial" w:cs="Arial"/>
          <w:iCs/>
          <w:color w:val="000000"/>
          <w:sz w:val="20"/>
          <w:szCs w:val="20"/>
        </w:rPr>
        <w:t xml:space="preserve">καθώς και ο χώρος </w:t>
      </w:r>
      <w:r w:rsidRPr="006B07B2">
        <w:rPr>
          <w:rFonts w:ascii="Arial" w:hAnsi="Arial" w:cs="Arial"/>
          <w:iCs/>
          <w:color w:val="000000"/>
          <w:sz w:val="20"/>
          <w:szCs w:val="20"/>
        </w:rPr>
        <w:t>πέριξ του σταθμού του ΟΣΕ  .</w:t>
      </w:r>
    </w:p>
    <w:p w:rsidR="00250331" w:rsidRPr="006B07B2" w:rsidRDefault="00250331" w:rsidP="00A72646">
      <w:pPr>
        <w:pStyle w:val="af0"/>
        <w:numPr>
          <w:ilvl w:val="0"/>
          <w:numId w:val="82"/>
        </w:numPr>
        <w:autoSpaceDE w:val="0"/>
        <w:autoSpaceDN w:val="0"/>
        <w:adjustRightInd w:val="0"/>
        <w:jc w:val="both"/>
        <w:rPr>
          <w:rFonts w:ascii="Arial" w:hAnsi="Arial" w:cs="Arial"/>
          <w:iCs/>
          <w:color w:val="000000"/>
          <w:sz w:val="20"/>
          <w:szCs w:val="20"/>
        </w:rPr>
      </w:pPr>
      <w:r w:rsidRPr="006B07B2">
        <w:rPr>
          <w:rFonts w:ascii="Arial" w:hAnsi="Arial" w:cs="Arial"/>
          <w:iCs/>
          <w:color w:val="000000"/>
          <w:sz w:val="20"/>
          <w:szCs w:val="20"/>
        </w:rPr>
        <w:t xml:space="preserve">Συνεργαστήκαμε </w:t>
      </w:r>
      <w:r>
        <w:rPr>
          <w:rFonts w:ascii="Arial" w:hAnsi="Arial" w:cs="Arial"/>
          <w:iCs/>
          <w:color w:val="000000"/>
          <w:sz w:val="20"/>
          <w:szCs w:val="20"/>
        </w:rPr>
        <w:t xml:space="preserve">με τις κεντρικές υπηρεσίες του Δήμου </w:t>
      </w:r>
      <w:r w:rsidRPr="006B07B2">
        <w:rPr>
          <w:rFonts w:ascii="Arial" w:hAnsi="Arial" w:cs="Arial"/>
          <w:iCs/>
          <w:color w:val="000000"/>
          <w:sz w:val="20"/>
          <w:szCs w:val="20"/>
        </w:rPr>
        <w:t>για την συντήρηση και το καλλωπισμό της κεντρικής πλατείας  Δημοκρατίας</w:t>
      </w:r>
    </w:p>
    <w:p w:rsidR="00250331" w:rsidRPr="006B07B2" w:rsidRDefault="00250331" w:rsidP="00A72646">
      <w:pPr>
        <w:pStyle w:val="af0"/>
        <w:numPr>
          <w:ilvl w:val="0"/>
          <w:numId w:val="82"/>
        </w:numPr>
        <w:autoSpaceDE w:val="0"/>
        <w:autoSpaceDN w:val="0"/>
        <w:adjustRightInd w:val="0"/>
        <w:jc w:val="both"/>
        <w:rPr>
          <w:rFonts w:ascii="Arial" w:hAnsi="Arial" w:cs="Arial"/>
          <w:iCs/>
          <w:color w:val="000000"/>
          <w:sz w:val="20"/>
          <w:szCs w:val="20"/>
        </w:rPr>
      </w:pPr>
      <w:r w:rsidRPr="006B07B2">
        <w:rPr>
          <w:rFonts w:ascii="Arial" w:hAnsi="Arial" w:cs="Arial"/>
          <w:iCs/>
          <w:color w:val="000000"/>
          <w:sz w:val="20"/>
          <w:szCs w:val="20"/>
        </w:rPr>
        <w:t xml:space="preserve">Συνεργαστήκαμε </w:t>
      </w:r>
      <w:r>
        <w:rPr>
          <w:rFonts w:ascii="Arial" w:hAnsi="Arial" w:cs="Arial"/>
          <w:iCs/>
          <w:color w:val="000000"/>
          <w:sz w:val="20"/>
          <w:szCs w:val="20"/>
        </w:rPr>
        <w:t xml:space="preserve">με τις κεντρικές υπηρεσίες του Δήμου </w:t>
      </w:r>
      <w:r w:rsidRPr="006B07B2">
        <w:rPr>
          <w:rFonts w:ascii="Arial" w:hAnsi="Arial" w:cs="Arial"/>
          <w:iCs/>
          <w:color w:val="000000"/>
          <w:sz w:val="20"/>
          <w:szCs w:val="20"/>
        </w:rPr>
        <w:t>για την ανακαίνιση του Γυμναστηρίου στο Γήπεδο Αγ. Στεφάνου το οποίο βρίσκεται κάτω από τις κερκίδες του</w:t>
      </w:r>
      <w:r>
        <w:rPr>
          <w:rFonts w:ascii="Arial" w:hAnsi="Arial" w:cs="Arial"/>
          <w:iCs/>
          <w:color w:val="000000"/>
          <w:sz w:val="20"/>
          <w:szCs w:val="20"/>
        </w:rPr>
        <w:t>,</w:t>
      </w:r>
      <w:r w:rsidRPr="006B07B2">
        <w:rPr>
          <w:rFonts w:ascii="Arial" w:hAnsi="Arial" w:cs="Arial"/>
          <w:iCs/>
          <w:color w:val="000000"/>
          <w:sz w:val="20"/>
          <w:szCs w:val="20"/>
        </w:rPr>
        <w:t xml:space="preserve"> καθώς και για  την ανακαίνιση των </w:t>
      </w:r>
      <w:r>
        <w:rPr>
          <w:rFonts w:ascii="Arial" w:hAnsi="Arial" w:cs="Arial"/>
          <w:iCs/>
          <w:color w:val="000000"/>
          <w:sz w:val="20"/>
          <w:szCs w:val="20"/>
        </w:rPr>
        <w:t>μπασκετών και των καθισμάτων του Κλειστού</w:t>
      </w:r>
      <w:r w:rsidRPr="006B07B2">
        <w:rPr>
          <w:rFonts w:ascii="Arial" w:hAnsi="Arial" w:cs="Arial"/>
          <w:iCs/>
          <w:color w:val="000000"/>
          <w:sz w:val="20"/>
          <w:szCs w:val="20"/>
        </w:rPr>
        <w:t xml:space="preserve"> Γυμναστηρίου.</w:t>
      </w:r>
    </w:p>
    <w:p w:rsidR="00250331" w:rsidRPr="00E722A4" w:rsidRDefault="00250331" w:rsidP="003564CB">
      <w:pPr>
        <w:autoSpaceDE w:val="0"/>
        <w:autoSpaceDN w:val="0"/>
        <w:adjustRightInd w:val="0"/>
        <w:jc w:val="both"/>
        <w:rPr>
          <w:rFonts w:ascii="Arial" w:hAnsi="Arial" w:cs="Arial"/>
          <w:iCs/>
          <w:color w:val="000000"/>
          <w:sz w:val="20"/>
          <w:szCs w:val="20"/>
        </w:rPr>
      </w:pPr>
    </w:p>
    <w:p w:rsidR="00250331" w:rsidRDefault="00250331" w:rsidP="003564CB">
      <w:pPr>
        <w:autoSpaceDE w:val="0"/>
        <w:autoSpaceDN w:val="0"/>
        <w:adjustRightInd w:val="0"/>
        <w:jc w:val="both"/>
        <w:rPr>
          <w:rFonts w:ascii="Arial" w:hAnsi="Arial" w:cs="Arial"/>
          <w:iCs/>
          <w:color w:val="000000"/>
          <w:sz w:val="20"/>
          <w:szCs w:val="20"/>
          <w:u w:val="single"/>
        </w:rPr>
      </w:pPr>
    </w:p>
    <w:p w:rsidR="00250331" w:rsidRPr="00655389" w:rsidRDefault="00250331" w:rsidP="003564CB">
      <w:pPr>
        <w:autoSpaceDE w:val="0"/>
        <w:autoSpaceDN w:val="0"/>
        <w:adjustRightInd w:val="0"/>
        <w:jc w:val="both"/>
        <w:rPr>
          <w:rFonts w:ascii="Arial" w:hAnsi="Arial" w:cs="Arial"/>
          <w:b/>
          <w:iCs/>
          <w:color w:val="000000"/>
          <w:sz w:val="20"/>
          <w:szCs w:val="20"/>
        </w:rPr>
      </w:pPr>
      <w:r w:rsidRPr="00655389">
        <w:rPr>
          <w:rFonts w:ascii="Arial" w:hAnsi="Arial" w:cs="Arial"/>
          <w:b/>
          <w:iCs/>
          <w:color w:val="000000"/>
          <w:sz w:val="20"/>
          <w:szCs w:val="20"/>
        </w:rPr>
        <w:t xml:space="preserve">Πολιτική Προστασία – Εθελοντισμός </w:t>
      </w:r>
    </w:p>
    <w:p w:rsidR="00250331" w:rsidRPr="00E722A4" w:rsidRDefault="00250331" w:rsidP="003564CB">
      <w:pPr>
        <w:autoSpaceDE w:val="0"/>
        <w:autoSpaceDN w:val="0"/>
        <w:adjustRightInd w:val="0"/>
        <w:jc w:val="both"/>
        <w:rPr>
          <w:rFonts w:ascii="Arial" w:hAnsi="Arial" w:cs="Arial"/>
          <w:iCs/>
          <w:color w:val="000000"/>
          <w:sz w:val="20"/>
          <w:szCs w:val="20"/>
        </w:rPr>
      </w:pPr>
    </w:p>
    <w:p w:rsidR="00250331" w:rsidRPr="00655389" w:rsidRDefault="00250331" w:rsidP="00A72646">
      <w:pPr>
        <w:pStyle w:val="af0"/>
        <w:numPr>
          <w:ilvl w:val="0"/>
          <w:numId w:val="83"/>
        </w:numPr>
        <w:autoSpaceDE w:val="0"/>
        <w:autoSpaceDN w:val="0"/>
        <w:adjustRightInd w:val="0"/>
        <w:jc w:val="both"/>
        <w:rPr>
          <w:rFonts w:ascii="Arial" w:hAnsi="Arial" w:cs="Arial"/>
          <w:iCs/>
          <w:color w:val="000000"/>
          <w:sz w:val="20"/>
          <w:szCs w:val="20"/>
        </w:rPr>
      </w:pPr>
      <w:r w:rsidRPr="00655389">
        <w:rPr>
          <w:rFonts w:ascii="Arial" w:hAnsi="Arial" w:cs="Arial"/>
          <w:iCs/>
          <w:color w:val="000000"/>
          <w:sz w:val="20"/>
          <w:szCs w:val="20"/>
        </w:rPr>
        <w:t>Συνεργαστήκαμε με την εθελοντική ομάδα Πυρασφάλειας του Αγ. Στεφάνου για την έγκαιρη αντιμετώπιση τόσο των χειμερινών όσο και των καλοκαιρινών έντονων καιρικών φαινομένων που παρουσιάστηκαν.</w:t>
      </w:r>
    </w:p>
    <w:p w:rsidR="00250331" w:rsidRPr="00E722A4" w:rsidRDefault="00250331" w:rsidP="003564CB">
      <w:pPr>
        <w:autoSpaceDE w:val="0"/>
        <w:autoSpaceDN w:val="0"/>
        <w:adjustRightInd w:val="0"/>
        <w:jc w:val="both"/>
        <w:rPr>
          <w:rFonts w:ascii="Arial" w:hAnsi="Arial" w:cs="Arial"/>
          <w:iCs/>
          <w:color w:val="000000"/>
          <w:sz w:val="20"/>
          <w:szCs w:val="20"/>
        </w:rPr>
      </w:pPr>
    </w:p>
    <w:p w:rsidR="00250331" w:rsidRDefault="00250331" w:rsidP="003564CB">
      <w:pPr>
        <w:autoSpaceDE w:val="0"/>
        <w:autoSpaceDN w:val="0"/>
        <w:adjustRightInd w:val="0"/>
        <w:jc w:val="both"/>
        <w:rPr>
          <w:rFonts w:ascii="Arial" w:hAnsi="Arial" w:cs="Arial"/>
          <w:iCs/>
          <w:color w:val="000000"/>
          <w:sz w:val="20"/>
          <w:szCs w:val="20"/>
          <w:u w:val="single"/>
        </w:rPr>
      </w:pPr>
    </w:p>
    <w:p w:rsidR="00250331" w:rsidRPr="00655389" w:rsidRDefault="00250331" w:rsidP="003564CB">
      <w:pPr>
        <w:autoSpaceDE w:val="0"/>
        <w:autoSpaceDN w:val="0"/>
        <w:adjustRightInd w:val="0"/>
        <w:jc w:val="both"/>
        <w:rPr>
          <w:rFonts w:ascii="Arial" w:hAnsi="Arial" w:cs="Arial"/>
          <w:b/>
          <w:iCs/>
          <w:color w:val="000000"/>
          <w:sz w:val="20"/>
          <w:szCs w:val="20"/>
        </w:rPr>
      </w:pPr>
      <w:r w:rsidRPr="00655389">
        <w:rPr>
          <w:rFonts w:ascii="Arial" w:hAnsi="Arial" w:cs="Arial"/>
          <w:b/>
          <w:iCs/>
          <w:color w:val="000000"/>
          <w:sz w:val="20"/>
          <w:szCs w:val="20"/>
        </w:rPr>
        <w:t xml:space="preserve">Πολιτιστικά – Αθλητισμός </w:t>
      </w:r>
    </w:p>
    <w:p w:rsidR="00250331" w:rsidRPr="00E722A4" w:rsidRDefault="00250331" w:rsidP="003564CB">
      <w:pPr>
        <w:autoSpaceDE w:val="0"/>
        <w:autoSpaceDN w:val="0"/>
        <w:adjustRightInd w:val="0"/>
        <w:jc w:val="both"/>
        <w:rPr>
          <w:rFonts w:ascii="Arial" w:hAnsi="Arial" w:cs="Arial"/>
          <w:iCs/>
          <w:color w:val="000000"/>
          <w:sz w:val="20"/>
          <w:szCs w:val="20"/>
          <w:u w:val="single"/>
        </w:rPr>
      </w:pPr>
    </w:p>
    <w:p w:rsidR="00250331" w:rsidRPr="00655389" w:rsidRDefault="00250331" w:rsidP="00A72646">
      <w:pPr>
        <w:pStyle w:val="af0"/>
        <w:numPr>
          <w:ilvl w:val="0"/>
          <w:numId w:val="83"/>
        </w:numPr>
        <w:autoSpaceDE w:val="0"/>
        <w:autoSpaceDN w:val="0"/>
        <w:adjustRightInd w:val="0"/>
        <w:jc w:val="both"/>
        <w:rPr>
          <w:rFonts w:ascii="Arial" w:hAnsi="Arial" w:cs="Arial"/>
          <w:iCs/>
          <w:color w:val="000000"/>
          <w:sz w:val="20"/>
          <w:szCs w:val="20"/>
        </w:rPr>
      </w:pPr>
      <w:r w:rsidRPr="00655389">
        <w:rPr>
          <w:rFonts w:ascii="Arial" w:hAnsi="Arial" w:cs="Arial"/>
          <w:iCs/>
          <w:color w:val="000000"/>
          <w:sz w:val="20"/>
          <w:szCs w:val="20"/>
        </w:rPr>
        <w:t>Διοργανώσαμε</w:t>
      </w:r>
      <w:r>
        <w:rPr>
          <w:rFonts w:ascii="Arial" w:hAnsi="Arial" w:cs="Arial"/>
          <w:iCs/>
          <w:color w:val="000000"/>
          <w:sz w:val="20"/>
          <w:szCs w:val="20"/>
        </w:rPr>
        <w:t>,</w:t>
      </w:r>
      <w:r w:rsidRPr="00655389">
        <w:rPr>
          <w:rFonts w:ascii="Arial" w:hAnsi="Arial" w:cs="Arial"/>
          <w:iCs/>
          <w:color w:val="000000"/>
          <w:sz w:val="20"/>
          <w:szCs w:val="20"/>
        </w:rPr>
        <w:t xml:space="preserve"> σε συνεργασία με τις υπηρεσίες του Δήμου</w:t>
      </w:r>
      <w:r>
        <w:rPr>
          <w:rFonts w:ascii="Arial" w:hAnsi="Arial" w:cs="Arial"/>
          <w:iCs/>
          <w:color w:val="000000"/>
          <w:sz w:val="20"/>
          <w:szCs w:val="20"/>
        </w:rPr>
        <w:t>,</w:t>
      </w:r>
      <w:r w:rsidRPr="00655389">
        <w:rPr>
          <w:rFonts w:ascii="Arial" w:hAnsi="Arial" w:cs="Arial"/>
          <w:iCs/>
          <w:color w:val="000000"/>
          <w:sz w:val="20"/>
          <w:szCs w:val="20"/>
        </w:rPr>
        <w:t xml:space="preserve"> Πολιτιστικές εκδηλώσεις για τους μικρούς μαθητές των σχολείων του Αγ. Στεφάνου κατά  τις εορταστικές  και  καλοκαιρινές τους διακοπές . </w:t>
      </w:r>
    </w:p>
    <w:p w:rsidR="00250331" w:rsidRPr="00655389" w:rsidRDefault="00250331" w:rsidP="00A72646">
      <w:pPr>
        <w:pStyle w:val="af0"/>
        <w:numPr>
          <w:ilvl w:val="0"/>
          <w:numId w:val="83"/>
        </w:numPr>
        <w:autoSpaceDE w:val="0"/>
        <w:autoSpaceDN w:val="0"/>
        <w:adjustRightInd w:val="0"/>
        <w:jc w:val="both"/>
        <w:rPr>
          <w:rFonts w:ascii="Arial" w:hAnsi="Arial" w:cs="Arial"/>
          <w:iCs/>
          <w:color w:val="000000"/>
          <w:sz w:val="20"/>
          <w:szCs w:val="20"/>
        </w:rPr>
      </w:pPr>
      <w:r w:rsidRPr="00655389">
        <w:rPr>
          <w:rFonts w:ascii="Arial" w:hAnsi="Arial" w:cs="Arial"/>
          <w:iCs/>
          <w:color w:val="000000"/>
          <w:sz w:val="20"/>
          <w:szCs w:val="20"/>
        </w:rPr>
        <w:t>Συνεργαστήκαμε με τα Σχολεία  και με τους Αθλητικούς Συλλόγους  του Αγ. Στεφάνου υποστηρίζοντας τους στη διοργάνωση εκδηλώσεων τους όπως :</w:t>
      </w:r>
    </w:p>
    <w:p w:rsidR="00250331" w:rsidRPr="00655389" w:rsidRDefault="00250331" w:rsidP="00A72646">
      <w:pPr>
        <w:pStyle w:val="af0"/>
        <w:numPr>
          <w:ilvl w:val="0"/>
          <w:numId w:val="84"/>
        </w:numPr>
        <w:autoSpaceDE w:val="0"/>
        <w:autoSpaceDN w:val="0"/>
        <w:adjustRightInd w:val="0"/>
        <w:jc w:val="both"/>
        <w:rPr>
          <w:rFonts w:ascii="Arial" w:hAnsi="Arial" w:cs="Arial"/>
          <w:iCs/>
          <w:color w:val="000000"/>
          <w:sz w:val="20"/>
          <w:szCs w:val="20"/>
        </w:rPr>
      </w:pPr>
      <w:r w:rsidRPr="00655389">
        <w:rPr>
          <w:rFonts w:ascii="Arial" w:hAnsi="Arial" w:cs="Arial"/>
          <w:iCs/>
          <w:color w:val="000000"/>
          <w:sz w:val="20"/>
          <w:szCs w:val="20"/>
        </w:rPr>
        <w:t xml:space="preserve">Υποστήριξη για τις Επετειακές εκδηλώσεις των Σχολείων </w:t>
      </w:r>
    </w:p>
    <w:p w:rsidR="00250331" w:rsidRPr="00655389" w:rsidRDefault="00250331" w:rsidP="00A72646">
      <w:pPr>
        <w:pStyle w:val="af0"/>
        <w:numPr>
          <w:ilvl w:val="0"/>
          <w:numId w:val="84"/>
        </w:numPr>
        <w:autoSpaceDE w:val="0"/>
        <w:autoSpaceDN w:val="0"/>
        <w:adjustRightInd w:val="0"/>
        <w:jc w:val="both"/>
        <w:rPr>
          <w:rFonts w:ascii="Arial" w:hAnsi="Arial" w:cs="Arial"/>
          <w:iCs/>
          <w:color w:val="000000"/>
          <w:sz w:val="20"/>
          <w:szCs w:val="20"/>
        </w:rPr>
      </w:pPr>
      <w:r w:rsidRPr="00655389">
        <w:rPr>
          <w:rFonts w:ascii="Arial" w:hAnsi="Arial" w:cs="Arial"/>
          <w:iCs/>
          <w:color w:val="000000"/>
          <w:sz w:val="20"/>
          <w:szCs w:val="20"/>
        </w:rPr>
        <w:t xml:space="preserve">Υποστήριξη  για την ομαλή διεξαγωγή  των Αγώνων  Δρόμου </w:t>
      </w:r>
    </w:p>
    <w:p w:rsidR="00250331" w:rsidRPr="00655389" w:rsidRDefault="00250331" w:rsidP="00A72646">
      <w:pPr>
        <w:pStyle w:val="af0"/>
        <w:numPr>
          <w:ilvl w:val="0"/>
          <w:numId w:val="84"/>
        </w:numPr>
        <w:autoSpaceDE w:val="0"/>
        <w:autoSpaceDN w:val="0"/>
        <w:adjustRightInd w:val="0"/>
        <w:jc w:val="both"/>
        <w:rPr>
          <w:rFonts w:ascii="Arial" w:hAnsi="Arial" w:cs="Arial"/>
          <w:iCs/>
          <w:color w:val="000000"/>
          <w:sz w:val="20"/>
          <w:szCs w:val="20"/>
        </w:rPr>
      </w:pPr>
      <w:r w:rsidRPr="00655389">
        <w:rPr>
          <w:rFonts w:ascii="Arial" w:hAnsi="Arial" w:cs="Arial"/>
          <w:iCs/>
          <w:color w:val="000000"/>
          <w:sz w:val="20"/>
          <w:szCs w:val="20"/>
        </w:rPr>
        <w:t xml:space="preserve">Υποστήριξη για τη μεταφορά  για τη συμμετοχή των μαθητών στο Μαραθώνιο Αγώνα Δρόμου </w:t>
      </w:r>
    </w:p>
    <w:p w:rsidR="00250331" w:rsidRPr="00655389" w:rsidRDefault="00250331" w:rsidP="00A72646">
      <w:pPr>
        <w:pStyle w:val="af0"/>
        <w:numPr>
          <w:ilvl w:val="0"/>
          <w:numId w:val="84"/>
        </w:numPr>
        <w:autoSpaceDE w:val="0"/>
        <w:autoSpaceDN w:val="0"/>
        <w:adjustRightInd w:val="0"/>
        <w:jc w:val="both"/>
        <w:rPr>
          <w:rFonts w:ascii="Arial" w:hAnsi="Arial" w:cs="Arial"/>
          <w:iCs/>
          <w:color w:val="000000"/>
          <w:sz w:val="20"/>
          <w:szCs w:val="20"/>
        </w:rPr>
      </w:pPr>
      <w:r>
        <w:rPr>
          <w:rFonts w:ascii="Arial" w:hAnsi="Arial" w:cs="Arial"/>
          <w:iCs/>
          <w:color w:val="000000"/>
          <w:sz w:val="20"/>
          <w:szCs w:val="20"/>
        </w:rPr>
        <w:t xml:space="preserve">Υποστήριξη για τη μεταφορά ειδών και υλικών από το </w:t>
      </w:r>
      <w:r w:rsidRPr="00655389">
        <w:rPr>
          <w:rFonts w:ascii="Arial" w:hAnsi="Arial" w:cs="Arial"/>
          <w:iCs/>
          <w:color w:val="000000"/>
          <w:sz w:val="20"/>
          <w:szCs w:val="20"/>
        </w:rPr>
        <w:t>Γ</w:t>
      </w:r>
      <w:r>
        <w:rPr>
          <w:rFonts w:ascii="Arial" w:hAnsi="Arial" w:cs="Arial"/>
          <w:iCs/>
          <w:color w:val="000000"/>
          <w:sz w:val="20"/>
          <w:szCs w:val="20"/>
        </w:rPr>
        <w:t xml:space="preserve">υναικείο Σύλλογο γυναικών στις </w:t>
      </w:r>
      <w:r w:rsidRPr="00655389">
        <w:rPr>
          <w:rFonts w:ascii="Arial" w:hAnsi="Arial" w:cs="Arial"/>
          <w:iCs/>
          <w:color w:val="000000"/>
          <w:sz w:val="20"/>
          <w:szCs w:val="20"/>
        </w:rPr>
        <w:t xml:space="preserve">Γυναικείες Φυλακές της  Αυλώνας.  </w:t>
      </w:r>
    </w:p>
    <w:p w:rsidR="00250331" w:rsidRPr="00E722A4" w:rsidRDefault="00250331" w:rsidP="003564CB">
      <w:pPr>
        <w:tabs>
          <w:tab w:val="left" w:pos="720"/>
        </w:tabs>
        <w:autoSpaceDE w:val="0"/>
        <w:autoSpaceDN w:val="0"/>
        <w:ind w:left="2160"/>
        <w:jc w:val="both"/>
        <w:rPr>
          <w:rFonts w:ascii="Arial" w:hAnsi="Arial" w:cs="Arial"/>
          <w:sz w:val="20"/>
          <w:szCs w:val="20"/>
        </w:rPr>
      </w:pPr>
    </w:p>
    <w:p w:rsidR="00250331" w:rsidRDefault="00250331">
      <w:pPr>
        <w:rPr>
          <w:rFonts w:ascii="Arial" w:hAnsi="Arial" w:cs="Arial"/>
          <w:b/>
          <w:sz w:val="20"/>
          <w:szCs w:val="20"/>
        </w:rPr>
      </w:pPr>
      <w:r>
        <w:rPr>
          <w:rFonts w:ascii="Arial" w:hAnsi="Arial" w:cs="Arial"/>
          <w:b/>
          <w:sz w:val="20"/>
          <w:szCs w:val="20"/>
        </w:rPr>
        <w:br w:type="page"/>
      </w:r>
    </w:p>
    <w:p w:rsidR="00250331" w:rsidRPr="003564CB" w:rsidRDefault="00250331" w:rsidP="00655389">
      <w:pPr>
        <w:tabs>
          <w:tab w:val="left" w:pos="720"/>
        </w:tabs>
        <w:autoSpaceDE w:val="0"/>
        <w:autoSpaceDN w:val="0"/>
        <w:jc w:val="both"/>
        <w:rPr>
          <w:rFonts w:ascii="Arial" w:hAnsi="Arial" w:cs="Arial"/>
          <w:b/>
          <w:sz w:val="20"/>
          <w:szCs w:val="20"/>
        </w:rPr>
      </w:pPr>
    </w:p>
    <w:p w:rsidR="00250331" w:rsidRPr="003564CB" w:rsidRDefault="00250331" w:rsidP="00655389">
      <w:pPr>
        <w:tabs>
          <w:tab w:val="left" w:pos="720"/>
        </w:tabs>
        <w:autoSpaceDE w:val="0"/>
        <w:autoSpaceDN w:val="0"/>
        <w:jc w:val="center"/>
        <w:rPr>
          <w:rFonts w:ascii="Arial" w:hAnsi="Arial" w:cs="Arial"/>
          <w:b/>
          <w:sz w:val="20"/>
          <w:szCs w:val="20"/>
        </w:rPr>
      </w:pPr>
      <w:r>
        <w:rPr>
          <w:rFonts w:ascii="Arial" w:hAnsi="Arial" w:cs="Arial"/>
          <w:b/>
          <w:sz w:val="20"/>
          <w:szCs w:val="20"/>
        </w:rPr>
        <w:t xml:space="preserve">2. </w:t>
      </w:r>
      <w:r w:rsidRPr="003564CB">
        <w:rPr>
          <w:rFonts w:ascii="Arial" w:hAnsi="Arial" w:cs="Arial"/>
          <w:b/>
          <w:sz w:val="20"/>
          <w:szCs w:val="20"/>
        </w:rPr>
        <w:t>Δ. Κ. ΑΝΟΙΞΗΣ</w:t>
      </w: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r>
        <w:rPr>
          <w:rFonts w:ascii="Arial" w:hAnsi="Arial" w:cs="Arial"/>
          <w:b/>
          <w:bCs/>
          <w:sz w:val="20"/>
          <w:szCs w:val="20"/>
        </w:rPr>
        <w:t>Έτος 2015</w:t>
      </w:r>
    </w:p>
    <w:p w:rsidR="00250331" w:rsidRPr="003564CB" w:rsidRDefault="00250331" w:rsidP="003564CB">
      <w:pPr>
        <w:rPr>
          <w:rFonts w:ascii="Arial" w:hAnsi="Arial" w:cs="Arial"/>
          <w:sz w:val="20"/>
          <w:szCs w:val="20"/>
        </w:rPr>
      </w:pPr>
    </w:p>
    <w:p w:rsidR="00250331" w:rsidRPr="00655389" w:rsidRDefault="00250331" w:rsidP="003564CB">
      <w:pPr>
        <w:rPr>
          <w:rFonts w:ascii="Arial" w:hAnsi="Arial" w:cs="Arial"/>
          <w:b/>
          <w:sz w:val="20"/>
          <w:szCs w:val="20"/>
        </w:rPr>
      </w:pPr>
      <w:r w:rsidRPr="00655389">
        <w:rPr>
          <w:rFonts w:ascii="Arial" w:hAnsi="Arial" w:cs="Arial"/>
          <w:b/>
          <w:sz w:val="20"/>
          <w:szCs w:val="20"/>
        </w:rPr>
        <w:t>α) Τομέας καθαριότητας</w:t>
      </w:r>
    </w:p>
    <w:p w:rsidR="00250331" w:rsidRPr="003564CB" w:rsidRDefault="00250331" w:rsidP="003564CB">
      <w:pPr>
        <w:rPr>
          <w:rFonts w:ascii="Arial" w:hAnsi="Arial" w:cs="Arial"/>
          <w:sz w:val="20"/>
          <w:szCs w:val="20"/>
        </w:rPr>
      </w:pP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Εκχιονισμός δημοτικών δρόμων.</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Καθημερινός καθαρισμός σε κοινόχρηστους χώρους.</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Κοπή, κλάδεμα και αποκομιδή κλαδιών από δρόμους και πλατείες.</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Απομάκρυνση ογκωδών αντικειμένων.</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 xml:space="preserve">Καθαρισμός προαυλίων χώρων των δημοσίων σχολείων της Άνοιξης. </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Καθαρισμός φρεατίων απορροής ομβρίων υδάτων.</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Καθαρισμός και αποψίλωση πλατειών και παιδικών χαρών.</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Τοποθέτηση φωτιστικών σε διάφορους οδούς της Κοινότητάς μας.</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Αποκατάσταση οδοστρωμάτων ( λακκούβες ).</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Τοποθέτηση νέων κάδων απορριμμάτων και ανακύκλωσης.</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Αποκομιδή με χρήση αρπάγης.</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Καθημερινός προγραμματισμός της εργασίας του προσωπικού καθαριότητας.</w:t>
      </w:r>
    </w:p>
    <w:p w:rsidR="00250331" w:rsidRDefault="00250331" w:rsidP="003564CB">
      <w:pPr>
        <w:rPr>
          <w:rFonts w:ascii="Arial" w:hAnsi="Arial" w:cs="Arial"/>
          <w:b/>
          <w:sz w:val="20"/>
          <w:szCs w:val="20"/>
        </w:rPr>
      </w:pPr>
    </w:p>
    <w:p w:rsidR="00250331" w:rsidRPr="00655389" w:rsidRDefault="00250331" w:rsidP="003564CB">
      <w:pPr>
        <w:rPr>
          <w:rFonts w:ascii="Arial" w:hAnsi="Arial" w:cs="Arial"/>
          <w:b/>
          <w:sz w:val="20"/>
          <w:szCs w:val="20"/>
        </w:rPr>
      </w:pPr>
      <w:r w:rsidRPr="00655389">
        <w:rPr>
          <w:rFonts w:ascii="Arial" w:hAnsi="Arial" w:cs="Arial"/>
          <w:b/>
          <w:sz w:val="20"/>
          <w:szCs w:val="20"/>
        </w:rPr>
        <w:t>β) Τομέας Εξυπηρέτησης Πολιτών</w:t>
      </w:r>
    </w:p>
    <w:p w:rsidR="00250331" w:rsidRPr="003564CB" w:rsidRDefault="00250331" w:rsidP="003564CB">
      <w:pPr>
        <w:rPr>
          <w:rFonts w:ascii="Arial" w:hAnsi="Arial" w:cs="Arial"/>
          <w:sz w:val="20"/>
          <w:szCs w:val="20"/>
        </w:rPr>
      </w:pP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Εξυπηρέτηση πολιτών σε καθημερινή βάση ( 7:00 -15:00).</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Χειρισμός πρωτοκόλλου.</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Έκδοση πιστοποιητικών ( οικ.κατάστασης, εγγυτέρων, γεννήσεως κ.α.)</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Θεώρηση του γνήσιου υπογραφής και επικυρώσεις εγγράφων.</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Καταγραφή και διεκπεραίωση αιτημάτων πολιτών μέσω του τηλεφωνικού κέντρου για διάφορα θέματα.</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Συνεργασία με τις αρμόδιες υπηρεσίες του Δήμου για αντιμετώπιση διαφόρων προβλημάτων ( δημοτολόγιο, υπηρεσία περιβάλλοντος, ύδρευσης κ.ά.).</w:t>
      </w:r>
    </w:p>
    <w:p w:rsidR="00250331" w:rsidRDefault="00250331" w:rsidP="003564CB">
      <w:pPr>
        <w:rPr>
          <w:rFonts w:ascii="Arial" w:hAnsi="Arial" w:cs="Arial"/>
          <w:sz w:val="20"/>
          <w:szCs w:val="20"/>
        </w:rPr>
      </w:pPr>
    </w:p>
    <w:p w:rsidR="00250331" w:rsidRPr="00655389" w:rsidRDefault="00250331" w:rsidP="003564CB">
      <w:pPr>
        <w:rPr>
          <w:rFonts w:ascii="Arial" w:hAnsi="Arial" w:cs="Arial"/>
          <w:b/>
          <w:sz w:val="20"/>
          <w:szCs w:val="20"/>
        </w:rPr>
      </w:pPr>
      <w:r w:rsidRPr="00655389">
        <w:rPr>
          <w:rFonts w:ascii="Arial" w:hAnsi="Arial" w:cs="Arial"/>
          <w:b/>
          <w:sz w:val="20"/>
          <w:szCs w:val="20"/>
        </w:rPr>
        <w:t>γ) Τομέας Υπηρεσίας Κοιμητηρίου</w:t>
      </w:r>
    </w:p>
    <w:p w:rsidR="00250331" w:rsidRPr="003564CB" w:rsidRDefault="00250331" w:rsidP="003564CB">
      <w:pPr>
        <w:rPr>
          <w:rFonts w:ascii="Arial" w:hAnsi="Arial" w:cs="Arial"/>
          <w:sz w:val="20"/>
          <w:szCs w:val="20"/>
        </w:rPr>
      </w:pP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Εβδομαδιαίος καθαρισμός του Κοιμητηρίου.</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Συντήρηση του χώρου.</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Τοποθέτηση νέων οστεοθυρίδων ( 60 ).</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Χορήγηση αδειών ταφής ( συνολικά 16 )</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Πραγματοποίηση εκταφών (8) από τάφους πενταετούς διάρκειας.</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Ειδοποιήσεις για εκταφές ενταφιασμένων πέραν της πενταετίας ( 5 ).</w:t>
      </w:r>
    </w:p>
    <w:p w:rsidR="00250331" w:rsidRDefault="00250331" w:rsidP="003564CB">
      <w:pPr>
        <w:rPr>
          <w:rFonts w:ascii="Arial" w:hAnsi="Arial" w:cs="Arial"/>
          <w:sz w:val="20"/>
          <w:szCs w:val="20"/>
        </w:rPr>
      </w:pPr>
    </w:p>
    <w:p w:rsidR="00250331" w:rsidRPr="00655389" w:rsidRDefault="00250331" w:rsidP="003564CB">
      <w:pPr>
        <w:rPr>
          <w:rFonts w:ascii="Arial" w:hAnsi="Arial" w:cs="Arial"/>
          <w:b/>
          <w:sz w:val="20"/>
          <w:szCs w:val="20"/>
        </w:rPr>
      </w:pPr>
      <w:r w:rsidRPr="00655389">
        <w:rPr>
          <w:rFonts w:ascii="Arial" w:hAnsi="Arial" w:cs="Arial"/>
          <w:b/>
          <w:sz w:val="20"/>
          <w:szCs w:val="20"/>
        </w:rPr>
        <w:t xml:space="preserve">δ) Δράσεις – Πολιτική Προστασία </w:t>
      </w:r>
    </w:p>
    <w:p w:rsidR="00250331" w:rsidRPr="003564CB" w:rsidRDefault="00250331" w:rsidP="003564CB">
      <w:pPr>
        <w:rPr>
          <w:rFonts w:ascii="Arial" w:hAnsi="Arial" w:cs="Arial"/>
          <w:sz w:val="20"/>
          <w:szCs w:val="20"/>
        </w:rPr>
      </w:pP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Πραγματοποίηση εορτασμού της εθνικής εορτής της 28ης Οκτωβρίου.</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Πραγματοποίηση χριστουγεννιάτικης εκδήλωσης ( 13-12-2015 ).</w:t>
      </w:r>
    </w:p>
    <w:p w:rsidR="00250331" w:rsidRPr="00655389" w:rsidRDefault="00250331" w:rsidP="00A72646">
      <w:pPr>
        <w:pStyle w:val="af0"/>
        <w:numPr>
          <w:ilvl w:val="0"/>
          <w:numId w:val="85"/>
        </w:numPr>
        <w:rPr>
          <w:rFonts w:ascii="Arial" w:hAnsi="Arial" w:cs="Arial"/>
          <w:sz w:val="20"/>
          <w:szCs w:val="20"/>
        </w:rPr>
      </w:pPr>
      <w:r w:rsidRPr="00655389">
        <w:rPr>
          <w:rFonts w:ascii="Arial" w:hAnsi="Arial" w:cs="Arial"/>
          <w:sz w:val="20"/>
          <w:szCs w:val="20"/>
        </w:rPr>
        <w:t>Συνεργασία με την Ομά</w:t>
      </w:r>
      <w:r>
        <w:rPr>
          <w:rFonts w:ascii="Arial" w:hAnsi="Arial" w:cs="Arial"/>
          <w:sz w:val="20"/>
          <w:szCs w:val="20"/>
        </w:rPr>
        <w:t>δα Πολιτικής Προστασίας Άνοιξης</w:t>
      </w:r>
      <w:r w:rsidRPr="00655389">
        <w:rPr>
          <w:rFonts w:ascii="Arial" w:hAnsi="Arial" w:cs="Arial"/>
          <w:sz w:val="20"/>
          <w:szCs w:val="20"/>
        </w:rPr>
        <w:t>.</w:t>
      </w:r>
    </w:p>
    <w:p w:rsidR="00250331"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ε) Συνεδριάσεις Συμβουλίου Άνοιξης</w:t>
      </w:r>
    </w:p>
    <w:p w:rsidR="00250331" w:rsidRPr="003564CB" w:rsidRDefault="00250331" w:rsidP="003564CB">
      <w:pPr>
        <w:rPr>
          <w:rFonts w:ascii="Arial" w:hAnsi="Arial" w:cs="Arial"/>
          <w:sz w:val="20"/>
          <w:szCs w:val="20"/>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Έγιναν 6 συνεδριάσεις και ελήφθησαν 10 αποφάσεις.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Δόθηκαν 6 προεγκρίσεις σε καταστήματα υγειονομικού ενδιαφέροντος.</w:t>
      </w:r>
    </w:p>
    <w:p w:rsidR="00250331" w:rsidRPr="003564CB"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Στ) Προτάσεις – μελέτες – έργα</w:t>
      </w:r>
    </w:p>
    <w:p w:rsidR="00250331" w:rsidRPr="003564CB" w:rsidRDefault="00250331" w:rsidP="003564CB">
      <w:pPr>
        <w:rPr>
          <w:rFonts w:ascii="Arial" w:hAnsi="Arial" w:cs="Arial"/>
          <w:sz w:val="20"/>
          <w:szCs w:val="20"/>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Δέσμευση εκτάσεων για τα αντλιοστάσια της μελέτης του έργου " Μελέτη εσωτερικού δικτύου αποχέτευσης ακαθάρτων στις περιοχές Αγ. Παρασκευή – Φασιδέρι – Αγ.Άγγελων ".</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Υποβολή προτάσεων για την κατάρτηση του τεχνικού προγράμματος του Δήμου για το έτος 2016.</w:t>
      </w: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r>
        <w:rPr>
          <w:rFonts w:ascii="Arial" w:hAnsi="Arial" w:cs="Arial"/>
          <w:b/>
          <w:bCs/>
          <w:sz w:val="20"/>
          <w:szCs w:val="20"/>
        </w:rPr>
        <w:t>Έτος 2016</w:t>
      </w:r>
    </w:p>
    <w:p w:rsidR="00250331" w:rsidRPr="003564CB"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Pr>
          <w:rFonts w:ascii="Arial" w:hAnsi="Arial" w:cs="Arial"/>
          <w:b/>
          <w:sz w:val="20"/>
          <w:szCs w:val="20"/>
        </w:rPr>
        <w:t>α</w:t>
      </w:r>
      <w:r w:rsidRPr="00862D88">
        <w:rPr>
          <w:rFonts w:ascii="Arial" w:hAnsi="Arial" w:cs="Arial"/>
          <w:b/>
          <w:sz w:val="20"/>
          <w:szCs w:val="20"/>
        </w:rPr>
        <w:t>) Τομέας καθαριότητας</w:t>
      </w:r>
    </w:p>
    <w:p w:rsidR="00250331" w:rsidRPr="003564CB" w:rsidRDefault="00250331" w:rsidP="003564CB">
      <w:pPr>
        <w:rPr>
          <w:rFonts w:ascii="Arial" w:hAnsi="Arial" w:cs="Arial"/>
          <w:sz w:val="20"/>
          <w:szCs w:val="20"/>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Εκχιονισμός δημοτικών δρόμων.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Καθημερινός καθαρισμός σε κοινόχρηστους χώρους.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Κοπή, κλάδεμα και αποκομιδή κλαδιών από δρόμους και πλατείες.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Απομάκρυνση ογκωδών αντικειμένων.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 xml:space="preserve">Καθαρισμός προαυλίων χώρων των δημοσίων σχολείων της Άνοιξης. </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Καθαρισμός φρεατίων απορροής ομβρίων υδάτων.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Καθαρισμός και αποψίλωση πλατειών και παιδικών χαρών.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Αναζήτηση ιδιοκτητών οικοπέδων μέσω της Τεχνικής Υπηρεσίας και του Γραφείου Κτηματολογίου Κηφισιάς.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Καθαρισμός και αποψίλωση οικοπέδων εν όψει της αντιπυρικής περιόδου ( αποστολή 120 επιστολών ειδοποίησης σε ιδιοκτήτες οικοπέδων).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Τοποθέτηση νέων κάδων απορριμμάτων και ανακύκλωσης.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Αποκομιδή με χρήση της αρπάγης.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Καθημερινός προγραμματισμός της εργασίας του προσωπικού καθαριότητας.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Διαβίβαση αιτήσεων για κλάδεμα ή κοπή επικίνδυνων δένδρων.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Καταγραφή φθορών του οδοστρώματος και αποκατάσταση αυτών.</w:t>
      </w:r>
    </w:p>
    <w:p w:rsidR="00250331"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 xml:space="preserve">β) Τομέας εξυπηρέτησης πολιτών </w:t>
      </w:r>
    </w:p>
    <w:p w:rsidR="00250331" w:rsidRDefault="00250331" w:rsidP="003564CB">
      <w:pPr>
        <w:rPr>
          <w:rFonts w:ascii="Arial" w:hAnsi="Arial" w:cs="Arial"/>
          <w:color w:val="000000"/>
          <w:sz w:val="20"/>
          <w:szCs w:val="20"/>
          <w:u w:val="single"/>
          <w:shd w:val="clear" w:color="auto" w:fill="FFFFFF"/>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Έκδοση βεβαιώσεων για δυσμενείς καιρικές συνθήκες ( συνολικά 36 ).</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Εξυπηρέτηση πολιτών σε καθημερινή βάση ( 7:00 -15:00).</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Χειρισμός πρωτοκόλλου.</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Έκδοση πιστοποιητικών ( οικ.κατάστασης, εγγυτέρων, γεννήσεως κ.α.)</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Θεώρηση του γνήσιου υπογραφής και επικυρώσεις εγγράφων.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Καταγραφή και διεκπεραίωση αιτημάτων πολιτών μέσω του τηλεφωνικού κέντρου για διάφορα θέματα.</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Συνεργασία με τις αρμόδιες υπηρεσίες του Δήμου για αντιμετώπιση διαφόρων προβλημάτων ( δημοτολόγιο, υπηρεσία περιβάλλοντος, ύδρευσης κ.ά.).</w:t>
      </w:r>
    </w:p>
    <w:p w:rsidR="00250331"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γ) Τομέας υπηρεσίας Κοιμητηρίου</w:t>
      </w:r>
    </w:p>
    <w:p w:rsidR="00250331" w:rsidRPr="003564CB" w:rsidRDefault="00250331" w:rsidP="003564CB">
      <w:pPr>
        <w:rPr>
          <w:rFonts w:ascii="Arial" w:hAnsi="Arial" w:cs="Arial"/>
          <w:sz w:val="20"/>
          <w:szCs w:val="20"/>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Εβδομαδιαίος καθαρισμός του Κοιμητηρίου.</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Συντήρηση του χώρου.</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Χορήγηση αδειών ταφής ( συνολικά 43 ).</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Πραγματοποίηση εκταφών ( 25 ) από τις οποίες οι δύο είναι υπηρεσιακές.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Αναζήτηση και εύρεση νέων θέσεων ταφής.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Παρατάσεις εκταφών ( 8 ).</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Αποστολή ειδοποιήσεων εκταφών (37).</w:t>
      </w:r>
    </w:p>
    <w:p w:rsidR="00250331" w:rsidRPr="003564CB"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δ) Δράσεις</w:t>
      </w:r>
    </w:p>
    <w:p w:rsidR="00250331" w:rsidRPr="003564CB" w:rsidRDefault="00250331" w:rsidP="003564CB">
      <w:pPr>
        <w:rPr>
          <w:rFonts w:ascii="Arial" w:hAnsi="Arial" w:cs="Arial"/>
          <w:sz w:val="20"/>
          <w:szCs w:val="20"/>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Χριστουγεννιάτικη γιορτή 24/12/2016</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Πραγματοποίηση εορτασμού των εθνικών εορτών.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Αποκριάτικη εκδήλωση στην κεντρική πλατεία της Άνοιξης 13/3/2016.</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Εορτασμός 50 χρόνων ίδρυσης του παρεκκλησίου της Αγίας Παρασκευής.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Εορτασμός του Αη-Γιάννη του Κλήδονα.</w:t>
      </w:r>
    </w:p>
    <w:p w:rsidR="00250331" w:rsidRPr="003564CB"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ε) Συνεδριάσεις Συμβουλίου Άνοιξης</w:t>
      </w:r>
    </w:p>
    <w:p w:rsidR="00250331" w:rsidRPr="003564CB" w:rsidRDefault="00250331" w:rsidP="003564CB">
      <w:pPr>
        <w:rPr>
          <w:rFonts w:ascii="Arial" w:hAnsi="Arial" w:cs="Arial"/>
          <w:sz w:val="20"/>
          <w:szCs w:val="20"/>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Έγιναν 16 συνεδριάσεις και ελήφθησαν συνολικά 35 αποφάσεις.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Δόθηκαν 13 προεγκρίσεις σε καταστήματα υγειονομικού ενδιαφέροντος.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Δόθηκαν 2 άδειες χρήσης μουσικών οργάνων σε καταστήματα της περιοχής.</w:t>
      </w:r>
    </w:p>
    <w:p w:rsidR="00250331" w:rsidRPr="003564CB"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 xml:space="preserve">Στ) Προτάσεις – μελέτες – έργα </w:t>
      </w:r>
    </w:p>
    <w:p w:rsidR="00250331" w:rsidRDefault="00250331" w:rsidP="003564CB">
      <w:pPr>
        <w:rPr>
          <w:rFonts w:ascii="Arial" w:hAnsi="Arial" w:cs="Arial"/>
          <w:color w:val="000000"/>
          <w:sz w:val="20"/>
          <w:szCs w:val="20"/>
          <w:shd w:val="clear" w:color="auto" w:fill="FFFFFF"/>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lastRenderedPageBreak/>
        <w:t>Προτάσεις για την κυκλοφοριακή μελέτη της οδού Μεγ. Αλεξάνδρου.</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Κατασκευή φρεατίου ομβρίων υδάτων στην οδό Κανάρη 1.</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Συντήρηση στις πέργκολες των παιδικών χαρών.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Διαμόρφωση χώρου του άλσους πρώην Σ.Α.Α.Κ. Μπογιατίου.</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Προτάσεις για την κάλυψη του ρέματος της Αγ. Παρασκευής.- Έκφραση απόψεων ως προς την αναοριοθέτηση αρχαιολογικών χώρων περιοχών Δ.Ε. Άνοιξης.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Προτάσεις για Τεχνικό πρόγραμμα έτους 2017.</w:t>
      </w:r>
    </w:p>
    <w:p w:rsidR="00250331" w:rsidRPr="003564CB" w:rsidRDefault="00250331" w:rsidP="003564CB">
      <w:pPr>
        <w:rPr>
          <w:rFonts w:ascii="Arial" w:hAnsi="Arial" w:cs="Arial"/>
          <w:sz w:val="20"/>
          <w:szCs w:val="20"/>
        </w:rPr>
      </w:pPr>
    </w:p>
    <w:p w:rsidR="00250331" w:rsidRDefault="00250331" w:rsidP="003564CB">
      <w:pPr>
        <w:rPr>
          <w:rFonts w:ascii="Arial" w:hAnsi="Arial" w:cs="Arial"/>
          <w:b/>
          <w:bCs/>
          <w:color w:val="000000"/>
          <w:sz w:val="20"/>
          <w:szCs w:val="20"/>
          <w:u w:val="single"/>
          <w:shd w:val="clear" w:color="auto" w:fill="FFFFFF"/>
        </w:rPr>
      </w:pPr>
    </w:p>
    <w:p w:rsidR="00250331" w:rsidRPr="00862D88" w:rsidRDefault="00250331" w:rsidP="003564CB">
      <w:pPr>
        <w:rPr>
          <w:rFonts w:ascii="Arial" w:hAnsi="Arial" w:cs="Arial"/>
          <w:sz w:val="20"/>
          <w:szCs w:val="20"/>
        </w:rPr>
      </w:pPr>
      <w:r w:rsidRPr="00862D88">
        <w:rPr>
          <w:rFonts w:ascii="Arial" w:hAnsi="Arial" w:cs="Arial"/>
          <w:b/>
          <w:bCs/>
          <w:color w:val="000000"/>
          <w:sz w:val="20"/>
          <w:szCs w:val="20"/>
          <w:shd w:val="clear" w:color="auto" w:fill="FFFFFF"/>
        </w:rPr>
        <w:t>Έτος 2017</w:t>
      </w:r>
    </w:p>
    <w:p w:rsidR="00250331" w:rsidRPr="003564CB" w:rsidRDefault="00250331" w:rsidP="003564CB">
      <w:pPr>
        <w:rPr>
          <w:rFonts w:ascii="Arial" w:hAnsi="Arial" w:cs="Arial"/>
          <w:sz w:val="20"/>
          <w:szCs w:val="20"/>
        </w:rPr>
      </w:pPr>
    </w:p>
    <w:p w:rsidR="00250331" w:rsidRDefault="00250331" w:rsidP="003564CB">
      <w:pPr>
        <w:rPr>
          <w:rFonts w:ascii="Arial" w:hAnsi="Arial" w:cs="Arial"/>
          <w:b/>
          <w:sz w:val="20"/>
          <w:szCs w:val="20"/>
        </w:rPr>
      </w:pPr>
      <w:r w:rsidRPr="00862D88">
        <w:rPr>
          <w:rFonts w:ascii="Arial" w:hAnsi="Arial" w:cs="Arial"/>
          <w:b/>
          <w:sz w:val="20"/>
          <w:szCs w:val="20"/>
        </w:rPr>
        <w:t>α) Τομέας καθαριότητας</w:t>
      </w:r>
    </w:p>
    <w:p w:rsidR="00250331" w:rsidRPr="00862D88" w:rsidRDefault="00250331" w:rsidP="003564CB">
      <w:pPr>
        <w:rPr>
          <w:rFonts w:ascii="Arial" w:hAnsi="Arial" w:cs="Arial"/>
          <w:b/>
          <w:sz w:val="20"/>
          <w:szCs w:val="20"/>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Εκχιονισμός δημοτικών δρόμων.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Καθημερινός καθαρισμός σε κοινόχρηστους χώρους.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Κοπή, κλάδεμα και αποκομιδή κλαδιών από δρόμους και πλατείες.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Απομάκρυνση ογκωδών αντικειμένων.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Καθαρισμός προαυλίων χώρων των δημοσίων σχολείων της Άνοιξης.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Καθαρισμός και αποψίλωση πλατειών και παιδικών χαρών.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Αναζήτηση ιδιοκτητών οικοπέδων μέσω της Τεχνικής Υπηρεσίας και του Γραφείου Κτηματολογίου Κηφισιάς.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Καθαρισμός και αποψίλωση οικοπέδων εν όψει της αντιπυρικής περιόδου ( αποστολή 144 επιστολών ειδοποίησης σε ιδιοκτήτες οικοπέδων).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Τοποθέτηση νέων κάδων απορριμμάτων και ανακύκλωσης.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Αποκομιδή με χρήση της αρπάγης.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Καθημερινός προγραμματισμός της εργασίας του προσωπικού καθαριότητας.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Διαβίβαση αιτήσεων για κλάδεμα ή κοπή επικίνδυνων δένδρων.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Καταγραφή φθορών του οδοστρώματος και αποκατάσταση αυτών.</w:t>
      </w:r>
    </w:p>
    <w:p w:rsidR="00250331"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β) Τομέας εξυπηρέτησης πολιτών</w:t>
      </w:r>
    </w:p>
    <w:p w:rsidR="00250331" w:rsidRPr="003564CB" w:rsidRDefault="00250331" w:rsidP="003564CB">
      <w:pPr>
        <w:rPr>
          <w:rFonts w:ascii="Arial" w:hAnsi="Arial" w:cs="Arial"/>
          <w:sz w:val="20"/>
          <w:szCs w:val="20"/>
        </w:rPr>
      </w:pP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Έκδοση βεβαιώσεων για δυσμενείς καιρικές συνθήκες ( συνολικά 74 ).</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Εξυπηρέτηση πολιτών σε καθημερινή βάση ( 7:00 -15:00).</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Χειρισμός πρωτοκόλλου.</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Χορήγηση βεβαιώσεων μονίμου κατοικίας.</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Θεώρηση του γνήσιου υπογραφής και επικυρώσεις εγγράφων.</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sz w:val="20"/>
          <w:szCs w:val="20"/>
        </w:rPr>
        <w:t>Καταγραφή και διεκπεραίωση αιτημάτων πολιτών μέσω του τηλεφωνικού κέντρου για διάφορα θέματα.</w:t>
      </w:r>
    </w:p>
    <w:p w:rsidR="00250331" w:rsidRPr="00862D88" w:rsidRDefault="00250331" w:rsidP="00A72646">
      <w:pPr>
        <w:pStyle w:val="af0"/>
        <w:numPr>
          <w:ilvl w:val="0"/>
          <w:numId w:val="85"/>
        </w:numPr>
        <w:rPr>
          <w:rFonts w:ascii="Arial" w:hAnsi="Arial" w:cs="Arial"/>
          <w:sz w:val="20"/>
          <w:szCs w:val="20"/>
        </w:rPr>
      </w:pPr>
      <w:r w:rsidRPr="00862D88">
        <w:rPr>
          <w:rFonts w:ascii="Arial" w:hAnsi="Arial" w:cs="Arial"/>
          <w:color w:val="000000"/>
          <w:sz w:val="20"/>
          <w:szCs w:val="20"/>
          <w:shd w:val="clear" w:color="auto" w:fill="FFFFFF"/>
        </w:rPr>
        <w:t>Συνεργασία με τις αρμόδιες υπηρεσίες του Δήμου για αντιμετώπιση διαφόρων προβλημάτων ( δημοτολόγιο, υπηρεσία περιβάλλοντος, ύδρευσης κ.ά.)</w:t>
      </w:r>
    </w:p>
    <w:p w:rsidR="00250331" w:rsidRPr="003564CB"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Pr>
          <w:rFonts w:ascii="Arial" w:hAnsi="Arial" w:cs="Arial"/>
          <w:b/>
          <w:sz w:val="20"/>
          <w:szCs w:val="20"/>
        </w:rPr>
        <w:t xml:space="preserve">γ) </w:t>
      </w:r>
      <w:r w:rsidRPr="00862D88">
        <w:rPr>
          <w:rFonts w:ascii="Arial" w:hAnsi="Arial" w:cs="Arial"/>
          <w:b/>
          <w:sz w:val="20"/>
          <w:szCs w:val="20"/>
        </w:rPr>
        <w:t>Τομέας υπηρεσίας Κοιμητηρίου</w:t>
      </w:r>
    </w:p>
    <w:p w:rsidR="00250331" w:rsidRDefault="00250331" w:rsidP="003564CB">
      <w:pPr>
        <w:rPr>
          <w:rFonts w:ascii="Arial" w:hAnsi="Arial" w:cs="Arial"/>
          <w:sz w:val="20"/>
          <w:szCs w:val="20"/>
        </w:rPr>
      </w:pP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sz w:val="20"/>
          <w:szCs w:val="20"/>
        </w:rPr>
        <w:t>Εβδομαδιαίος καθαρισμός του Κοιμητηρίου.</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Συντήρηση του χώρου.</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Χορήγηση αδειών ταφής ( συνολικά 32 ).</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Πραγματοποίηση εκταφών ( 45 ) από τις οποίες οι 14 είναι υπηρεσιακές.</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Αναζήτηση και εύρεση νέων θέσεων ταφής.</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Παρατάσεις εκταφών ( 8 ).</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Αποστολή ειδοποιήσεων εκταφών (24).</w:t>
      </w:r>
    </w:p>
    <w:p w:rsidR="00250331" w:rsidRPr="003564CB"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 xml:space="preserve">δ) Δράσεις </w:t>
      </w:r>
    </w:p>
    <w:p w:rsidR="00250331" w:rsidRPr="003564CB" w:rsidRDefault="00250331" w:rsidP="003564CB">
      <w:pPr>
        <w:rPr>
          <w:rFonts w:ascii="Arial" w:hAnsi="Arial" w:cs="Arial"/>
          <w:sz w:val="20"/>
          <w:szCs w:val="20"/>
        </w:rPr>
      </w:pP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Εορτασμός Εθνικής Επετείου 25ης Μαρτίου 1821.</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Εορτασμός Αη – Ιωάννη Κλήδονα στις 23-6-2017.</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Εορτασμός των Αγίων Αποστόλων Πέτρου κ΄ Παύλου 29-6-2017 σε συνεργασία με τον Ιερό Ναό Κοιμήσεως Θεοτόκου Άνοιξης.</w:t>
      </w:r>
    </w:p>
    <w:p w:rsidR="00250331"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ε) Συνεδριάσεις Συμβουλίου Άνοιξης</w:t>
      </w:r>
    </w:p>
    <w:p w:rsidR="00250331" w:rsidRDefault="00250331" w:rsidP="003564CB">
      <w:pPr>
        <w:rPr>
          <w:rFonts w:ascii="Arial" w:hAnsi="Arial" w:cs="Arial"/>
          <w:sz w:val="20"/>
          <w:szCs w:val="20"/>
          <w:u w:val="single"/>
        </w:rPr>
      </w:pP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sz w:val="20"/>
          <w:szCs w:val="20"/>
        </w:rPr>
        <w:lastRenderedPageBreak/>
        <w:t>Έγιναν 7 συνεδριάσεις και ελήφθησαν συνολικά 21 αποφάσεις.</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Δόθηκαν 3 προεγκρίσεις σε καταστήματα υγειονομικού ενδιαφέροντος.</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Δόθηκε παράταση ωραρίου της άδειας χρήσης μουσικής σε καταστήματα της περιοχής.</w:t>
      </w:r>
    </w:p>
    <w:p w:rsidR="00250331" w:rsidRPr="003564CB" w:rsidRDefault="00250331" w:rsidP="003564CB">
      <w:pPr>
        <w:rPr>
          <w:rFonts w:ascii="Arial" w:hAnsi="Arial" w:cs="Arial"/>
          <w:sz w:val="20"/>
          <w:szCs w:val="20"/>
        </w:rPr>
      </w:pPr>
    </w:p>
    <w:p w:rsidR="00250331" w:rsidRPr="00862D88" w:rsidRDefault="00250331" w:rsidP="003564CB">
      <w:pPr>
        <w:rPr>
          <w:rFonts w:ascii="Arial" w:hAnsi="Arial" w:cs="Arial"/>
          <w:b/>
          <w:sz w:val="20"/>
          <w:szCs w:val="20"/>
        </w:rPr>
      </w:pPr>
      <w:r w:rsidRPr="00862D88">
        <w:rPr>
          <w:rFonts w:ascii="Arial" w:hAnsi="Arial" w:cs="Arial"/>
          <w:b/>
          <w:sz w:val="20"/>
          <w:szCs w:val="20"/>
        </w:rPr>
        <w:t>Στ) Προτάσεις – Μελέτες - Έργα</w:t>
      </w:r>
    </w:p>
    <w:p w:rsidR="00250331" w:rsidRPr="003564CB" w:rsidRDefault="00250331" w:rsidP="003564CB">
      <w:pPr>
        <w:rPr>
          <w:rFonts w:ascii="Arial" w:hAnsi="Arial" w:cs="Arial"/>
          <w:sz w:val="20"/>
          <w:szCs w:val="20"/>
        </w:rPr>
      </w:pP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Υποβολή προτάσεων για την εκτέλεση έργων και μελετών για την κατάρτιση Τεχνικού Προγράμματος του Δήμου Διονύσου για το έτος 2018.</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Σύνταξη μελέτης για την αντικατάσταση του οδοστρώματος στην κεντρική πλατεία της Άνοιξης.</w:t>
      </w:r>
    </w:p>
    <w:p w:rsidR="00250331" w:rsidRPr="00862D88" w:rsidRDefault="00250331" w:rsidP="00A72646">
      <w:pPr>
        <w:pStyle w:val="af0"/>
        <w:numPr>
          <w:ilvl w:val="0"/>
          <w:numId w:val="86"/>
        </w:numPr>
        <w:rPr>
          <w:rFonts w:ascii="Arial" w:hAnsi="Arial" w:cs="Arial"/>
          <w:sz w:val="20"/>
          <w:szCs w:val="20"/>
        </w:rPr>
      </w:pPr>
      <w:r>
        <w:rPr>
          <w:rFonts w:ascii="Arial" w:hAnsi="Arial" w:cs="Arial"/>
          <w:color w:val="000000"/>
          <w:sz w:val="20"/>
          <w:szCs w:val="20"/>
          <w:shd w:val="clear" w:color="auto" w:fill="FFFFFF"/>
        </w:rPr>
        <w:t>Τοποθέτηση φωτεινού σ</w:t>
      </w:r>
      <w:r w:rsidRPr="00862D88">
        <w:rPr>
          <w:rFonts w:ascii="Arial" w:hAnsi="Arial" w:cs="Arial"/>
          <w:color w:val="000000"/>
          <w:sz w:val="20"/>
          <w:szCs w:val="20"/>
          <w:shd w:val="clear" w:color="auto" w:fill="FFFFFF"/>
        </w:rPr>
        <w:t>ηματοδότη στην</w:t>
      </w:r>
      <w:r>
        <w:rPr>
          <w:rFonts w:ascii="Arial" w:hAnsi="Arial" w:cs="Arial"/>
          <w:color w:val="000000"/>
          <w:sz w:val="20"/>
          <w:szCs w:val="20"/>
          <w:shd w:val="clear" w:color="auto" w:fill="FFFFFF"/>
        </w:rPr>
        <w:t xml:space="preserve"> συμβολή των οδών Λ.Μαραθώνος και Άνοί</w:t>
      </w:r>
      <w:r w:rsidRPr="00862D88">
        <w:rPr>
          <w:rFonts w:ascii="Arial" w:hAnsi="Arial" w:cs="Arial"/>
          <w:color w:val="000000"/>
          <w:sz w:val="20"/>
          <w:szCs w:val="20"/>
          <w:shd w:val="clear" w:color="auto" w:fill="FFFFFF"/>
        </w:rPr>
        <w:t>ξεως.</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Σύνταξη μελέτης για την διάνοιξη και ασφαλτόστρωση των οδών Ελαίας και Χρυσανθέμων.</w:t>
      </w:r>
    </w:p>
    <w:p w:rsidR="00250331" w:rsidRPr="00862D88" w:rsidRDefault="00250331" w:rsidP="00A72646">
      <w:pPr>
        <w:pStyle w:val="af0"/>
        <w:numPr>
          <w:ilvl w:val="0"/>
          <w:numId w:val="86"/>
        </w:numPr>
        <w:rPr>
          <w:rFonts w:ascii="Arial" w:hAnsi="Arial" w:cs="Arial"/>
          <w:sz w:val="20"/>
          <w:szCs w:val="20"/>
        </w:rPr>
      </w:pPr>
      <w:r w:rsidRPr="00862D88">
        <w:rPr>
          <w:rFonts w:ascii="Arial" w:hAnsi="Arial" w:cs="Arial"/>
          <w:color w:val="000000"/>
          <w:sz w:val="20"/>
          <w:szCs w:val="20"/>
          <w:shd w:val="clear" w:color="auto" w:fill="FFFFFF"/>
        </w:rPr>
        <w:t>Υποβολή προτάσεων για τον Κανονισμό Κατάληψης Κοινόχρηστων Χώρων του Δήμου Διονύσου.</w:t>
      </w:r>
    </w:p>
    <w:p w:rsidR="00250331" w:rsidRPr="003564CB" w:rsidRDefault="00250331" w:rsidP="003564CB">
      <w:pPr>
        <w:rPr>
          <w:rFonts w:ascii="Arial" w:hAnsi="Arial" w:cs="Arial"/>
          <w:sz w:val="20"/>
          <w:szCs w:val="20"/>
        </w:rPr>
      </w:pPr>
    </w:p>
    <w:p w:rsidR="00250331" w:rsidRPr="001463BC" w:rsidRDefault="00250331" w:rsidP="001463BC">
      <w:pPr>
        <w:jc w:val="center"/>
        <w:rPr>
          <w:rFonts w:ascii="Arial" w:hAnsi="Arial" w:cs="Arial"/>
          <w:b/>
          <w:bCs/>
          <w:sz w:val="20"/>
          <w:szCs w:val="20"/>
          <w:u w:val="single"/>
        </w:rPr>
      </w:pPr>
      <w:r>
        <w:rPr>
          <w:rFonts w:ascii="Arial" w:hAnsi="Arial" w:cs="Arial"/>
          <w:b/>
          <w:bCs/>
          <w:sz w:val="20"/>
          <w:szCs w:val="20"/>
          <w:u w:val="single"/>
        </w:rPr>
        <w:br w:type="page"/>
      </w:r>
      <w:r w:rsidRPr="001463BC">
        <w:rPr>
          <w:rFonts w:ascii="Arial" w:hAnsi="Arial" w:cs="Arial"/>
          <w:b/>
          <w:bCs/>
          <w:sz w:val="20"/>
          <w:szCs w:val="20"/>
        </w:rPr>
        <w:lastRenderedPageBreak/>
        <w:t xml:space="preserve">3. </w:t>
      </w:r>
      <w:r w:rsidRPr="003564CB">
        <w:rPr>
          <w:rFonts w:ascii="Arial" w:hAnsi="Arial" w:cs="Arial"/>
          <w:b/>
          <w:sz w:val="20"/>
          <w:szCs w:val="20"/>
        </w:rPr>
        <w:t>Δ. Κ. ΔΙΟΝΥΣΟΥ</w:t>
      </w:r>
    </w:p>
    <w:p w:rsidR="00250331" w:rsidRDefault="00250331" w:rsidP="003564CB">
      <w:pPr>
        <w:jc w:val="both"/>
        <w:rPr>
          <w:rFonts w:ascii="Arial" w:hAnsi="Arial" w:cs="Arial"/>
          <w:sz w:val="20"/>
          <w:szCs w:val="20"/>
        </w:rPr>
      </w:pPr>
    </w:p>
    <w:p w:rsidR="00250331" w:rsidRDefault="00250331" w:rsidP="003564CB">
      <w:pPr>
        <w:jc w:val="both"/>
        <w:rPr>
          <w:rFonts w:ascii="Arial" w:hAnsi="Arial" w:cs="Arial"/>
          <w:b/>
          <w:sz w:val="20"/>
          <w:szCs w:val="20"/>
        </w:rPr>
      </w:pPr>
    </w:p>
    <w:p w:rsidR="00250331" w:rsidRDefault="00250331" w:rsidP="003564CB">
      <w:pPr>
        <w:jc w:val="both"/>
        <w:rPr>
          <w:rFonts w:ascii="Arial" w:hAnsi="Arial" w:cs="Arial"/>
          <w:b/>
          <w:sz w:val="20"/>
          <w:szCs w:val="20"/>
        </w:rPr>
      </w:pPr>
    </w:p>
    <w:p w:rsidR="00250331" w:rsidRPr="003564CB" w:rsidRDefault="00250331" w:rsidP="001463BC">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1463BC">
        <w:rPr>
          <w:rFonts w:ascii="Arial" w:hAnsi="Arial" w:cs="Arial"/>
          <w:b/>
          <w:sz w:val="20"/>
          <w:szCs w:val="20"/>
        </w:rPr>
        <w:t xml:space="preserve">Έτος </w:t>
      </w:r>
      <w:r>
        <w:rPr>
          <w:rFonts w:ascii="Arial" w:hAnsi="Arial" w:cs="Arial"/>
          <w:b/>
          <w:bCs/>
          <w:sz w:val="20"/>
          <w:szCs w:val="20"/>
        </w:rPr>
        <w:t>2016</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Το συμβούλιο της Δ.Ε. Διονύσου έκανε 9 συνεδριάσεις και πήρε συνολικά 28 αποφάσεις. Τα σημαντικότερα θέματα  που απασχόλησαν το συμβούλιο μας αλλά και την Δημοτική Ενότητα γενικότερα ήταν τα παρακάτω:</w:t>
      </w:r>
    </w:p>
    <w:p w:rsidR="00250331" w:rsidRPr="003564CB" w:rsidRDefault="00250331" w:rsidP="003564CB">
      <w:pPr>
        <w:jc w:val="both"/>
        <w:rPr>
          <w:rFonts w:ascii="Arial" w:hAnsi="Arial" w:cs="Arial"/>
          <w:sz w:val="20"/>
          <w:szCs w:val="20"/>
        </w:rPr>
      </w:pPr>
    </w:p>
    <w:p w:rsidR="00250331" w:rsidRPr="001463BC" w:rsidRDefault="00250331" w:rsidP="003564CB">
      <w:pPr>
        <w:jc w:val="both"/>
        <w:rPr>
          <w:rFonts w:ascii="Arial" w:hAnsi="Arial" w:cs="Arial"/>
          <w:b/>
          <w:sz w:val="20"/>
          <w:szCs w:val="20"/>
        </w:rPr>
      </w:pPr>
      <w:r w:rsidRPr="001463BC">
        <w:rPr>
          <w:rFonts w:ascii="Arial" w:hAnsi="Arial" w:cs="Arial"/>
          <w:b/>
          <w:sz w:val="20"/>
          <w:szCs w:val="20"/>
        </w:rPr>
        <w:t xml:space="preserve">Τεχνικά έργα </w:t>
      </w:r>
    </w:p>
    <w:p w:rsidR="00250331" w:rsidRPr="003564CB" w:rsidRDefault="00250331" w:rsidP="003564CB">
      <w:pPr>
        <w:jc w:val="both"/>
        <w:rPr>
          <w:rFonts w:ascii="Arial" w:hAnsi="Arial" w:cs="Arial"/>
          <w:b/>
          <w:sz w:val="20"/>
          <w:szCs w:val="20"/>
          <w:u w:val="single"/>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1) Τα  άμεσης προτεραιότητας αντιπλημμυρικά έργα που ζητήσαμε, εφόσον είχε </w:t>
      </w:r>
      <w:r>
        <w:rPr>
          <w:rFonts w:ascii="Arial" w:hAnsi="Arial" w:cs="Arial"/>
          <w:sz w:val="20"/>
          <w:szCs w:val="20"/>
        </w:rPr>
        <w:t>εκπονηθεί η σχετική μελέτη ήταν</w:t>
      </w:r>
      <w:r w:rsidRPr="003564CB">
        <w:rPr>
          <w:rFonts w:ascii="Arial" w:hAnsi="Arial" w:cs="Arial"/>
          <w:sz w:val="20"/>
          <w:szCs w:val="20"/>
        </w:rPr>
        <w:t xml:space="preserve">: Στο Διονυσοβούνι οι οδοί Κορώνης, Μεσσηνίας, Χρυσοκελλαρίας, Δημοκρατίας, Πηλίου και Κοραή β) στην οδό Αριστοφάνους γ) στην οδό Ευμένους δ) στην οδό Τσακάλωφ ε) στην Αναγέννηση στις οδούς Περικλέους και  Προμηθέως και  στ) στην Ραπεντώσα.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2)  Το οδικό δίκτυο πάσχει τα μέγιστα και  δεν έχει ολοκληρωθεί.</w:t>
      </w:r>
    </w:p>
    <w:p w:rsidR="00250331" w:rsidRPr="003564CB" w:rsidRDefault="00250331" w:rsidP="003564CB">
      <w:pPr>
        <w:jc w:val="both"/>
        <w:rPr>
          <w:rFonts w:ascii="Arial" w:hAnsi="Arial" w:cs="Arial"/>
          <w:sz w:val="20"/>
          <w:szCs w:val="20"/>
        </w:rPr>
      </w:pPr>
    </w:p>
    <w:p w:rsidR="00250331" w:rsidRPr="003564CB" w:rsidRDefault="00250331" w:rsidP="003564CB">
      <w:pPr>
        <w:tabs>
          <w:tab w:val="left" w:pos="285"/>
        </w:tabs>
        <w:jc w:val="both"/>
        <w:rPr>
          <w:rFonts w:ascii="Arial" w:hAnsi="Arial" w:cs="Arial"/>
          <w:sz w:val="20"/>
          <w:szCs w:val="20"/>
        </w:rPr>
      </w:pPr>
      <w:r w:rsidRPr="003564CB">
        <w:rPr>
          <w:rFonts w:ascii="Arial" w:hAnsi="Arial" w:cs="Arial"/>
          <w:sz w:val="20"/>
          <w:szCs w:val="20"/>
        </w:rPr>
        <w:t xml:space="preserve">3) Είναι αναγκαία και επιβεβλημένη και για την αποφυγή καταπατήσεων η οριοθέτηση και περίφραξη των κοινόχρηστων χώρων της Δ.Ε Διονύσου όπως ορίστηκαν με την 3070/2011 Απόφαση του Εφετείου Αθηνών.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4)  Η στεγανοποίηση της οροφής του πολιτιστικού όπου στεγάζεται η βιβλιοθήκη δεν είναι επαρκής. Απαιτείται εξωτερική μόνωση, αντικατάσταση υαλοπινάκων και αυτόνομη θέρμανση.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5)  Το κοιμητήριο χρειάζεται άμεσες παρεμβάσεις. Παρότι υπάρχει μελέτη από την προηγούμενη δημοτική αρχή, δεν έχει εφαρμοσθεί. Υπάρχ</w:t>
      </w:r>
      <w:r>
        <w:rPr>
          <w:rFonts w:ascii="Arial" w:hAnsi="Arial" w:cs="Arial"/>
          <w:sz w:val="20"/>
          <w:szCs w:val="20"/>
        </w:rPr>
        <w:t>ει κίνδυνος</w:t>
      </w:r>
      <w:r w:rsidRPr="003564CB">
        <w:rPr>
          <w:rFonts w:ascii="Arial" w:hAnsi="Arial" w:cs="Arial"/>
          <w:sz w:val="20"/>
          <w:szCs w:val="20"/>
        </w:rPr>
        <w:t xml:space="preserve"> για τους επισκέπτες διότι δεν υπάρχουν κάγκελα και στηρίγματα στην κεντρική κλίμακα, απαιτείται επίσης επισκευή και επένδυση της κεντρικής κλίμακας, κατασκευή τοίχου αντιστήριξης τμήματος της περιμέτρου του κοιμητηρίου, κατασκευή διαδρόμων, περίφραξη.</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6)  Θα πρέπει να επισημάνουμε και την ανάγκη για την κατασκευή κόμβων επί της Λ. Διονύσου, τους κόμβους Καϊρη, Αιολίδος και Ραπεντώσας καθώς και τη μελέτη επισκευής αναμόρφωσης της Λ. Διονύσου από την οδό Στρ. Καρ</w:t>
      </w:r>
      <w:r>
        <w:rPr>
          <w:rFonts w:ascii="Arial" w:hAnsi="Arial" w:cs="Arial"/>
          <w:sz w:val="20"/>
          <w:szCs w:val="20"/>
        </w:rPr>
        <w:t>ρά μέχρι την οδό Αγίου Γεωργίου</w:t>
      </w:r>
      <w:r w:rsidRPr="003564CB">
        <w:rPr>
          <w:rFonts w:ascii="Arial" w:hAnsi="Arial" w:cs="Arial"/>
          <w:sz w:val="20"/>
          <w:szCs w:val="20"/>
        </w:rPr>
        <w:t>, όπου τη  αρμοδιότητα έχει μεν η Περιφέρεια Αττικής αλλά θα πρέπει  τα αρμόδια όργανα και οι υπηρεσίες του Δήμου να προωθήσουν τα ως άνω θέματα στην Περιφέρεια διότι είν</w:t>
      </w:r>
      <w:r>
        <w:rPr>
          <w:rFonts w:ascii="Arial" w:hAnsi="Arial" w:cs="Arial"/>
          <w:sz w:val="20"/>
          <w:szCs w:val="20"/>
        </w:rPr>
        <w:t>αι απόλυτης προτεραιότητας έργα</w:t>
      </w:r>
      <w:r w:rsidRPr="003564CB">
        <w:rPr>
          <w:rFonts w:ascii="Arial" w:hAnsi="Arial" w:cs="Arial"/>
          <w:sz w:val="20"/>
          <w:szCs w:val="20"/>
        </w:rPr>
        <w:t xml:space="preserve"> για την κυκλοφοριακή ρύθμιση και ασφάλεια των διερχομένων πολιτών.</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7) Συνεχίζεται η κατασκευή της αποχέτευσης στην Δ.Ε. Διονύσου (με μεγάλες καθυστερήσεις), έργο πνοής για την περιοχή που το περίμενε πάρα πολλά χρόνια. Θα δώσει λύση τόσο σε πρακτικά ζητήματα όσο και υγειονομικά.</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8)  Στα έργα που αναμένονται</w:t>
      </w:r>
      <w:r>
        <w:rPr>
          <w:rFonts w:ascii="Arial" w:hAnsi="Arial" w:cs="Arial"/>
          <w:sz w:val="20"/>
          <w:szCs w:val="20"/>
        </w:rPr>
        <w:t xml:space="preserve"> είναι η ανακαίνιση της </w:t>
      </w:r>
      <w:r w:rsidRPr="003564CB">
        <w:rPr>
          <w:rFonts w:ascii="Arial" w:hAnsi="Arial" w:cs="Arial"/>
          <w:sz w:val="20"/>
          <w:szCs w:val="20"/>
        </w:rPr>
        <w:t>παιδικής χαράς στη λεωφόρο Μητροπολίτου Κυδωνιών, η οποία είχε δημιουργηθεί σύμφωνα με τις προδιαγραφές ασφαλείας που θέτει ο νέος νόμος. Με χορηγία των Λατομείων Διονύσου είχε γίνει και ανακαίνισή της το 2012 . Περιμένουμε και την πλήρη ανακατασκευή της παιδικής χαράς στην οδό Κίου και  Μαινάδων που έχει εγκριθεί για τη Δ. Ενότητά μας.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rPr>
      </w:pPr>
      <w:r w:rsidRPr="003564CB">
        <w:rPr>
          <w:rFonts w:ascii="Arial" w:hAnsi="Arial" w:cs="Arial"/>
          <w:sz w:val="20"/>
          <w:szCs w:val="20"/>
        </w:rPr>
        <w:t>9)  Πήραμε απόφαση για την σύνταξη μελέτης για την κατασκευή της οδού Μεγίστης Λαύρας, τμήματος της οδού Μπότσαρη και τμήματος της οδού Τσακάλωφ.</w:t>
      </w: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10) Επίσης καταθέσαμε προτάσεις με απόφασή μας, για τον εξωραϊσμό των Κοινόχρηστων Χώρων στην Δ. Ενότητα Διονύσου.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u w:val="single"/>
        </w:rPr>
      </w:pPr>
      <w:r w:rsidRPr="003564CB">
        <w:rPr>
          <w:rFonts w:ascii="Arial" w:hAnsi="Arial" w:cs="Arial"/>
          <w:sz w:val="20"/>
          <w:szCs w:val="20"/>
        </w:rPr>
        <w:t xml:space="preserve">11)  Με απόφασή μας ζητήσαμε να γίνει συντήρηση του γηπέδου ποδοσφαίρου της Δ. Ενότητας Διονύσου: με την αλλαγή του συνθετικού χλοοτάπητα στο σύνολό του, να γίνει συντήρηση και τακτοποίηση του κτιρίου των αποδυτηρίων και να δημιουργηθεί το εντευκτήριο που ζητούν χρόνια οι κάτοικοι της Δ. Ενότητας, να τοποθετηθούν σχάρες στο χαντάκι μπροστά από τις κερκίδες, να </w:t>
      </w:r>
      <w:r w:rsidRPr="003564CB">
        <w:rPr>
          <w:rFonts w:ascii="Arial" w:hAnsi="Arial" w:cs="Arial"/>
          <w:sz w:val="20"/>
          <w:szCs w:val="20"/>
        </w:rPr>
        <w:lastRenderedPageBreak/>
        <w:t>τοποθετηθούν τουαλέτες για το κοινό και τα ΑΜΕΑ και τέλος να γίνει επισκευή και συντήρηση των φωτιστικών και της ηλεκτρικής εγκατάστασης του γηπέδου.</w:t>
      </w:r>
    </w:p>
    <w:p w:rsidR="00250331" w:rsidRPr="003564CB" w:rsidRDefault="00250331" w:rsidP="003564CB">
      <w:pPr>
        <w:jc w:val="both"/>
        <w:rPr>
          <w:rFonts w:ascii="Arial" w:hAnsi="Arial" w:cs="Arial"/>
          <w:b/>
          <w:sz w:val="20"/>
          <w:szCs w:val="20"/>
          <w:u w:val="single"/>
        </w:rPr>
      </w:pPr>
    </w:p>
    <w:p w:rsidR="00250331" w:rsidRPr="003564CB" w:rsidRDefault="00250331" w:rsidP="003564CB">
      <w:pPr>
        <w:jc w:val="both"/>
        <w:rPr>
          <w:rFonts w:ascii="Arial" w:hAnsi="Arial" w:cs="Arial"/>
          <w:b/>
          <w:sz w:val="20"/>
          <w:szCs w:val="20"/>
          <w:u w:val="single"/>
        </w:rPr>
      </w:pPr>
    </w:p>
    <w:p w:rsidR="00250331" w:rsidRPr="001463BC" w:rsidRDefault="00250331" w:rsidP="003564CB">
      <w:pPr>
        <w:jc w:val="both"/>
        <w:rPr>
          <w:rFonts w:ascii="Arial" w:hAnsi="Arial" w:cs="Arial"/>
          <w:sz w:val="20"/>
          <w:szCs w:val="20"/>
        </w:rPr>
      </w:pPr>
      <w:r w:rsidRPr="001463BC">
        <w:rPr>
          <w:rFonts w:ascii="Arial" w:hAnsi="Arial" w:cs="Arial"/>
          <w:b/>
          <w:sz w:val="20"/>
          <w:szCs w:val="20"/>
        </w:rPr>
        <w:t xml:space="preserve">Καθημερινότητα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1) Υπάρχει ακόμη</w:t>
      </w:r>
      <w:r w:rsidRPr="003564CB">
        <w:rPr>
          <w:rFonts w:ascii="Arial" w:hAnsi="Arial" w:cs="Arial"/>
          <w:sz w:val="20"/>
          <w:szCs w:val="20"/>
        </w:rPr>
        <w:t xml:space="preserve"> έλλειμμα στην αντιμετώπιση των προβλημάτων καθημερινότητας όπως η περι</w:t>
      </w:r>
      <w:r>
        <w:rPr>
          <w:rFonts w:ascii="Arial" w:hAnsi="Arial" w:cs="Arial"/>
          <w:sz w:val="20"/>
          <w:szCs w:val="20"/>
        </w:rPr>
        <w:t>συλλογή κλαδιών, των βλαβών της</w:t>
      </w:r>
      <w:r w:rsidRPr="003564CB">
        <w:rPr>
          <w:rFonts w:ascii="Arial" w:hAnsi="Arial" w:cs="Arial"/>
          <w:sz w:val="20"/>
          <w:szCs w:val="20"/>
        </w:rPr>
        <w:t xml:space="preserve"> ύδρευσης και της καθαριότητας. Οι βλάβες ηλεκτροφωτισμού επιλύονται σχεδόν άμεσα.</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2) Να τονίσουμε την άμεση και έγκαιρη αντιμετώπιση των χειμερινών χιονοπτώσεων όπου όλος ο μηχανισμός της Δημοτικής Ενότητας και του Δήμου κινήθηκε άμεσα και έγκαιρα, για να μην υπάρχουν σοβαρά προβλήματα στην ομαλή κυκλοφορία των οχημάτων αλλά και των κατοίκων.</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u w:val="single"/>
        </w:rPr>
      </w:pPr>
      <w:r w:rsidRPr="003564CB">
        <w:rPr>
          <w:rFonts w:ascii="Arial" w:hAnsi="Arial" w:cs="Arial"/>
          <w:sz w:val="20"/>
          <w:szCs w:val="20"/>
        </w:rPr>
        <w:t>3) Επίσης το Τοπικό Συμβούλιο της Δ.Ε. Διονύσου με απόφασή του πρότεινε να μη δημιουργηθούν τα διόδια στον κόμβο της Βαρυμπόμπης και του Αγίου Στεφάνου και να μην αυξηθεί το κόστος διέλευσης στα υπάρχοντα διόδια. Θα είναι ένα μεγάλο κόστος για τους κατοίκους του Δήμου Διονύσου που εργάζονται από τη Βαρυμπόμπη και μετά.</w:t>
      </w:r>
    </w:p>
    <w:p w:rsidR="00250331" w:rsidRPr="003564CB" w:rsidRDefault="00250331" w:rsidP="003564CB">
      <w:pPr>
        <w:jc w:val="both"/>
        <w:rPr>
          <w:rFonts w:ascii="Arial" w:hAnsi="Arial" w:cs="Arial"/>
          <w:b/>
          <w:sz w:val="20"/>
          <w:szCs w:val="20"/>
          <w:u w:val="single"/>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4) Το Τοπικό Συμβούλιο, ιδιαίτερα ευαίσθητο στην προστασία του περιβάλλοντος, επισήμανε με κάθε τρόπο και κυρίως με επιστολές την υποχρέωση των οικοπεδούχων (ιδιοκτητών, νομέων, επικαρπωτών) για τον καθαρισμό των οικοπέδων τους. Έτσι και το 2016 απεστάλησαν σχεδόν σε όλους τους οικοπεδούχους σύμφωνα με επικαιροποιημένες  καταστάσεις, επιστολές στις οποίες επισημαίνονταν και οι νόμιμες κυρώσεις σε περίπτωση μη συμμόρφωσής τους. Οι οικοπεδούχοι ανταποκρίθηκαν σε μεγάλο βαθμό και ο καθαρισμός των οικοπέδων έχει αρχίσει να γίνεται συνείδηση. Ήταν η πρώτη χρονιά που ο Δήμος με την εργολαβία για την κοπή των χόρτων επενέβη σε οικόπεδα των οποίων οι ιδιοκτήτες δεν ανταποκρίθηκαν.</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Επίσης για την πρόληψη των πυρκαγιών, με παρότρυνση και πίεση του Συμβουλίου, καθαρίζονται κάθε χρόνο με συνεργείο του Δήμου, όλοι οι κοινόχρηστοι χώροι της Δημοτικής Ενότητας, με την επίβλεψη και σχολαστική φροντίδα της Δ.Ε. Διονύσου. Ειδικά το 2016 έγινε πάρα πολύ καλός καθαρισμός για την πρόληψη των πυρκαγιών με τον ανάδοχο εργολάβο.</w:t>
      </w:r>
    </w:p>
    <w:p w:rsidR="00250331" w:rsidRPr="003564CB" w:rsidRDefault="00250331" w:rsidP="003564CB">
      <w:pPr>
        <w:jc w:val="both"/>
        <w:rPr>
          <w:rFonts w:ascii="Arial" w:hAnsi="Arial" w:cs="Arial"/>
          <w:sz w:val="20"/>
          <w:szCs w:val="20"/>
        </w:rPr>
      </w:pPr>
    </w:p>
    <w:p w:rsidR="00250331" w:rsidRDefault="00250331" w:rsidP="003564CB">
      <w:pPr>
        <w:jc w:val="both"/>
        <w:rPr>
          <w:rFonts w:ascii="Arial" w:hAnsi="Arial" w:cs="Arial"/>
          <w:b/>
          <w:bCs/>
          <w:sz w:val="20"/>
          <w:szCs w:val="20"/>
          <w:u w:val="single"/>
        </w:rPr>
      </w:pPr>
    </w:p>
    <w:p w:rsidR="00250331" w:rsidRPr="001463BC" w:rsidRDefault="00250331" w:rsidP="003564CB">
      <w:pPr>
        <w:jc w:val="both"/>
        <w:rPr>
          <w:rFonts w:ascii="Arial" w:hAnsi="Arial" w:cs="Arial"/>
          <w:sz w:val="20"/>
          <w:szCs w:val="20"/>
        </w:rPr>
      </w:pPr>
      <w:r w:rsidRPr="001463BC">
        <w:rPr>
          <w:rFonts w:ascii="Arial" w:hAnsi="Arial" w:cs="Arial"/>
          <w:b/>
          <w:bCs/>
          <w:sz w:val="20"/>
          <w:szCs w:val="20"/>
        </w:rPr>
        <w:t>Πολιτιστικά</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1) Πραγματοποιήθηκαν και πάλι </w:t>
      </w:r>
      <w:r w:rsidRPr="003564CB">
        <w:rPr>
          <w:rFonts w:ascii="Arial" w:hAnsi="Arial" w:cs="Arial"/>
          <w:b/>
          <w:bCs/>
          <w:sz w:val="20"/>
          <w:szCs w:val="20"/>
        </w:rPr>
        <w:t xml:space="preserve">τα Διονύσια </w:t>
      </w:r>
      <w:r w:rsidRPr="003564CB">
        <w:rPr>
          <w:rFonts w:ascii="Arial" w:hAnsi="Arial" w:cs="Arial"/>
          <w:sz w:val="20"/>
          <w:szCs w:val="20"/>
        </w:rPr>
        <w:t>με μεγάλη επιτυχία από τις 23/6/2016-1/7/2016με τη συνδρομή του Δήμου αλλά και της Δημοτικής Ενότητας.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2) Επίσης συνεχίστηκε ο κύκλος της «Ημέρας του δημότη», όπου κάθε Τετάρτη γίνονται ομιλίες, παρουσιάσεις βιβλίων και εκδηλώσεις που έχουν σχέση με τον πολιτισμό, από δημότες της περιοχής μας, που αναπτύσσουν θέματα του ενδιαφέροντος τους ή της ειδικότητάς τους.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3) Μία Κυριακή τουλάχιστον τον μήνα συνεχίζουμε να διοργανώνουμε τα “Χνάρια του Λόγου” στα οποία γίνονται ομιλίες από συγγραφείς και ανθρώπους των γραμμάτων (εκπαιδευτικούς, καθηγητές Πανεπιστημίων κ.λ.π) για διάφορα θέματα.</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4) Συνεχίζεται με μεγάλη επιτυχία η Λειτουργία του ΚΑΠΗ Δ.Ε. Διονύσου. Στεγάζεται σε χώρο μέσα στο κτίριο της Δ.Ε. Διονύσου. Υπάρχει μεγάλη συνεργασία και τους διευκολύνουμε με κάθε τρόπο. Κάθε Τρίτη και Πέμπτη πρωί, τους έχουμε παραχωρήσει τον χώρο του Πολιτιστικού μας  για 1-1,5 ώρα ώστε να γίνεται η γυμναστική τους.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Μαζί με το ΚΑΠΗ Διονύσου διοργανώσαμε τα Κούλουμα στις 14/3/2016 αλλά και την Χριστουγεννιάτικη γιορτή μας στις 22/12/2016, στο χώρο του Πολιτιστικού μας.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Προβήκαμε μαζί στη συγκέντρωση τροφίμων για το Κοινωνικό Παντοπωλείο του Δήμου μας από 5/12/2016-15/12/2016 που είχε μεγάλη επιτυχία καταφέρνοντας να προσφέρουμε πολλά τρόφιμα στους πολίτες του Δήμου μας που έχουν ανάγκη.</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lastRenderedPageBreak/>
        <w:t xml:space="preserve">Τέλος σε μόνιμη βάση από το Δεκέμβριο του 2016 συγκεντρώνουμε φάρμακα τα οποία προσφέρουμε στους “Γιατρούς του Κόσμου”. Το 2016 έχουμε πραγματοποιήσει μία αποστολή δεχόμενοι τις ευχαριστίες του Οργανισμού.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5) Επίσης διοργανώσαμε παιδική Χριστουγεννιάτικη γιορτή στις 17/12/2016 για τα παιδάκια της περιοχής μας.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6) Η  Βιβλιοθήκη της Δ. Ενότητάς μας έχει αναπτύξει μια εξαιρετική δραστηριότητα με την συμμετοχή εκατοντάδων δημοτών-μελών, διοργανώνοντας εκδηλώσεις, ομιλίες αλλά και την Καλοκαιρινή Εκστρατεία Ανάγνωσης και Δημιουργικότητας της Εθνικής Βιβλιοθήκης Ελλάδος για παιδιά, με θέμα “ Γίνε εξερευνητής του Κόσμου” που διήρκεσε από 15/6/2016-15/9/2016. Το πρόγραμμα αυτό υλοποιούν οι Βιβλιοθήκες του Δικτύου Βιβλιοθηκών Ελλάδος και πρόκειται για ένα πρόγραμμα εργαστηρίων για παιδιά (5-15 ετών).  Σε σύνολο συμμετοχών 130 βιβλιοθηκών η βιβλιοθήκη μας κατετάγη 18η και θα βρισκόταν στις πρώτες 5 αλλά λόγω του ότι βασίζεται σε εθελοντές, χάθηκαν τυπικά κάποιοι βαθμοί. Η βιβλιοθήκη μας είναι ένα κέντρο πολιτισμού, σημείο αναφοράς για  Δ. Ενότητά μας και αριθμεί περίπου 8000 τίτλους βιβλίων. Πρέπει να τονισθεί ότι, λειτουργεί υπό την ευθύνη της κας Χριστίνας Γιαννέτου και όπως προαναφέραμε, βασίζεται αποκλειστικά στον εθελοντισμό.</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8) Ζητήσαμε ξανά την ένταξη των τμημάτων  της κιθάρας, της γιόγκα, των λάτιν και των παραδοσιακών χορών του Πολιτιστικού της Δ.Ε. Διονύσου στο επίσημο πρόγραμμα του Δήμου και οι συμμετέχοντες να πληρώνουν απευθείας το Δήμο.</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9) Συμμετείχαμε στην δράση του </w:t>
      </w:r>
      <w:r w:rsidRPr="003564CB">
        <w:rPr>
          <w:rFonts w:ascii="Arial" w:hAnsi="Arial" w:cs="Arial"/>
          <w:sz w:val="20"/>
          <w:szCs w:val="20"/>
          <w:lang w:val="en-US"/>
        </w:rPr>
        <w:t>Let</w:t>
      </w:r>
      <w:r w:rsidRPr="003564CB">
        <w:rPr>
          <w:rFonts w:ascii="Arial" w:hAnsi="Arial" w:cs="Arial"/>
          <w:sz w:val="20"/>
          <w:szCs w:val="20"/>
        </w:rPr>
        <w:t xml:space="preserve">’ </w:t>
      </w:r>
      <w:r w:rsidRPr="003564CB">
        <w:rPr>
          <w:rFonts w:ascii="Arial" w:hAnsi="Arial" w:cs="Arial"/>
          <w:sz w:val="20"/>
          <w:szCs w:val="20"/>
          <w:lang w:val="en-US"/>
        </w:rPr>
        <w:t>sdoit</w:t>
      </w:r>
      <w:r w:rsidRPr="003564CB">
        <w:rPr>
          <w:rFonts w:ascii="Arial" w:hAnsi="Arial" w:cs="Arial"/>
          <w:sz w:val="20"/>
          <w:szCs w:val="20"/>
        </w:rPr>
        <w:t xml:space="preserve"> και καθαρίστηκε το τριγωνάκι μπροστά από τα Λατομεία Μαρμάρων Διονύσου.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10) Επίσης πήραμε απόφαση και εκφράστηκαν απόψεις για την οριοθέτηση και επαναοριοθέτηση αρχαιολογικών χώρων περιοχών της Δ.Ε. Διονύσου, Σταμάτας, Άνοιξης, Αγίου Στεφάνου του Δήμου Διονύσου.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11) Συμμετείχαμε στην Λαμπαδηδρομία Εθελοντών Αιμοδοτών Δήμου Διονύσου που έγινε στις 25/9/2016.</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u w:val="single"/>
        </w:rPr>
      </w:pPr>
    </w:p>
    <w:p w:rsidR="00250331" w:rsidRPr="001463BC" w:rsidRDefault="00250331" w:rsidP="003564CB">
      <w:pPr>
        <w:jc w:val="both"/>
        <w:rPr>
          <w:rFonts w:ascii="Arial" w:hAnsi="Arial" w:cs="Arial"/>
          <w:sz w:val="20"/>
          <w:szCs w:val="20"/>
        </w:rPr>
      </w:pPr>
      <w:r w:rsidRPr="001463BC">
        <w:rPr>
          <w:rFonts w:ascii="Arial" w:hAnsi="Arial" w:cs="Arial"/>
          <w:b/>
          <w:sz w:val="20"/>
          <w:szCs w:val="20"/>
        </w:rPr>
        <w:t xml:space="preserve">Λακκούβες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Μεγάλο πρόβλημα και αυτή τη χρονιά για τους κατοίκους της Δ. Ενότητάς μας. Κάποιες από αυτές επουλώθηκαν αλλά υπάρχει μεγάλο πρόβλημα. Αυτή τη χρονιά δεν αντιμετωπίσθηκαν αρκετά και είχαν δημιουργηθεί πολλές από βλάβες ύδρευσης αλλά και από υποχωρήσεις των δρόμων σε σημεία που είχε περάσει η αποχέτευση. Για τις τελευταίες ενημερώναμε των εργολάβο που έχει αναλάβει το έργο της αποχέτευσης, αλλά και την τεχνική υπηρεσία, έτσι ώστε να επιληφθούν για την επιδιόρθωσή τους.</w:t>
      </w:r>
    </w:p>
    <w:p w:rsidR="00250331" w:rsidRPr="003564CB" w:rsidRDefault="00250331" w:rsidP="003564CB">
      <w:pPr>
        <w:jc w:val="both"/>
        <w:rPr>
          <w:rFonts w:ascii="Arial" w:hAnsi="Arial" w:cs="Arial"/>
          <w:b/>
          <w:sz w:val="20"/>
          <w:szCs w:val="20"/>
          <w:u w:val="single"/>
        </w:rPr>
      </w:pPr>
    </w:p>
    <w:p w:rsidR="00250331" w:rsidRPr="003564CB" w:rsidRDefault="00250331" w:rsidP="003564CB">
      <w:pPr>
        <w:jc w:val="both"/>
        <w:rPr>
          <w:rFonts w:ascii="Arial" w:hAnsi="Arial" w:cs="Arial"/>
          <w:b/>
          <w:sz w:val="20"/>
          <w:szCs w:val="20"/>
          <w:u w:val="single"/>
        </w:rPr>
      </w:pPr>
    </w:p>
    <w:p w:rsidR="00250331" w:rsidRPr="001463BC" w:rsidRDefault="00250331" w:rsidP="003564CB">
      <w:pPr>
        <w:jc w:val="both"/>
        <w:rPr>
          <w:rFonts w:ascii="Arial" w:hAnsi="Arial" w:cs="Arial"/>
          <w:sz w:val="20"/>
          <w:szCs w:val="20"/>
        </w:rPr>
      </w:pPr>
      <w:r w:rsidRPr="001463BC">
        <w:rPr>
          <w:rFonts w:ascii="Arial" w:hAnsi="Arial" w:cs="Arial"/>
          <w:b/>
          <w:sz w:val="20"/>
          <w:szCs w:val="20"/>
        </w:rPr>
        <w:t xml:space="preserve">Κοιμητήριο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 Πρέπει να δρομολογηθούν άμεσα οι εργασίες ανάπλασης του Δημοτικού Κοιμητηρίου, όπως προαναφέραμε και στα τεχνικά έργα. Ο Σύλλογος Εθελοντών Πολιτικής Προστασίας Διονύσου προχώρησε σε  δενδροφυτεύσεις.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2)  Οι προτάσεις για τον ενιαίο Κανονισμό Κοιμητηρίων που πιστεύουμε ότι πρέπει να τεθεί άμεσα σε εφαρμογή γιατί θα εξυπηρετήσει την καλύτερη και ομαλότερη λειτουργία των κοιμητηρίων με μείωση φυσικά των τελών του.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p>
    <w:p w:rsidR="00250331" w:rsidRPr="001463BC" w:rsidRDefault="00250331" w:rsidP="003564CB">
      <w:pPr>
        <w:jc w:val="both"/>
        <w:rPr>
          <w:rFonts w:ascii="Arial" w:hAnsi="Arial" w:cs="Arial"/>
          <w:sz w:val="20"/>
          <w:szCs w:val="20"/>
        </w:rPr>
      </w:pPr>
      <w:r w:rsidRPr="001463BC">
        <w:rPr>
          <w:rFonts w:ascii="Arial" w:hAnsi="Arial" w:cs="Arial"/>
          <w:b/>
          <w:sz w:val="20"/>
          <w:szCs w:val="20"/>
        </w:rPr>
        <w:t xml:space="preserve">Ποιότητα ζωής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 Έγινε εκμίσθωση και επαναλειτούργησε το Δημοτικό μας περίπτερο το οποίο ήταν απαραίτητο γιατί εξυπηρετεί τους κατοίκους της περιοχής μας.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 xml:space="preserve">2) Έγιναν πολλές προτάσεις </w:t>
      </w:r>
      <w:r w:rsidRPr="003564CB">
        <w:rPr>
          <w:rFonts w:ascii="Arial" w:hAnsi="Arial" w:cs="Arial"/>
          <w:sz w:val="20"/>
          <w:szCs w:val="20"/>
        </w:rPr>
        <w:t xml:space="preserve">για την μέριμνα για τα αδέσποτα ζώα της κοινότητας έτσι ώστε να λυθεί αυτό το χρόνιο και μεγάλο πρόβλημα. Μία εξ' αυτών ήταν να τοποθετηθούν ταΐστρες σε πέντε σημεία </w:t>
      </w:r>
      <w:r w:rsidRPr="003564CB">
        <w:rPr>
          <w:rFonts w:ascii="Arial" w:hAnsi="Arial" w:cs="Arial"/>
          <w:sz w:val="20"/>
          <w:szCs w:val="20"/>
        </w:rPr>
        <w:lastRenderedPageBreak/>
        <w:t xml:space="preserve">στα όρια της Δ. Ενότητάς μας, οι οποίες δεν τοποθετήθηκαν ποτέ. Συνεχίζεται από το Δήμο η σύμβαση με κτηνίατρο για τον εμβολιασμό, τη στείρωση και την περίθαλψη των αδέσποτων και έχει  αυξηθεί  η επιχορήγηση από το Δήμο του Φιλοζωικού Συλλόγου, ο οποίος φροντίζει καθημερινά τα αδέσποτα της περιοχής μας, παρακολουθώντας συγχρόνως την κατάσταση της υγείας τους προστατεύοντας τόσο τα αδέσποτα όσο και κυρίως τη δημόσια υγεία.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3) Έγινε συγκεκριμέ</w:t>
      </w:r>
      <w:r>
        <w:rPr>
          <w:rFonts w:ascii="Arial" w:hAnsi="Arial" w:cs="Arial"/>
          <w:sz w:val="20"/>
          <w:szCs w:val="20"/>
        </w:rPr>
        <w:t>νη πρότα</w:t>
      </w:r>
      <w:r w:rsidRPr="003564CB">
        <w:rPr>
          <w:rFonts w:ascii="Arial" w:hAnsi="Arial" w:cs="Arial"/>
          <w:sz w:val="20"/>
          <w:szCs w:val="20"/>
        </w:rPr>
        <w:t>ση για την αντιμετώπιση των προβλημάτων ασφάλειας των πολιτών στην Δημοτική Κοινότητα αλλά και στον ευρύτερο Δήμο συνολικά.</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4) Επίσης κάναμε προτάσεις για την τροποποίηση του Κανονισμού  Περιβάλλοντος και Καθαριότητας του Δήμου Διονύσου.</w:t>
      </w:r>
    </w:p>
    <w:p w:rsidR="00250331" w:rsidRPr="003564CB" w:rsidRDefault="00250331" w:rsidP="003564CB">
      <w:pPr>
        <w:jc w:val="both"/>
        <w:rPr>
          <w:rFonts w:ascii="Arial" w:hAnsi="Arial" w:cs="Arial"/>
          <w:sz w:val="20"/>
          <w:szCs w:val="20"/>
        </w:rPr>
      </w:pP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p>
    <w:p w:rsidR="00250331" w:rsidRPr="001463BC" w:rsidRDefault="00250331" w:rsidP="001463BC">
      <w:pPr>
        <w:pBdr>
          <w:top w:val="single" w:sz="4" w:space="1" w:color="auto"/>
          <w:left w:val="single" w:sz="4" w:space="4" w:color="auto"/>
          <w:bottom w:val="single" w:sz="4" w:space="1" w:color="auto"/>
          <w:right w:val="single" w:sz="4" w:space="4" w:color="auto"/>
        </w:pBdr>
        <w:jc w:val="both"/>
        <w:rPr>
          <w:rFonts w:ascii="Arial" w:hAnsi="Arial" w:cs="Arial"/>
          <w:b/>
          <w:sz w:val="20"/>
          <w:szCs w:val="20"/>
        </w:rPr>
      </w:pPr>
      <w:r w:rsidRPr="001463BC">
        <w:rPr>
          <w:rFonts w:ascii="Arial" w:hAnsi="Arial" w:cs="Arial"/>
          <w:b/>
          <w:sz w:val="20"/>
          <w:szCs w:val="20"/>
        </w:rPr>
        <w:t xml:space="preserve">Έτος </w:t>
      </w:r>
      <w:r w:rsidRPr="001463BC">
        <w:rPr>
          <w:rFonts w:ascii="Arial" w:hAnsi="Arial" w:cs="Arial"/>
          <w:b/>
          <w:bCs/>
          <w:sz w:val="20"/>
          <w:szCs w:val="20"/>
        </w:rPr>
        <w:t xml:space="preserve">2017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bCs/>
          <w:sz w:val="20"/>
          <w:szCs w:val="20"/>
          <w:u w:val="single"/>
        </w:rPr>
      </w:pPr>
      <w:r w:rsidRPr="003564CB">
        <w:rPr>
          <w:rFonts w:ascii="Arial" w:hAnsi="Arial" w:cs="Arial"/>
          <w:sz w:val="20"/>
          <w:szCs w:val="20"/>
        </w:rPr>
        <w:t>Το συμβούλιο της Δ.Ε. Διονύσου μέχρι τέλη Αυγούστου έκανε 5 συνεδριάσεις και πήρε συνολικά 11 αποφάσεις. Τα σημαντικότερα θέματα  που απασχόλησαν το συμβούλιό μας αλλά και την Δημοτική Ενότητα γενικότερα ήταν τα παρακάτω:</w:t>
      </w:r>
    </w:p>
    <w:p w:rsidR="00250331" w:rsidRPr="003564CB" w:rsidRDefault="00250331" w:rsidP="003564CB">
      <w:pPr>
        <w:jc w:val="both"/>
        <w:rPr>
          <w:rFonts w:ascii="Arial" w:hAnsi="Arial" w:cs="Arial"/>
          <w:b/>
          <w:bCs/>
          <w:sz w:val="20"/>
          <w:szCs w:val="20"/>
          <w:u w:val="single"/>
        </w:rPr>
      </w:pPr>
    </w:p>
    <w:p w:rsidR="00250331" w:rsidRPr="001463BC" w:rsidRDefault="00250331" w:rsidP="003564CB">
      <w:pPr>
        <w:jc w:val="both"/>
        <w:rPr>
          <w:rFonts w:ascii="Arial" w:hAnsi="Arial" w:cs="Arial"/>
          <w:sz w:val="20"/>
          <w:szCs w:val="20"/>
        </w:rPr>
      </w:pPr>
      <w:r w:rsidRPr="001463BC">
        <w:rPr>
          <w:rFonts w:ascii="Arial" w:hAnsi="Arial" w:cs="Arial"/>
          <w:b/>
          <w:bCs/>
          <w:sz w:val="20"/>
          <w:szCs w:val="20"/>
        </w:rPr>
        <w:t xml:space="preserve">Τεχνικά έργα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1) Τα άμεσης προτεραιότητας αντιπλημμυρικά έργα εφόσον έχει εκπονηθεί η σχετική μελέτη. Οι  περιοχές που χρήζουν κατεπείγουσας παρέμβασης είναι : α) Στο Διονυσοβούνι στις οδούς Κορώνης, Μεσσηνίας, Χρυσοκελλαρίας, Δημοκρατίας, Πηλίου και Κοραή β) στην οδό Λόρδου Βύρωνος γ) στην οδό Δεινοκράτους  δ) στην Αναγέννηση στην οδό Προμηθέως έως την οδό Θέτιδος ε) στην Ραπεντώσα.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Pr>
          <w:rFonts w:ascii="Arial" w:hAnsi="Arial" w:cs="Arial"/>
          <w:sz w:val="20"/>
          <w:szCs w:val="20"/>
        </w:rPr>
        <w:t xml:space="preserve">2) </w:t>
      </w:r>
      <w:r w:rsidRPr="003564CB">
        <w:rPr>
          <w:rFonts w:ascii="Arial" w:hAnsi="Arial" w:cs="Arial"/>
          <w:sz w:val="20"/>
          <w:szCs w:val="20"/>
        </w:rPr>
        <w:t>Να γίνει αντικατάσταση του δικτύου ύδρευσης στις οδ</w:t>
      </w:r>
      <w:r>
        <w:rPr>
          <w:rFonts w:ascii="Arial" w:hAnsi="Arial" w:cs="Arial"/>
          <w:sz w:val="20"/>
          <w:szCs w:val="20"/>
        </w:rPr>
        <w:t>ούς Καταρράκτη στη Ραπεντώσα,</w:t>
      </w:r>
      <w:r w:rsidRPr="003564CB">
        <w:rPr>
          <w:rFonts w:ascii="Arial" w:hAnsi="Arial" w:cs="Arial"/>
          <w:sz w:val="20"/>
          <w:szCs w:val="20"/>
        </w:rPr>
        <w:t xml:space="preserve"> Περικλέους, Ειρήνης και Αντιγόνης στην</w:t>
      </w:r>
      <w:r>
        <w:rPr>
          <w:rFonts w:ascii="Arial" w:hAnsi="Arial" w:cs="Arial"/>
          <w:sz w:val="20"/>
          <w:szCs w:val="20"/>
        </w:rPr>
        <w:t xml:space="preserve"> Αναγέννηση, </w:t>
      </w:r>
      <w:r w:rsidRPr="003564CB">
        <w:rPr>
          <w:rFonts w:ascii="Arial" w:hAnsi="Arial" w:cs="Arial"/>
          <w:sz w:val="20"/>
          <w:szCs w:val="20"/>
        </w:rPr>
        <w:t>στη Ρήγα Φεραίου από την οδό Καρ</w:t>
      </w:r>
      <w:r>
        <w:rPr>
          <w:rFonts w:ascii="Arial" w:hAnsi="Arial" w:cs="Arial"/>
          <w:sz w:val="20"/>
          <w:szCs w:val="20"/>
        </w:rPr>
        <w:t>αΐσκάκη έως την οδό Τσακάλωφ,</w:t>
      </w:r>
      <w:r w:rsidRPr="003564CB">
        <w:rPr>
          <w:rFonts w:ascii="Arial" w:hAnsi="Arial" w:cs="Arial"/>
          <w:sz w:val="20"/>
          <w:szCs w:val="20"/>
        </w:rPr>
        <w:t xml:space="preserve"> στην οδό Πορφύρα για </w:t>
      </w:r>
      <w:r>
        <w:rPr>
          <w:rFonts w:ascii="Arial" w:hAnsi="Arial" w:cs="Arial"/>
          <w:sz w:val="20"/>
          <w:szCs w:val="20"/>
        </w:rPr>
        <w:t>ένα τμήμα περίπου 250 μέτρων,</w:t>
      </w:r>
      <w:r w:rsidRPr="003564CB">
        <w:rPr>
          <w:rFonts w:ascii="Arial" w:hAnsi="Arial" w:cs="Arial"/>
          <w:sz w:val="20"/>
          <w:szCs w:val="20"/>
        </w:rPr>
        <w:t xml:space="preserve"> στην οδό Δημοκρατίας από την οδό</w:t>
      </w:r>
      <w:r>
        <w:rPr>
          <w:rFonts w:ascii="Arial" w:hAnsi="Arial" w:cs="Arial"/>
          <w:sz w:val="20"/>
          <w:szCs w:val="20"/>
        </w:rPr>
        <w:t xml:space="preserve"> Καρκαβίτσα έως το τέρμα και</w:t>
      </w:r>
      <w:r w:rsidRPr="003564CB">
        <w:rPr>
          <w:rFonts w:ascii="Arial" w:hAnsi="Arial" w:cs="Arial"/>
          <w:sz w:val="20"/>
          <w:szCs w:val="20"/>
        </w:rPr>
        <w:t xml:space="preserve"> στην Λεωφόρο Διονύσου από την οδό Πυθαγόρα έως την Λεωφ. Καίρη.</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3) Επισκευή των παιδικών χαρών στη</w:t>
      </w:r>
      <w:r>
        <w:rPr>
          <w:rFonts w:ascii="Arial" w:hAnsi="Arial" w:cs="Arial"/>
          <w:sz w:val="20"/>
          <w:szCs w:val="20"/>
        </w:rPr>
        <w:t xml:space="preserve">ν οδό Καίρη και Μητρ. Κυδωνιών </w:t>
      </w:r>
      <w:r w:rsidRPr="003564CB">
        <w:rPr>
          <w:rFonts w:ascii="Arial" w:hAnsi="Arial" w:cs="Arial"/>
          <w:sz w:val="20"/>
          <w:szCs w:val="20"/>
        </w:rPr>
        <w:t>και στην Αναγέννηση στην οδό Προμηθέως και Θεμιστοκλέους.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4) Εργασίες συντήρησης και βελτίωσης του πολιτιστικού της Δ.Ε. Διονύσου.  Απαιτείται εξωτερική μόνωση, αντικατάσταση υαλοπινάκων και αυτόνομη θέρμανση.  Είναι το κτίριο που χρησιμοποιείται καθημερινά για διάφορες δραστηριότητες και είναι η εικόνα της Δημοτικής Ενότητας.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5) Η βελτίωση και συντήρηση του γηπέδου ποδοσφαίρου της Δ.Ε. Διονύσου με την αντικατάσταση του πλαστικού χλοοτάπητα, την επισκευή του στίβου και την κατασκευή του εντευκτηρίου. Το γήπεδο έχει να συντηρηθεί από το έτος κατασκευής του, περίπου 25 χρόνια πριν.</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 6) Το οδικό δίκτυο πάσχει τα μέγιστα και  δεν έχει ολοκληρωθεί. Έτσι πρέπει να φτιαχτεί οδοποιία στις ακόλουθες οδούς Μαγνησίας,  Κωνσταντινουπόλεως,  Μάρκου Μπότσαρη, Τσακάλωφ, Μεγίστης Λαύρας, Βωμού Διονύσου και να γίνει διάνοιξη στις οδούς Θεμιστοκλέους και Αθηνάς στην Αναγέννηση όπως επίσης και ένα τοιχίο αντιστήριξης στην οδό Προμηθέως από την οδό Θέτιδος για περίπου 250 μέτρα.</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 7) Είναι αναγκαία και επιβεβλημένη και για την αποφυγή καταπατήσεων η οριοθέτηση και περίφραξη των κοινόχρηστων χώρων της Δ.Ε. Διονύσου όπως ορίστηκαν με την 3070 /2011 Απόφαση του Εφετείου Αθηνών.</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 8) Να γίνει μελέτη και οριοθέτηση των ρεμάτων της Δ.Ε. Διονύσου.</w:t>
      </w:r>
    </w:p>
    <w:p w:rsidR="00250331" w:rsidRPr="003564CB" w:rsidRDefault="00250331" w:rsidP="003564CB">
      <w:pPr>
        <w:jc w:val="both"/>
        <w:rPr>
          <w:rFonts w:ascii="Arial" w:hAnsi="Arial" w:cs="Arial"/>
          <w:sz w:val="20"/>
          <w:szCs w:val="20"/>
        </w:rPr>
      </w:pPr>
    </w:p>
    <w:p w:rsidR="00250331" w:rsidRPr="003564CB" w:rsidRDefault="00250331" w:rsidP="003564CB">
      <w:pPr>
        <w:ind w:left="60"/>
        <w:jc w:val="both"/>
        <w:rPr>
          <w:rFonts w:ascii="Arial" w:hAnsi="Arial" w:cs="Arial"/>
          <w:sz w:val="20"/>
          <w:szCs w:val="20"/>
        </w:rPr>
      </w:pPr>
      <w:r w:rsidRPr="003564CB">
        <w:rPr>
          <w:rFonts w:ascii="Arial" w:hAnsi="Arial" w:cs="Arial"/>
          <w:sz w:val="20"/>
          <w:szCs w:val="20"/>
        </w:rPr>
        <w:t>9) Να δημιουργηθεί στο Ο.Τ. 174 στη Σεμέλη νέος βρεφονηπιακός σταθμός (εάν δεν έχει γίνει μελέτη να γίνει) και νέο κτίριο για το Λύκειο Διονύσου, ώστε να αποσυμφορηθεί και να παραμείνει στο υπάρχον κτίριο μόνο το Γυμνάσιο Διονύσου.</w:t>
      </w:r>
    </w:p>
    <w:p w:rsidR="00250331" w:rsidRPr="003564CB" w:rsidRDefault="00250331" w:rsidP="003564CB">
      <w:pPr>
        <w:ind w:left="60"/>
        <w:jc w:val="both"/>
        <w:rPr>
          <w:rFonts w:ascii="Arial" w:hAnsi="Arial" w:cs="Arial"/>
          <w:sz w:val="20"/>
          <w:szCs w:val="20"/>
        </w:rPr>
      </w:pPr>
    </w:p>
    <w:p w:rsidR="00250331" w:rsidRPr="003564CB" w:rsidRDefault="00250331" w:rsidP="003564CB">
      <w:pPr>
        <w:ind w:left="60"/>
        <w:jc w:val="both"/>
        <w:rPr>
          <w:rFonts w:ascii="Arial" w:hAnsi="Arial" w:cs="Arial"/>
          <w:sz w:val="20"/>
          <w:szCs w:val="20"/>
        </w:rPr>
      </w:pPr>
    </w:p>
    <w:p w:rsidR="00250331" w:rsidRPr="003564CB" w:rsidRDefault="00250331" w:rsidP="003564CB">
      <w:pPr>
        <w:ind w:left="60"/>
        <w:jc w:val="both"/>
        <w:rPr>
          <w:rFonts w:ascii="Arial" w:hAnsi="Arial" w:cs="Arial"/>
          <w:sz w:val="20"/>
          <w:szCs w:val="20"/>
        </w:rPr>
      </w:pPr>
    </w:p>
    <w:p w:rsidR="00250331" w:rsidRPr="003564CB" w:rsidRDefault="00250331" w:rsidP="003564CB">
      <w:pPr>
        <w:ind w:left="60"/>
        <w:jc w:val="both"/>
        <w:rPr>
          <w:rFonts w:ascii="Arial" w:hAnsi="Arial" w:cs="Arial"/>
          <w:sz w:val="20"/>
          <w:szCs w:val="20"/>
        </w:rPr>
      </w:pPr>
    </w:p>
    <w:p w:rsidR="00250331" w:rsidRPr="003564CB" w:rsidRDefault="00250331" w:rsidP="003564CB">
      <w:pPr>
        <w:ind w:left="60"/>
        <w:jc w:val="both"/>
        <w:rPr>
          <w:rFonts w:ascii="Arial" w:hAnsi="Arial" w:cs="Arial"/>
          <w:sz w:val="20"/>
          <w:szCs w:val="20"/>
        </w:rPr>
      </w:pPr>
      <w:r w:rsidRPr="003564CB">
        <w:rPr>
          <w:rFonts w:ascii="Arial" w:hAnsi="Arial" w:cs="Arial"/>
          <w:sz w:val="20"/>
          <w:szCs w:val="20"/>
        </w:rPr>
        <w:t>10) Ανάπλαση περιβάλλοντος χώρου Αγίου Γεωργίου Χιοπολίτη στη Δ.Ε. Διονύσου.</w:t>
      </w:r>
    </w:p>
    <w:p w:rsidR="00250331" w:rsidRPr="003564CB" w:rsidRDefault="00250331" w:rsidP="003564CB">
      <w:pPr>
        <w:ind w:left="60"/>
        <w:jc w:val="both"/>
        <w:rPr>
          <w:rFonts w:ascii="Arial" w:hAnsi="Arial" w:cs="Arial"/>
          <w:sz w:val="20"/>
          <w:szCs w:val="20"/>
        </w:rPr>
      </w:pPr>
    </w:p>
    <w:p w:rsidR="00250331" w:rsidRPr="003564CB" w:rsidRDefault="00250331" w:rsidP="003564CB">
      <w:pPr>
        <w:ind w:left="60"/>
        <w:jc w:val="both"/>
        <w:rPr>
          <w:rFonts w:ascii="Arial" w:hAnsi="Arial" w:cs="Arial"/>
          <w:sz w:val="20"/>
          <w:szCs w:val="20"/>
        </w:rPr>
      </w:pPr>
      <w:r w:rsidRPr="003564CB">
        <w:rPr>
          <w:rFonts w:ascii="Arial" w:hAnsi="Arial" w:cs="Arial"/>
          <w:sz w:val="20"/>
          <w:szCs w:val="20"/>
        </w:rPr>
        <w:t>11) Να δημιουργηθεί κόμβος επί της οδούς Θέτιδος και Φαίδρας στην Αναγέννηση.</w:t>
      </w:r>
    </w:p>
    <w:p w:rsidR="00250331" w:rsidRPr="003564CB" w:rsidRDefault="00250331" w:rsidP="003564CB">
      <w:pPr>
        <w:ind w:left="60"/>
        <w:jc w:val="both"/>
        <w:rPr>
          <w:rFonts w:ascii="Arial" w:hAnsi="Arial" w:cs="Arial"/>
          <w:sz w:val="20"/>
          <w:szCs w:val="20"/>
        </w:rPr>
      </w:pPr>
    </w:p>
    <w:p w:rsidR="00250331" w:rsidRPr="003564CB" w:rsidRDefault="00250331" w:rsidP="003564CB">
      <w:pPr>
        <w:ind w:left="60"/>
        <w:jc w:val="both"/>
        <w:rPr>
          <w:rFonts w:ascii="Arial" w:hAnsi="Arial" w:cs="Arial"/>
          <w:sz w:val="20"/>
          <w:szCs w:val="20"/>
        </w:rPr>
      </w:pPr>
      <w:r w:rsidRPr="003564CB">
        <w:rPr>
          <w:rFonts w:ascii="Arial" w:hAnsi="Arial" w:cs="Arial"/>
          <w:sz w:val="20"/>
          <w:szCs w:val="20"/>
        </w:rPr>
        <w:t>Επίσης προτείναμε τα χρήματα όλου του Τεχνικού Προγράμματος του 2018 να διατεθούν στις Δ. Ενότητες αναλογικά με τον πληθυσμό τους.</w:t>
      </w: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1463BC" w:rsidRDefault="00250331" w:rsidP="003564CB">
      <w:pPr>
        <w:jc w:val="both"/>
        <w:rPr>
          <w:rFonts w:ascii="Arial" w:hAnsi="Arial" w:cs="Arial"/>
          <w:sz w:val="20"/>
          <w:szCs w:val="20"/>
        </w:rPr>
      </w:pPr>
      <w:r w:rsidRPr="001463BC">
        <w:rPr>
          <w:rFonts w:ascii="Arial" w:hAnsi="Arial" w:cs="Arial"/>
          <w:b/>
          <w:sz w:val="20"/>
          <w:szCs w:val="20"/>
        </w:rPr>
        <w:t xml:space="preserve">Καθημερινότητα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 Υπάρχει μία βελτίωση στην αποκομιδή των κλαδιών, αλλά στα θέματα της καθαριότητας των δρόμων έχουμε πρόβλημα. Το προσωπικό δεν επαρκεί για τον καθαρισμό τους. Υπάρχουν διάφορα προβλήματα στον τομέα της ύδρευσης τα οποία τονίστηκαν με επιστολές μας στον κ. Δήμαρχο. Οι βλάβες ηλεκτροφωτισμού συνεχίζουν να επιλύονται γρήγορα.</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2) Αντιμετωπίστηκαν έγκαιρα τα προβλήματα από τις ισχυρές χιονοπτώσεις. Όλος ο μηχανισμός της Δημοτικής Ενότητας και του Δήμου κινήθηκε άμεσα και έγκαιρα για να μην υπάρχουν σοβαρά προβλήματα  στην ομαλή κυκλοφορία των οχημάτων αλλά και των κατοίκων.</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3) Επίσης το Τοπικό Συμβούλιο της Δ.Ε. Διονύσου με απόφασή του ζήτησε εκ νέου την ασφαλτόστρωση της οδού Πλαστήρα μπροστά από το Κοινοτικό Κατάστημα, η οποία και πραγματοποιήθηκε τέλη Μαρτίου όπως και η πεζοδρόμηση της οδού Μουσών, τον Μάιο.</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4) Εστάλησαν όπως και κάθε χρόνο, επιστολές στους οικοπεδούχους (ιδιοκτήτες, νομείς και επικαρπωτές) περίπου 900, για τον καθαρισμό των οικοπέδων τους. Δυστυχώς φέτος λόγω της αργοπορημένης ανάθεσης εργολαβίας για τον καθαρισμό χόρτων και οικοπέδων, ήταν αργά να επέμβει ο Δήμος, σε οικόπεδα λόγω της προχωρημένης αντιπυρικής περιόδου. Επίσης ήταν και πλημμελής ο καθαρισμός των κοινόχρηστων χώρων. Η εικόνα δεν ήταν ίδια για τη Δ.Ε. Διονύσου όπως την περσινή χρονιά.</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5) Πρέπει να τονισθεί ότι η παιδική χαρά στην οδό Κίου και Μαινάδων η οποία είναι η μόνη που έχει προχωρήσει η έγκριση για την κατασκευή της, δεν μας έχει παραδοθεί ακόμη παρόλο που κανονικά ήταν η δεύτερη στη σειρά κατασκευής σε όλο το Δήμο. Τελικά έχει καταλήξει τέταρτη και η παράδοσή της αναβάλλεται κάθε μήνα από τον Απρίλιο του 2017.</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Επίσης η ασφαλτόστρωση των οδών Μαγνησίας σε ένα τμήμα της, Κωνσταντινουπόλεως σε ένα τμήμα της αλλά και Μάρκου Μπότσαρη, δεν έχει πραγματοποιηθεί, παρόλα τα προβλήματα που δημιουργούνται στους δημότες μας.</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Τέλος τα αντιπλημμυρικά έργα, που αποτελούν ένα πάγιο αίτημά μας κάθε χρόνο στο Τεχνικό Πρόγραμμα, δεν έχουν προχωρήσει καθόλου και σε λίγο καιρό ξαναρχίζει η περίοδος των βροχών.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bCs/>
          <w:sz w:val="20"/>
          <w:szCs w:val="20"/>
          <w:u w:val="single"/>
        </w:rPr>
      </w:pPr>
    </w:p>
    <w:p w:rsidR="00250331" w:rsidRPr="00FF31BD" w:rsidRDefault="00250331" w:rsidP="003564CB">
      <w:pPr>
        <w:jc w:val="both"/>
        <w:rPr>
          <w:rFonts w:ascii="Arial" w:hAnsi="Arial" w:cs="Arial"/>
          <w:sz w:val="20"/>
          <w:szCs w:val="20"/>
        </w:rPr>
      </w:pPr>
      <w:r w:rsidRPr="00FF31BD">
        <w:rPr>
          <w:rFonts w:ascii="Arial" w:hAnsi="Arial" w:cs="Arial"/>
          <w:b/>
          <w:bCs/>
          <w:sz w:val="20"/>
          <w:szCs w:val="20"/>
        </w:rPr>
        <w:t>Πολιτιστικά</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1) Πραγματοποιήθηκε την 30/6/2017 εκδήλωση Παραδοσιακών Χορών στο χώρο του παλαιού σταθμού του τρένου.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2) Επίσης συνεχίστηκε ο κύκλος ομιλιών της «Ημέρας του δημότη», όπου κάθε Τετάρτη γίνονται ομιλίες, παρουσιάσεις βιβλίων και εκδηλώσεις που έχουν σχέση με τον πολιτισμό, από δημότες της περιοχής μας, που αναπτύσσουν θέματα του ενδιαφέροντος τους ή της ειδικότητάς τους. Στα πλαίσια της Παγκόσμιας Ημέρας Ποίησης την Τετάρτη 22/3/2017 διοργανώσαμε “Βραδιά Ποίησης” με την συμμετοχή 12 ποιητών από την Δ. Ενότητά μας.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3) Μία Κυριακή τουλάχιστον τον μήνα συνεχίστηκαν και τα  “Χνάρια του Λόγου” στα οποία γίνονται ομιλίες από συγγραφείς και ανθρώπους των γραμμάτων (εκπαιδευτικούς, καθηγητές Πανεπιστημίων κ.λ.π) για διάφορα θέματα.</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lastRenderedPageBreak/>
        <w:t xml:space="preserve">4) Συνεχίζεται για τρίτη χρονιά η Λειτουργία του ΚΑΠΗ Δ.Ε. Διονύσου. </w:t>
      </w:r>
    </w:p>
    <w:p w:rsidR="00250331"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Μαζί με το ΚΑΠΗ Διονύσου διοργανώσαμε τα Κούλουμα στις 27/2/2017 στο χώρο του Πολιτιστικού μας και στον προαύλιο χώρο της Δ. Ενότητάς μας .</w:t>
      </w: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Συνεχίζουμε από κοινού την συγκέντρωση φαρμάκων για τους “Γιατρούς του Κόσμου”. Το 2017 έχουμε πραγματοποιήσει 4 αποστολές, δεχόμενοι τις ευχαριστίες του Οργανισμού.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5) Η  Βιβλιοθήκη της Δ. Ενότητάς μας συνέχισε την εξαιρετική δραστηριότητά της, διοργανώνοντας εκδηλώσεις, ομιλίες, παρουσιάσεις βιβλίων, αλλά και την Καλοκαιρινή Εκστρατεία Ανάγνωσης και Δημιουργικότητας της Εθνικής Βιβλιοθήκης Ελλάδος για παιδιά ηλικίας 5-15 ετών, με θέμα “ Περιπέτειες από σημείο σε .... σημείο” που διαρκεί από 16/6/2017-08/09/2017.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 xml:space="preserve">6) Συμμετείχαμε στην δράση του </w:t>
      </w:r>
      <w:r w:rsidRPr="003564CB">
        <w:rPr>
          <w:rFonts w:ascii="Arial" w:hAnsi="Arial" w:cs="Arial"/>
          <w:sz w:val="20"/>
          <w:szCs w:val="20"/>
          <w:lang w:val="en-US"/>
        </w:rPr>
        <w:t>Let</w:t>
      </w:r>
      <w:r w:rsidRPr="003564CB">
        <w:rPr>
          <w:rFonts w:ascii="Arial" w:hAnsi="Arial" w:cs="Arial"/>
          <w:sz w:val="20"/>
          <w:szCs w:val="20"/>
        </w:rPr>
        <w:t xml:space="preserve">’ </w:t>
      </w:r>
      <w:r w:rsidRPr="003564CB">
        <w:rPr>
          <w:rFonts w:ascii="Arial" w:hAnsi="Arial" w:cs="Arial"/>
          <w:sz w:val="20"/>
          <w:szCs w:val="20"/>
          <w:lang w:val="en-US"/>
        </w:rPr>
        <w:t>sdoit</w:t>
      </w:r>
      <w:r w:rsidRPr="003564CB">
        <w:rPr>
          <w:rFonts w:ascii="Arial" w:hAnsi="Arial" w:cs="Arial"/>
          <w:sz w:val="20"/>
          <w:szCs w:val="20"/>
        </w:rPr>
        <w:t xml:space="preserve"> και βάφτηκε το μεγαλύτερο μέρος των στάσεων της Δ. Ενότητάς μας.</w:t>
      </w:r>
    </w:p>
    <w:p w:rsidR="00250331" w:rsidRPr="003564CB" w:rsidRDefault="00250331" w:rsidP="003564CB">
      <w:pPr>
        <w:jc w:val="both"/>
        <w:rPr>
          <w:rFonts w:ascii="Arial" w:hAnsi="Arial" w:cs="Arial"/>
          <w:sz w:val="20"/>
          <w:szCs w:val="20"/>
        </w:rPr>
      </w:pPr>
    </w:p>
    <w:p w:rsidR="00250331" w:rsidRDefault="00250331" w:rsidP="003564CB">
      <w:pPr>
        <w:jc w:val="both"/>
        <w:rPr>
          <w:rFonts w:ascii="Arial" w:hAnsi="Arial" w:cs="Arial"/>
          <w:b/>
          <w:sz w:val="20"/>
          <w:szCs w:val="20"/>
          <w:u w:val="single"/>
        </w:rPr>
      </w:pPr>
    </w:p>
    <w:p w:rsidR="00250331" w:rsidRPr="00FF31BD" w:rsidRDefault="00250331" w:rsidP="003564CB">
      <w:pPr>
        <w:jc w:val="both"/>
        <w:rPr>
          <w:rFonts w:ascii="Arial" w:hAnsi="Arial" w:cs="Arial"/>
          <w:sz w:val="20"/>
          <w:szCs w:val="20"/>
        </w:rPr>
      </w:pPr>
      <w:r w:rsidRPr="00FF31BD">
        <w:rPr>
          <w:rFonts w:ascii="Arial" w:hAnsi="Arial" w:cs="Arial"/>
          <w:b/>
          <w:sz w:val="20"/>
          <w:szCs w:val="20"/>
        </w:rPr>
        <w:t xml:space="preserve">Κοιμητήριο  </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sz w:val="20"/>
          <w:szCs w:val="20"/>
        </w:rPr>
      </w:pPr>
      <w:r w:rsidRPr="003564CB">
        <w:rPr>
          <w:rFonts w:ascii="Arial" w:hAnsi="Arial" w:cs="Arial"/>
          <w:sz w:val="20"/>
          <w:szCs w:val="20"/>
        </w:rPr>
        <w:t>Ακόμα να πραγματοποιηθούν οι εργασίες ανάπλασης του Κοιμητηρίου, χρόνιο αίτημα της Δ. Ενότητας Διονύσου, που γίνεται αποδέκτης πλήθους παραπόνων των δημοτών της, λόγω του ότι η εικόνα του Κοιμητηρίου είναι απογοητευτική. Επίσης εξακολουθεί να μην έχει ψηφισθεί ο Ενιαίος Κανονισμός Κοιμητηριών Δήμου Διονύσου, κάτι που ζήτησε πάλι με απόφασή του το Τοπικό Συμβούλιο. Δεν είμαστε σε θέση να εξηγήσουμε στους δημότες μας γιατί τα τέλη ύδρευσης έγιναν ενιαία για όλους, ενώ στα τέλη Κοιμητηρίων εξακολουθούν να πληρώνουν εξαιρετικά υψηλότερα τέλη από τις άλλες Δ. Ενότητες.</w:t>
      </w:r>
    </w:p>
    <w:p w:rsidR="00250331" w:rsidRPr="003564CB" w:rsidRDefault="00250331" w:rsidP="003564CB">
      <w:pPr>
        <w:jc w:val="both"/>
        <w:rPr>
          <w:rFonts w:ascii="Arial" w:hAnsi="Arial" w:cs="Arial"/>
          <w:sz w:val="20"/>
          <w:szCs w:val="20"/>
        </w:rPr>
      </w:pPr>
    </w:p>
    <w:p w:rsidR="00250331" w:rsidRPr="003564CB" w:rsidRDefault="00250331" w:rsidP="003564CB">
      <w:pPr>
        <w:tabs>
          <w:tab w:val="left" w:pos="720"/>
        </w:tabs>
        <w:autoSpaceDE w:val="0"/>
        <w:autoSpaceDN w:val="0"/>
        <w:ind w:left="2160"/>
        <w:jc w:val="both"/>
        <w:rPr>
          <w:rFonts w:ascii="Arial" w:hAnsi="Arial" w:cs="Arial"/>
          <w:b/>
          <w:sz w:val="20"/>
          <w:szCs w:val="20"/>
        </w:rPr>
      </w:pPr>
    </w:p>
    <w:p w:rsidR="00250331" w:rsidRPr="003564CB" w:rsidRDefault="00250331" w:rsidP="003564CB">
      <w:pPr>
        <w:tabs>
          <w:tab w:val="left" w:pos="720"/>
        </w:tabs>
        <w:autoSpaceDE w:val="0"/>
        <w:autoSpaceDN w:val="0"/>
        <w:ind w:left="2160"/>
        <w:jc w:val="both"/>
        <w:rPr>
          <w:rFonts w:ascii="Arial" w:hAnsi="Arial" w:cs="Arial"/>
          <w:b/>
          <w:sz w:val="20"/>
          <w:szCs w:val="20"/>
        </w:rPr>
      </w:pPr>
    </w:p>
    <w:p w:rsidR="00250331" w:rsidRDefault="00250331">
      <w:pPr>
        <w:rPr>
          <w:rFonts w:ascii="Arial" w:hAnsi="Arial" w:cs="Arial"/>
          <w:b/>
          <w:sz w:val="20"/>
          <w:szCs w:val="20"/>
        </w:rPr>
      </w:pPr>
      <w:r>
        <w:rPr>
          <w:rFonts w:ascii="Arial" w:hAnsi="Arial" w:cs="Arial"/>
          <w:b/>
          <w:sz w:val="20"/>
          <w:szCs w:val="20"/>
        </w:rPr>
        <w:br w:type="page"/>
      </w:r>
    </w:p>
    <w:p w:rsidR="00250331" w:rsidRPr="003564CB" w:rsidRDefault="00250331" w:rsidP="00FF31BD">
      <w:pPr>
        <w:tabs>
          <w:tab w:val="left" w:pos="720"/>
        </w:tabs>
        <w:autoSpaceDE w:val="0"/>
        <w:autoSpaceDN w:val="0"/>
        <w:jc w:val="center"/>
        <w:rPr>
          <w:rFonts w:ascii="Arial" w:hAnsi="Arial" w:cs="Arial"/>
          <w:b/>
          <w:sz w:val="20"/>
          <w:szCs w:val="20"/>
        </w:rPr>
      </w:pPr>
      <w:r>
        <w:rPr>
          <w:rFonts w:ascii="Arial" w:hAnsi="Arial" w:cs="Arial"/>
          <w:b/>
          <w:sz w:val="20"/>
          <w:szCs w:val="20"/>
        </w:rPr>
        <w:t xml:space="preserve">4. </w:t>
      </w:r>
      <w:r w:rsidRPr="003564CB">
        <w:rPr>
          <w:rFonts w:ascii="Arial" w:hAnsi="Arial" w:cs="Arial"/>
          <w:b/>
          <w:sz w:val="20"/>
          <w:szCs w:val="20"/>
        </w:rPr>
        <w:t>Δ. Κ. ΔΡΟΣΙΑΣ</w:t>
      </w:r>
    </w:p>
    <w:p w:rsidR="00250331" w:rsidRPr="003564CB" w:rsidRDefault="00250331" w:rsidP="003564CB">
      <w:pPr>
        <w:jc w:val="center"/>
        <w:rPr>
          <w:rFonts w:ascii="Arial" w:hAnsi="Arial" w:cs="Arial"/>
          <w:sz w:val="20"/>
          <w:szCs w:val="20"/>
        </w:rPr>
      </w:pPr>
    </w:p>
    <w:p w:rsidR="00250331" w:rsidRDefault="00250331" w:rsidP="003564CB">
      <w:pPr>
        <w:pStyle w:val="af2"/>
        <w:tabs>
          <w:tab w:val="left" w:pos="3544"/>
          <w:tab w:val="right" w:pos="9576"/>
        </w:tabs>
        <w:rPr>
          <w:rFonts w:ascii="Arial" w:hAnsi="Arial" w:cs="Arial"/>
          <w:b/>
        </w:rPr>
      </w:pPr>
    </w:p>
    <w:p w:rsidR="00250331" w:rsidRDefault="00250331" w:rsidP="003564CB">
      <w:pPr>
        <w:pStyle w:val="af2"/>
        <w:tabs>
          <w:tab w:val="left" w:pos="3544"/>
          <w:tab w:val="right" w:pos="9576"/>
        </w:tabs>
        <w:rPr>
          <w:rFonts w:ascii="Arial" w:hAnsi="Arial" w:cs="Arial"/>
          <w:b/>
        </w:rPr>
      </w:pPr>
      <w:r>
        <w:rPr>
          <w:rFonts w:ascii="Arial" w:hAnsi="Arial" w:cs="Arial"/>
          <w:b/>
        </w:rPr>
        <w:t>α) Συνεδριάσεις Συμβουλίου</w:t>
      </w:r>
    </w:p>
    <w:p w:rsidR="00250331" w:rsidRPr="00FF31BD" w:rsidRDefault="00250331" w:rsidP="003564CB">
      <w:pPr>
        <w:pStyle w:val="af2"/>
        <w:tabs>
          <w:tab w:val="left" w:pos="3544"/>
          <w:tab w:val="right" w:pos="9576"/>
        </w:tabs>
        <w:rPr>
          <w:rFonts w:ascii="Arial" w:hAnsi="Arial" w:cs="Arial"/>
        </w:rPr>
      </w:pPr>
      <w:r>
        <w:rPr>
          <w:rFonts w:ascii="Arial" w:hAnsi="Arial" w:cs="Arial"/>
        </w:rPr>
        <w:t xml:space="preserve">Πραγματοποιήθηκαν συνολικά δεκαοκτώ συνεδριάσεις, </w:t>
      </w:r>
      <w:r w:rsidRPr="00FF31BD">
        <w:rPr>
          <w:rFonts w:ascii="Arial" w:hAnsi="Arial" w:cs="Arial"/>
        </w:rPr>
        <w:t>ελήφθησαν  41  αποφάσεις.</w:t>
      </w:r>
    </w:p>
    <w:p w:rsidR="00250331" w:rsidRPr="00FF31BD" w:rsidRDefault="00250331" w:rsidP="003564CB">
      <w:pPr>
        <w:rPr>
          <w:rFonts w:ascii="Arial" w:hAnsi="Arial" w:cs="Arial"/>
          <w:sz w:val="20"/>
          <w:szCs w:val="20"/>
        </w:rPr>
      </w:pPr>
      <w:r>
        <w:rPr>
          <w:rFonts w:ascii="Arial" w:hAnsi="Arial" w:cs="Arial"/>
          <w:sz w:val="20"/>
          <w:szCs w:val="20"/>
        </w:rPr>
        <w:t>2015:</w:t>
      </w:r>
      <w:r w:rsidRPr="00FF31BD">
        <w:rPr>
          <w:rFonts w:ascii="Arial" w:hAnsi="Arial" w:cs="Arial"/>
          <w:sz w:val="20"/>
          <w:szCs w:val="20"/>
        </w:rPr>
        <w:t xml:space="preserve"> 2 συνεδριάσεις, 4 αποφάσεις,</w:t>
      </w:r>
    </w:p>
    <w:p w:rsidR="00250331" w:rsidRPr="00FF31BD" w:rsidRDefault="00250331" w:rsidP="003564CB">
      <w:pPr>
        <w:rPr>
          <w:rFonts w:ascii="Arial" w:hAnsi="Arial" w:cs="Arial"/>
          <w:sz w:val="20"/>
          <w:szCs w:val="20"/>
        </w:rPr>
      </w:pPr>
      <w:r w:rsidRPr="00FF31BD">
        <w:rPr>
          <w:rFonts w:ascii="Arial" w:hAnsi="Arial" w:cs="Arial"/>
          <w:sz w:val="20"/>
          <w:szCs w:val="20"/>
        </w:rPr>
        <w:t>2016: 11 συνεδριάσεις, 27 αποφάσεις και</w:t>
      </w:r>
    </w:p>
    <w:p w:rsidR="00250331" w:rsidRPr="00FF31BD" w:rsidRDefault="00250331" w:rsidP="003564CB">
      <w:pPr>
        <w:rPr>
          <w:rFonts w:ascii="Arial" w:hAnsi="Arial" w:cs="Arial"/>
          <w:sz w:val="20"/>
          <w:szCs w:val="20"/>
        </w:rPr>
      </w:pPr>
      <w:r>
        <w:rPr>
          <w:rFonts w:ascii="Arial" w:hAnsi="Arial" w:cs="Arial"/>
          <w:sz w:val="20"/>
          <w:szCs w:val="20"/>
        </w:rPr>
        <w:t xml:space="preserve">2017: </w:t>
      </w:r>
      <w:r w:rsidRPr="00FF31BD">
        <w:rPr>
          <w:rFonts w:ascii="Arial" w:hAnsi="Arial" w:cs="Arial"/>
          <w:sz w:val="20"/>
          <w:szCs w:val="20"/>
        </w:rPr>
        <w:t>5 συνεδριάσεις, 10 αποφάσεις</w:t>
      </w:r>
    </w:p>
    <w:p w:rsidR="00250331" w:rsidRDefault="00250331" w:rsidP="003564CB">
      <w:pPr>
        <w:rPr>
          <w:rFonts w:ascii="Arial" w:hAnsi="Arial" w:cs="Arial"/>
          <w:sz w:val="20"/>
          <w:szCs w:val="20"/>
        </w:rPr>
      </w:pPr>
    </w:p>
    <w:p w:rsidR="00250331" w:rsidRPr="004224C5" w:rsidRDefault="00250331" w:rsidP="004224C5">
      <w:pPr>
        <w:rPr>
          <w:rFonts w:ascii="Arial" w:hAnsi="Arial" w:cs="Arial"/>
          <w:b/>
          <w:sz w:val="20"/>
          <w:szCs w:val="20"/>
        </w:rPr>
      </w:pPr>
      <w:r w:rsidRPr="004224C5">
        <w:rPr>
          <w:rFonts w:ascii="Arial" w:hAnsi="Arial" w:cs="Arial"/>
          <w:b/>
          <w:sz w:val="20"/>
          <w:szCs w:val="20"/>
        </w:rPr>
        <w:t>β) Τομέας εξυπηρέτησης πολιτών</w:t>
      </w:r>
    </w:p>
    <w:p w:rsidR="00250331" w:rsidRPr="00FF31BD" w:rsidRDefault="00250331" w:rsidP="00A72646">
      <w:pPr>
        <w:pStyle w:val="af2"/>
        <w:numPr>
          <w:ilvl w:val="0"/>
          <w:numId w:val="86"/>
        </w:numPr>
        <w:tabs>
          <w:tab w:val="left" w:pos="3544"/>
          <w:tab w:val="right" w:pos="9576"/>
        </w:tabs>
        <w:rPr>
          <w:rFonts w:ascii="Arial" w:hAnsi="Arial" w:cs="Arial"/>
        </w:rPr>
      </w:pPr>
      <w:r w:rsidRPr="00FF31BD">
        <w:rPr>
          <w:rFonts w:ascii="Arial" w:hAnsi="Arial" w:cs="Arial"/>
        </w:rPr>
        <w:t>Εξυπηρέτηση πολιτών σε καθημερινή βάση (08:00 – 15:00),</w:t>
      </w:r>
    </w:p>
    <w:p w:rsidR="00250331" w:rsidRPr="00FF31BD" w:rsidRDefault="00250331" w:rsidP="00A72646">
      <w:pPr>
        <w:pStyle w:val="af2"/>
        <w:numPr>
          <w:ilvl w:val="0"/>
          <w:numId w:val="86"/>
        </w:numPr>
        <w:tabs>
          <w:tab w:val="left" w:pos="3544"/>
          <w:tab w:val="right" w:pos="9576"/>
        </w:tabs>
        <w:rPr>
          <w:rFonts w:ascii="Arial" w:hAnsi="Arial" w:cs="Arial"/>
        </w:rPr>
      </w:pPr>
      <w:r w:rsidRPr="00FF31BD">
        <w:rPr>
          <w:rFonts w:ascii="Arial" w:hAnsi="Arial" w:cs="Arial"/>
        </w:rPr>
        <w:t>Χειρισμός πρωτοκόλλου,</w:t>
      </w:r>
    </w:p>
    <w:p w:rsidR="00250331" w:rsidRPr="00FF31BD" w:rsidRDefault="00250331" w:rsidP="00A72646">
      <w:pPr>
        <w:pStyle w:val="af2"/>
        <w:numPr>
          <w:ilvl w:val="0"/>
          <w:numId w:val="86"/>
        </w:numPr>
        <w:tabs>
          <w:tab w:val="left" w:pos="3544"/>
          <w:tab w:val="right" w:pos="9576"/>
        </w:tabs>
        <w:rPr>
          <w:rFonts w:ascii="Arial" w:hAnsi="Arial" w:cs="Arial"/>
        </w:rPr>
      </w:pPr>
      <w:r w:rsidRPr="00FF31BD">
        <w:rPr>
          <w:rFonts w:ascii="Arial" w:hAnsi="Arial" w:cs="Arial"/>
        </w:rPr>
        <w:t>Έκδοση πιστοποιητικών, εγγυτέρων, βεβαιώσεων μονίμου κατοικίας,</w:t>
      </w:r>
    </w:p>
    <w:p w:rsidR="00250331" w:rsidRPr="00FF31BD" w:rsidRDefault="00250331" w:rsidP="00A72646">
      <w:pPr>
        <w:pStyle w:val="af2"/>
        <w:numPr>
          <w:ilvl w:val="0"/>
          <w:numId w:val="86"/>
        </w:numPr>
        <w:tabs>
          <w:tab w:val="left" w:pos="3544"/>
          <w:tab w:val="right" w:pos="9576"/>
        </w:tabs>
        <w:rPr>
          <w:rFonts w:ascii="Arial" w:hAnsi="Arial" w:cs="Arial"/>
        </w:rPr>
      </w:pPr>
      <w:r w:rsidRPr="00FF31BD">
        <w:rPr>
          <w:rFonts w:ascii="Arial" w:hAnsi="Arial" w:cs="Arial"/>
        </w:rPr>
        <w:t>Θεώρηση του γνησίου της υπογραφής και επικύρωσης εγγράφων,</w:t>
      </w:r>
    </w:p>
    <w:p w:rsidR="00250331" w:rsidRPr="00FF31BD" w:rsidRDefault="00250331" w:rsidP="00A72646">
      <w:pPr>
        <w:pStyle w:val="af2"/>
        <w:numPr>
          <w:ilvl w:val="0"/>
          <w:numId w:val="86"/>
        </w:numPr>
        <w:tabs>
          <w:tab w:val="left" w:pos="3544"/>
          <w:tab w:val="right" w:pos="9576"/>
        </w:tabs>
        <w:rPr>
          <w:rFonts w:ascii="Arial" w:hAnsi="Arial" w:cs="Arial"/>
        </w:rPr>
      </w:pPr>
      <w:r w:rsidRPr="00FF31BD">
        <w:rPr>
          <w:rFonts w:ascii="Arial" w:hAnsi="Arial" w:cs="Arial"/>
        </w:rPr>
        <w:t xml:space="preserve">Καταγραφή και διεκπεραίωση αιτημάτων πολιτών μέσω του τηλεφωνικού κέντρου για  </w:t>
      </w:r>
    </w:p>
    <w:p w:rsidR="00250331" w:rsidRDefault="00250331" w:rsidP="00A72646">
      <w:pPr>
        <w:pStyle w:val="af2"/>
        <w:numPr>
          <w:ilvl w:val="0"/>
          <w:numId w:val="87"/>
        </w:numPr>
        <w:tabs>
          <w:tab w:val="left" w:pos="3544"/>
          <w:tab w:val="right" w:pos="9576"/>
        </w:tabs>
        <w:rPr>
          <w:rFonts w:ascii="Arial" w:hAnsi="Arial" w:cs="Arial"/>
        </w:rPr>
      </w:pPr>
      <w:r>
        <w:rPr>
          <w:rFonts w:ascii="Arial" w:hAnsi="Arial" w:cs="Arial"/>
        </w:rPr>
        <w:t>διάφορα θέματα</w:t>
      </w:r>
    </w:p>
    <w:p w:rsidR="00250331" w:rsidRDefault="00250331" w:rsidP="004224C5">
      <w:pPr>
        <w:pStyle w:val="af2"/>
        <w:tabs>
          <w:tab w:val="left" w:pos="3544"/>
          <w:tab w:val="right" w:pos="9576"/>
        </w:tabs>
        <w:rPr>
          <w:rFonts w:ascii="Arial" w:hAnsi="Arial" w:cs="Arial"/>
        </w:rPr>
      </w:pPr>
    </w:p>
    <w:p w:rsidR="00250331" w:rsidRPr="004224C5" w:rsidRDefault="00250331" w:rsidP="003564CB">
      <w:pPr>
        <w:pStyle w:val="af2"/>
        <w:tabs>
          <w:tab w:val="left" w:pos="3544"/>
          <w:tab w:val="right" w:pos="9576"/>
        </w:tabs>
        <w:rPr>
          <w:rFonts w:ascii="Arial" w:hAnsi="Arial" w:cs="Arial"/>
          <w:b/>
        </w:rPr>
      </w:pPr>
      <w:r w:rsidRPr="004224C5">
        <w:rPr>
          <w:rFonts w:ascii="Arial" w:hAnsi="Arial" w:cs="Arial"/>
          <w:b/>
        </w:rPr>
        <w:t>γ) Τομέας υπηρεσίας Κοιμητηρίου</w:t>
      </w:r>
    </w:p>
    <w:p w:rsidR="00250331" w:rsidRPr="00FF31BD" w:rsidRDefault="00250331" w:rsidP="00A72646">
      <w:pPr>
        <w:pStyle w:val="af2"/>
        <w:numPr>
          <w:ilvl w:val="0"/>
          <w:numId w:val="87"/>
        </w:numPr>
        <w:tabs>
          <w:tab w:val="left" w:pos="3544"/>
          <w:tab w:val="right" w:pos="9576"/>
        </w:tabs>
        <w:rPr>
          <w:rFonts w:ascii="Arial" w:hAnsi="Arial" w:cs="Arial"/>
        </w:rPr>
      </w:pPr>
      <w:r>
        <w:rPr>
          <w:rFonts w:ascii="Arial" w:hAnsi="Arial" w:cs="Arial"/>
        </w:rPr>
        <w:t>Καθαριότητα  και  ευπρεπισμός του</w:t>
      </w:r>
      <w:r w:rsidRPr="00FF31BD">
        <w:rPr>
          <w:rFonts w:ascii="Arial" w:hAnsi="Arial" w:cs="Arial"/>
        </w:rPr>
        <w:t xml:space="preserve"> νεκροταφείου.</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Συντήρηση χώρου, οστεοθυρίδων,</w:t>
      </w:r>
    </w:p>
    <w:p w:rsidR="00250331" w:rsidRDefault="00250331" w:rsidP="00A72646">
      <w:pPr>
        <w:pStyle w:val="af2"/>
        <w:numPr>
          <w:ilvl w:val="0"/>
          <w:numId w:val="87"/>
        </w:numPr>
        <w:tabs>
          <w:tab w:val="left" w:pos="3544"/>
          <w:tab w:val="right" w:pos="9576"/>
        </w:tabs>
        <w:rPr>
          <w:rFonts w:ascii="Arial" w:hAnsi="Arial" w:cs="Arial"/>
        </w:rPr>
      </w:pPr>
      <w:r>
        <w:rPr>
          <w:rFonts w:ascii="Arial" w:hAnsi="Arial" w:cs="Arial"/>
        </w:rPr>
        <w:t>Χορήγηση αδειών ταφής</w:t>
      </w:r>
      <w:r w:rsidRPr="00FF31BD">
        <w:rPr>
          <w:rFonts w:ascii="Arial" w:hAnsi="Arial" w:cs="Arial"/>
        </w:rPr>
        <w:t xml:space="preserve">: </w:t>
      </w:r>
    </w:p>
    <w:p w:rsidR="00250331" w:rsidRPr="00FF31BD" w:rsidRDefault="00250331" w:rsidP="003564CB">
      <w:pPr>
        <w:pStyle w:val="af2"/>
        <w:tabs>
          <w:tab w:val="left" w:pos="3544"/>
          <w:tab w:val="right" w:pos="9576"/>
        </w:tabs>
        <w:rPr>
          <w:rFonts w:ascii="Arial" w:hAnsi="Arial" w:cs="Arial"/>
        </w:rPr>
      </w:pPr>
      <w:r>
        <w:rPr>
          <w:rFonts w:ascii="Arial" w:hAnsi="Arial" w:cs="Arial"/>
        </w:rPr>
        <w:tab/>
      </w:r>
      <w:r w:rsidRPr="00FF31BD">
        <w:rPr>
          <w:rFonts w:ascii="Arial" w:hAnsi="Arial" w:cs="Arial"/>
        </w:rPr>
        <w:t>2015: 14</w:t>
      </w:r>
    </w:p>
    <w:p w:rsidR="00250331" w:rsidRPr="00FF31BD" w:rsidRDefault="00250331" w:rsidP="003564CB">
      <w:pPr>
        <w:pStyle w:val="af2"/>
        <w:tabs>
          <w:tab w:val="left" w:pos="3544"/>
          <w:tab w:val="right" w:pos="9576"/>
        </w:tabs>
        <w:rPr>
          <w:rFonts w:ascii="Arial" w:hAnsi="Arial" w:cs="Arial"/>
        </w:rPr>
      </w:pPr>
      <w:r>
        <w:rPr>
          <w:rFonts w:ascii="Arial" w:hAnsi="Arial" w:cs="Arial"/>
        </w:rPr>
        <w:tab/>
      </w:r>
      <w:r w:rsidRPr="00FF31BD">
        <w:rPr>
          <w:rFonts w:ascii="Arial" w:hAnsi="Arial" w:cs="Arial"/>
        </w:rPr>
        <w:t>2016: 31</w:t>
      </w:r>
    </w:p>
    <w:p w:rsidR="00250331" w:rsidRPr="00FF31BD" w:rsidRDefault="00250331" w:rsidP="003564CB">
      <w:pPr>
        <w:pStyle w:val="af2"/>
        <w:tabs>
          <w:tab w:val="left" w:pos="3544"/>
          <w:tab w:val="right" w:pos="9576"/>
        </w:tabs>
        <w:rPr>
          <w:rFonts w:ascii="Arial" w:hAnsi="Arial" w:cs="Arial"/>
        </w:rPr>
      </w:pPr>
      <w:r>
        <w:rPr>
          <w:rFonts w:ascii="Arial" w:hAnsi="Arial" w:cs="Arial"/>
        </w:rPr>
        <w:tab/>
      </w:r>
      <w:r w:rsidRPr="00FF31BD">
        <w:rPr>
          <w:rFonts w:ascii="Arial" w:hAnsi="Arial" w:cs="Arial"/>
        </w:rPr>
        <w:t>2017: 31</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Αποστολή ειδοποιή</w:t>
      </w:r>
      <w:r>
        <w:rPr>
          <w:rFonts w:ascii="Arial" w:hAnsi="Arial" w:cs="Arial"/>
        </w:rPr>
        <w:t>σεων και πραγματοποίηση εκταφών</w:t>
      </w:r>
      <w:r w:rsidRPr="00FF31BD">
        <w:rPr>
          <w:rFonts w:ascii="Arial" w:hAnsi="Arial" w:cs="Arial"/>
        </w:rPr>
        <w:t>.</w:t>
      </w:r>
    </w:p>
    <w:p w:rsidR="00250331" w:rsidRDefault="00250331" w:rsidP="003564CB">
      <w:pPr>
        <w:rPr>
          <w:rFonts w:ascii="Arial" w:hAnsi="Arial" w:cs="Arial"/>
          <w:sz w:val="20"/>
          <w:szCs w:val="20"/>
        </w:rPr>
      </w:pPr>
    </w:p>
    <w:p w:rsidR="00250331" w:rsidRPr="004224C5" w:rsidRDefault="00250331" w:rsidP="004224C5">
      <w:pPr>
        <w:rPr>
          <w:rFonts w:ascii="Arial" w:hAnsi="Arial" w:cs="Arial"/>
          <w:b/>
          <w:sz w:val="20"/>
          <w:szCs w:val="20"/>
        </w:rPr>
      </w:pPr>
      <w:r w:rsidRPr="004224C5">
        <w:rPr>
          <w:rFonts w:ascii="Arial" w:hAnsi="Arial" w:cs="Arial"/>
          <w:b/>
          <w:sz w:val="20"/>
          <w:szCs w:val="20"/>
        </w:rPr>
        <w:t>δ) Υπηρεσία καθαρι</w:t>
      </w:r>
      <w:r>
        <w:rPr>
          <w:rFonts w:ascii="Arial" w:hAnsi="Arial" w:cs="Arial"/>
          <w:b/>
          <w:sz w:val="20"/>
          <w:szCs w:val="20"/>
        </w:rPr>
        <w:t>ότητας</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Απομάκρυνση ογκωδών αντικειμένων,</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 xml:space="preserve">Απομάκρυνση  χόρτων  και  ξερών  κλαδιών    με  φορτηγό – αρπάγη, όταν το είχαμε στην </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περιοχή μας,</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Καθαριότητα   και  συντήρηση  κοινοχρήστων  χώρων,  πλατειών,  οδών,</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Καθαρισμός προαυλίων χώρων των Σχολείων,</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Καθαρισμός φρεατίων απορροής όμβριων υδάτων,</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Καθημερινός προγραμματισμός της εργασίας του προσωπικού καθαριότητας,</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Αποστολή ειδοποιήσεων σε ιδιοκτήτες γ</w:t>
      </w:r>
      <w:r>
        <w:rPr>
          <w:rFonts w:ascii="Arial" w:hAnsi="Arial" w:cs="Arial"/>
        </w:rPr>
        <w:t>ια αποψίλωση των οικοπέδων τους.</w:t>
      </w:r>
    </w:p>
    <w:p w:rsidR="00250331" w:rsidRDefault="00250331" w:rsidP="003564CB">
      <w:pPr>
        <w:pStyle w:val="af2"/>
        <w:tabs>
          <w:tab w:val="left" w:pos="3544"/>
          <w:tab w:val="right" w:pos="9576"/>
        </w:tabs>
        <w:rPr>
          <w:rFonts w:ascii="Arial" w:hAnsi="Arial" w:cs="Arial"/>
        </w:rPr>
      </w:pPr>
    </w:p>
    <w:p w:rsidR="00250331" w:rsidRPr="004224C5" w:rsidRDefault="00250331" w:rsidP="004224C5">
      <w:pPr>
        <w:pStyle w:val="af2"/>
        <w:tabs>
          <w:tab w:val="left" w:pos="3544"/>
          <w:tab w:val="right" w:pos="9576"/>
        </w:tabs>
        <w:rPr>
          <w:rFonts w:ascii="Arial" w:hAnsi="Arial" w:cs="Arial"/>
          <w:b/>
        </w:rPr>
      </w:pPr>
      <w:r w:rsidRPr="004224C5">
        <w:rPr>
          <w:rFonts w:ascii="Arial" w:hAnsi="Arial" w:cs="Arial"/>
          <w:b/>
        </w:rPr>
        <w:t>ε) Δρ</w:t>
      </w:r>
      <w:r>
        <w:rPr>
          <w:rFonts w:ascii="Arial" w:hAnsi="Arial" w:cs="Arial"/>
          <w:b/>
        </w:rPr>
        <w:t>άσεις</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Πραγματοποίηση εκδηλώσεων 25</w:t>
      </w:r>
      <w:r w:rsidRPr="00FF31BD">
        <w:rPr>
          <w:rFonts w:ascii="Arial" w:hAnsi="Arial" w:cs="Arial"/>
          <w:vertAlign w:val="superscript"/>
        </w:rPr>
        <w:t>ης</w:t>
      </w:r>
      <w:r w:rsidRPr="00FF31BD">
        <w:rPr>
          <w:rFonts w:ascii="Arial" w:hAnsi="Arial" w:cs="Arial"/>
        </w:rPr>
        <w:t xml:space="preserve"> Μαρτίου και 28</w:t>
      </w:r>
      <w:r w:rsidRPr="00FF31BD">
        <w:rPr>
          <w:rFonts w:ascii="Arial" w:hAnsi="Arial" w:cs="Arial"/>
          <w:vertAlign w:val="superscript"/>
        </w:rPr>
        <w:t>ης</w:t>
      </w:r>
      <w:r w:rsidRPr="00FF31BD">
        <w:rPr>
          <w:rFonts w:ascii="Arial" w:hAnsi="Arial" w:cs="Arial"/>
        </w:rPr>
        <w:t xml:space="preserve"> Οκτωβρίου,</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Εορτασμός Ιερού Ναού Αγίου Δημητρίου,</w:t>
      </w:r>
    </w:p>
    <w:p w:rsidR="00250331" w:rsidRPr="00FF31BD" w:rsidRDefault="00250331" w:rsidP="00A72646">
      <w:pPr>
        <w:pStyle w:val="af2"/>
        <w:numPr>
          <w:ilvl w:val="0"/>
          <w:numId w:val="87"/>
        </w:numPr>
        <w:tabs>
          <w:tab w:val="left" w:pos="3544"/>
          <w:tab w:val="right" w:pos="9576"/>
        </w:tabs>
        <w:rPr>
          <w:rFonts w:ascii="Arial" w:hAnsi="Arial" w:cs="Arial"/>
        </w:rPr>
      </w:pPr>
      <w:r w:rsidRPr="00FF31BD">
        <w:rPr>
          <w:rFonts w:ascii="Arial" w:hAnsi="Arial" w:cs="Arial"/>
        </w:rPr>
        <w:t xml:space="preserve">Πραγματοποίηση πολιτιστικών εκδηλώσεων με την συμμετοχή των συλλόγων της Δ.Κ. </w:t>
      </w:r>
    </w:p>
    <w:p w:rsidR="00250331" w:rsidRPr="00FF31BD" w:rsidRDefault="00250331" w:rsidP="00A72646">
      <w:pPr>
        <w:pStyle w:val="af2"/>
        <w:numPr>
          <w:ilvl w:val="0"/>
          <w:numId w:val="88"/>
        </w:numPr>
        <w:tabs>
          <w:tab w:val="left" w:pos="3544"/>
          <w:tab w:val="right" w:pos="9576"/>
        </w:tabs>
        <w:rPr>
          <w:rFonts w:ascii="Arial" w:hAnsi="Arial" w:cs="Arial"/>
        </w:rPr>
      </w:pPr>
      <w:r w:rsidRPr="00FF31BD">
        <w:rPr>
          <w:rFonts w:ascii="Arial" w:hAnsi="Arial" w:cs="Arial"/>
        </w:rPr>
        <w:t>Δροσιάς (Πολιτιστικό, Ένωση Ποντίων κλπ),</w:t>
      </w:r>
    </w:p>
    <w:p w:rsidR="00250331" w:rsidRPr="00FF31BD" w:rsidRDefault="00250331" w:rsidP="00A72646">
      <w:pPr>
        <w:pStyle w:val="af2"/>
        <w:numPr>
          <w:ilvl w:val="0"/>
          <w:numId w:val="88"/>
        </w:numPr>
        <w:tabs>
          <w:tab w:val="left" w:pos="3544"/>
          <w:tab w:val="right" w:pos="9576"/>
        </w:tabs>
        <w:rPr>
          <w:rFonts w:ascii="Arial" w:hAnsi="Arial" w:cs="Arial"/>
        </w:rPr>
      </w:pPr>
      <w:r w:rsidRPr="00FF31BD">
        <w:rPr>
          <w:rFonts w:ascii="Arial" w:hAnsi="Arial" w:cs="Arial"/>
        </w:rPr>
        <w:t xml:space="preserve">Πραγματοποίηση εκδήλωσης «ΗΜΕΡΕΣ ΚΙΝΗΜΑΤΟΓΡΑΦΟΥ» με την προβολή ταινιών  </w:t>
      </w:r>
    </w:p>
    <w:p w:rsidR="00250331" w:rsidRPr="00FF31BD" w:rsidRDefault="00250331" w:rsidP="00A72646">
      <w:pPr>
        <w:pStyle w:val="af2"/>
        <w:numPr>
          <w:ilvl w:val="0"/>
          <w:numId w:val="88"/>
        </w:numPr>
        <w:tabs>
          <w:tab w:val="left" w:pos="3544"/>
          <w:tab w:val="right" w:pos="9576"/>
        </w:tabs>
        <w:rPr>
          <w:rFonts w:ascii="Arial" w:hAnsi="Arial" w:cs="Arial"/>
        </w:rPr>
      </w:pPr>
      <w:r w:rsidRPr="00FF31BD">
        <w:rPr>
          <w:rFonts w:ascii="Arial" w:hAnsi="Arial" w:cs="Arial"/>
        </w:rPr>
        <w:t>από την Ελλάδα, την Γαλλία, την Ισπανία, το Ιράν κλπ,</w:t>
      </w:r>
    </w:p>
    <w:p w:rsidR="00250331" w:rsidRPr="00FF31BD" w:rsidRDefault="00250331" w:rsidP="00A72646">
      <w:pPr>
        <w:pStyle w:val="af2"/>
        <w:numPr>
          <w:ilvl w:val="0"/>
          <w:numId w:val="88"/>
        </w:numPr>
        <w:tabs>
          <w:tab w:val="left" w:pos="3544"/>
          <w:tab w:val="right" w:pos="9576"/>
        </w:tabs>
        <w:rPr>
          <w:rFonts w:ascii="Arial" w:hAnsi="Arial" w:cs="Arial"/>
        </w:rPr>
      </w:pPr>
      <w:r w:rsidRPr="00FF31BD">
        <w:rPr>
          <w:rFonts w:ascii="Arial" w:hAnsi="Arial" w:cs="Arial"/>
        </w:rPr>
        <w:t>Πραγματοποίηση εκδήλωσης «Διανομή προϊόντων χωρίς μεσάζοντες»,</w:t>
      </w:r>
    </w:p>
    <w:p w:rsidR="00250331" w:rsidRDefault="00250331" w:rsidP="003564CB">
      <w:pPr>
        <w:pStyle w:val="af2"/>
        <w:pBdr>
          <w:bottom w:val="single" w:sz="6" w:space="1" w:color="auto"/>
        </w:pBdr>
        <w:tabs>
          <w:tab w:val="left" w:pos="3544"/>
          <w:tab w:val="right" w:pos="9576"/>
        </w:tabs>
        <w:rPr>
          <w:rFonts w:ascii="Arial" w:hAnsi="Arial" w:cs="Arial"/>
        </w:rPr>
      </w:pPr>
    </w:p>
    <w:p w:rsidR="00250331" w:rsidRPr="004224C5" w:rsidRDefault="00250331" w:rsidP="004224C5">
      <w:pPr>
        <w:pStyle w:val="af2"/>
        <w:pBdr>
          <w:bottom w:val="single" w:sz="6" w:space="1" w:color="auto"/>
        </w:pBdr>
        <w:tabs>
          <w:tab w:val="left" w:pos="3544"/>
          <w:tab w:val="right" w:pos="9576"/>
        </w:tabs>
        <w:rPr>
          <w:rFonts w:ascii="Arial" w:hAnsi="Arial" w:cs="Arial"/>
          <w:b/>
        </w:rPr>
      </w:pPr>
      <w:r w:rsidRPr="004224C5">
        <w:rPr>
          <w:rFonts w:ascii="Arial" w:hAnsi="Arial" w:cs="Arial"/>
          <w:b/>
        </w:rPr>
        <w:t>Στ) Λοιπά θέματα</w:t>
      </w:r>
    </w:p>
    <w:p w:rsidR="00250331" w:rsidRPr="004224C5" w:rsidRDefault="00250331" w:rsidP="00A72646">
      <w:pPr>
        <w:pStyle w:val="af0"/>
        <w:numPr>
          <w:ilvl w:val="0"/>
          <w:numId w:val="88"/>
        </w:numPr>
        <w:rPr>
          <w:rFonts w:ascii="Arial" w:hAnsi="Arial" w:cs="Arial"/>
          <w:sz w:val="20"/>
          <w:szCs w:val="20"/>
        </w:rPr>
      </w:pPr>
      <w:r w:rsidRPr="004224C5">
        <w:rPr>
          <w:rFonts w:ascii="Arial" w:hAnsi="Arial" w:cs="Arial"/>
          <w:sz w:val="20"/>
          <w:szCs w:val="20"/>
        </w:rPr>
        <w:t>Αποκατάσταση νεροφαγωμάτων στην Λ. Διονύσου: 32 κυβικά μπετόν,</w:t>
      </w:r>
    </w:p>
    <w:p w:rsidR="00250331" w:rsidRPr="004224C5" w:rsidRDefault="00250331" w:rsidP="00A72646">
      <w:pPr>
        <w:pStyle w:val="af0"/>
        <w:numPr>
          <w:ilvl w:val="0"/>
          <w:numId w:val="88"/>
        </w:numPr>
        <w:rPr>
          <w:rFonts w:ascii="Arial" w:hAnsi="Arial" w:cs="Arial"/>
          <w:sz w:val="20"/>
          <w:szCs w:val="20"/>
        </w:rPr>
      </w:pPr>
      <w:r w:rsidRPr="004224C5">
        <w:rPr>
          <w:rFonts w:ascii="Arial" w:hAnsi="Arial" w:cs="Arial"/>
          <w:sz w:val="20"/>
          <w:szCs w:val="20"/>
        </w:rPr>
        <w:t>Κλείσιμο λακκουβών σε αρκετούς δρόμους: 35 τόνοι άσφαλτος,</w:t>
      </w:r>
    </w:p>
    <w:p w:rsidR="00250331" w:rsidRPr="004224C5" w:rsidRDefault="00250331" w:rsidP="00A72646">
      <w:pPr>
        <w:pStyle w:val="af0"/>
        <w:numPr>
          <w:ilvl w:val="0"/>
          <w:numId w:val="88"/>
        </w:numPr>
        <w:rPr>
          <w:rFonts w:ascii="Arial" w:hAnsi="Arial" w:cs="Arial"/>
          <w:sz w:val="20"/>
          <w:szCs w:val="20"/>
        </w:rPr>
      </w:pPr>
      <w:r w:rsidRPr="004224C5">
        <w:rPr>
          <w:rFonts w:ascii="Arial" w:hAnsi="Arial" w:cs="Arial"/>
          <w:sz w:val="20"/>
          <w:szCs w:val="20"/>
        </w:rPr>
        <w:lastRenderedPageBreak/>
        <w:t>Αποκατάσταση πεζοδρομίων, Στρ. Πετρίτη, Γρ. Λαμ</w:t>
      </w:r>
      <w:r>
        <w:rPr>
          <w:rFonts w:ascii="Arial" w:hAnsi="Arial" w:cs="Arial"/>
          <w:sz w:val="20"/>
          <w:szCs w:val="20"/>
        </w:rPr>
        <w:t xml:space="preserve">πράκη, Λεωφ. Δροσιάς-Σταμάτας </w:t>
      </w:r>
      <w:r w:rsidRPr="004224C5">
        <w:rPr>
          <w:rFonts w:ascii="Arial" w:hAnsi="Arial" w:cs="Arial"/>
          <w:sz w:val="20"/>
          <w:szCs w:val="20"/>
        </w:rPr>
        <w:t>κ.λ.π.: 1000 πλάκες πεζοδρομίου,</w:t>
      </w:r>
    </w:p>
    <w:p w:rsidR="00250331" w:rsidRPr="004224C5" w:rsidRDefault="00250331" w:rsidP="00A72646">
      <w:pPr>
        <w:pStyle w:val="af0"/>
        <w:numPr>
          <w:ilvl w:val="0"/>
          <w:numId w:val="89"/>
        </w:numPr>
        <w:rPr>
          <w:rFonts w:ascii="Arial" w:hAnsi="Arial" w:cs="Arial"/>
          <w:sz w:val="20"/>
          <w:szCs w:val="20"/>
        </w:rPr>
      </w:pPr>
      <w:r w:rsidRPr="004224C5">
        <w:rPr>
          <w:rFonts w:ascii="Arial" w:hAnsi="Arial" w:cs="Arial"/>
          <w:sz w:val="20"/>
          <w:szCs w:val="20"/>
        </w:rPr>
        <w:t>Αποκατάσταση Γηπέδου Δροσιάς,</w:t>
      </w:r>
    </w:p>
    <w:p w:rsidR="00250331" w:rsidRPr="004224C5" w:rsidRDefault="00250331" w:rsidP="00A72646">
      <w:pPr>
        <w:pStyle w:val="af0"/>
        <w:numPr>
          <w:ilvl w:val="0"/>
          <w:numId w:val="89"/>
        </w:numPr>
        <w:rPr>
          <w:rFonts w:ascii="Arial" w:hAnsi="Arial" w:cs="Arial"/>
          <w:sz w:val="20"/>
          <w:szCs w:val="20"/>
        </w:rPr>
      </w:pPr>
      <w:r w:rsidRPr="004224C5">
        <w:rPr>
          <w:rFonts w:ascii="Arial" w:hAnsi="Arial" w:cs="Arial"/>
          <w:sz w:val="20"/>
          <w:szCs w:val="20"/>
        </w:rPr>
        <w:t>Μετατροπή σιντριβανιού πλατείας Εθν. Αντίστασης σε ανθόκηπο,</w:t>
      </w:r>
    </w:p>
    <w:p w:rsidR="00250331" w:rsidRPr="004224C5" w:rsidRDefault="00250331" w:rsidP="00A72646">
      <w:pPr>
        <w:pStyle w:val="af0"/>
        <w:numPr>
          <w:ilvl w:val="0"/>
          <w:numId w:val="89"/>
        </w:numPr>
        <w:rPr>
          <w:rFonts w:ascii="Arial" w:hAnsi="Arial" w:cs="Arial"/>
          <w:sz w:val="20"/>
          <w:szCs w:val="20"/>
        </w:rPr>
      </w:pPr>
      <w:r w:rsidRPr="004224C5">
        <w:rPr>
          <w:rFonts w:ascii="Arial" w:hAnsi="Arial" w:cs="Arial"/>
          <w:sz w:val="20"/>
          <w:szCs w:val="20"/>
        </w:rPr>
        <w:t>Αρίθμηση Λεωφ. Διονύσου,</w:t>
      </w:r>
    </w:p>
    <w:p w:rsidR="00250331" w:rsidRPr="004224C5" w:rsidRDefault="00250331" w:rsidP="00A72646">
      <w:pPr>
        <w:pStyle w:val="af0"/>
        <w:numPr>
          <w:ilvl w:val="0"/>
          <w:numId w:val="89"/>
        </w:numPr>
        <w:rPr>
          <w:rFonts w:ascii="Arial" w:hAnsi="Arial" w:cs="Arial"/>
          <w:sz w:val="20"/>
          <w:szCs w:val="20"/>
        </w:rPr>
      </w:pPr>
      <w:r>
        <w:rPr>
          <w:rFonts w:ascii="Arial" w:hAnsi="Arial" w:cs="Arial"/>
          <w:sz w:val="20"/>
          <w:szCs w:val="20"/>
        </w:rPr>
        <w:t>Αρίθμηση οδού Αγριάδων,</w:t>
      </w:r>
    </w:p>
    <w:p w:rsidR="00250331" w:rsidRPr="004224C5" w:rsidRDefault="00250331" w:rsidP="00A72646">
      <w:pPr>
        <w:pStyle w:val="af0"/>
        <w:numPr>
          <w:ilvl w:val="0"/>
          <w:numId w:val="89"/>
        </w:numPr>
        <w:rPr>
          <w:rFonts w:ascii="Arial" w:hAnsi="Arial" w:cs="Arial"/>
          <w:sz w:val="20"/>
          <w:szCs w:val="20"/>
        </w:rPr>
      </w:pPr>
      <w:r w:rsidRPr="004224C5">
        <w:rPr>
          <w:rFonts w:ascii="Arial" w:hAnsi="Arial" w:cs="Arial"/>
          <w:sz w:val="20"/>
          <w:szCs w:val="20"/>
        </w:rPr>
        <w:t>Αρίθμηση Λεωφ. Μαραθώνος.</w:t>
      </w:r>
    </w:p>
    <w:p w:rsidR="00250331" w:rsidRDefault="00250331" w:rsidP="004224C5">
      <w:pPr>
        <w:pStyle w:val="af2"/>
        <w:tabs>
          <w:tab w:val="left" w:pos="3544"/>
          <w:tab w:val="right" w:pos="9576"/>
        </w:tabs>
        <w:rPr>
          <w:rFonts w:ascii="Arial" w:hAnsi="Arial" w:cs="Arial"/>
        </w:rPr>
      </w:pPr>
    </w:p>
    <w:p w:rsidR="00250331" w:rsidRPr="003564CB" w:rsidRDefault="00250331" w:rsidP="003564CB">
      <w:pPr>
        <w:rPr>
          <w:rFonts w:ascii="Arial" w:hAnsi="Arial" w:cs="Arial"/>
          <w:sz w:val="20"/>
          <w:szCs w:val="20"/>
        </w:rPr>
      </w:pPr>
    </w:p>
    <w:p w:rsidR="00250331" w:rsidRDefault="00250331">
      <w:pPr>
        <w:rPr>
          <w:rFonts w:ascii="Arial" w:hAnsi="Arial" w:cs="Arial"/>
          <w:sz w:val="20"/>
          <w:szCs w:val="20"/>
        </w:rPr>
      </w:pPr>
      <w:r>
        <w:rPr>
          <w:rFonts w:ascii="Arial" w:hAnsi="Arial" w:cs="Arial"/>
          <w:sz w:val="20"/>
          <w:szCs w:val="20"/>
        </w:rPr>
        <w:br w:type="page"/>
      </w:r>
    </w:p>
    <w:p w:rsidR="00250331" w:rsidRPr="003564CB" w:rsidRDefault="00250331" w:rsidP="003564CB">
      <w:pPr>
        <w:rPr>
          <w:rFonts w:ascii="Arial" w:hAnsi="Arial" w:cs="Arial"/>
          <w:sz w:val="20"/>
          <w:szCs w:val="20"/>
        </w:rPr>
      </w:pPr>
    </w:p>
    <w:p w:rsidR="00250331" w:rsidRPr="003564CB" w:rsidRDefault="00250331" w:rsidP="003564CB">
      <w:pPr>
        <w:tabs>
          <w:tab w:val="left" w:pos="720"/>
        </w:tabs>
        <w:autoSpaceDE w:val="0"/>
        <w:autoSpaceDN w:val="0"/>
        <w:rPr>
          <w:rFonts w:ascii="Arial" w:hAnsi="Arial" w:cs="Arial"/>
          <w:b/>
          <w:sz w:val="20"/>
          <w:szCs w:val="20"/>
        </w:rPr>
      </w:pPr>
    </w:p>
    <w:p w:rsidR="00250331" w:rsidRPr="003564CB" w:rsidRDefault="00250331" w:rsidP="004224C5">
      <w:pPr>
        <w:tabs>
          <w:tab w:val="left" w:pos="720"/>
        </w:tabs>
        <w:autoSpaceDE w:val="0"/>
        <w:autoSpaceDN w:val="0"/>
        <w:jc w:val="center"/>
        <w:rPr>
          <w:rFonts w:ascii="Arial" w:hAnsi="Arial" w:cs="Arial"/>
          <w:b/>
          <w:sz w:val="20"/>
          <w:szCs w:val="20"/>
        </w:rPr>
      </w:pPr>
      <w:r>
        <w:rPr>
          <w:rFonts w:ascii="Arial" w:hAnsi="Arial" w:cs="Arial"/>
          <w:b/>
          <w:sz w:val="20"/>
          <w:szCs w:val="20"/>
        </w:rPr>
        <w:t xml:space="preserve">5. </w:t>
      </w:r>
      <w:r w:rsidRPr="003564CB">
        <w:rPr>
          <w:rFonts w:ascii="Arial" w:hAnsi="Arial" w:cs="Arial"/>
          <w:b/>
          <w:sz w:val="20"/>
          <w:szCs w:val="20"/>
        </w:rPr>
        <w:t>Δ. Κ. ΚΡΥΟΝΕΡΙΟΥ</w:t>
      </w:r>
    </w:p>
    <w:p w:rsidR="00250331" w:rsidRPr="004224C5" w:rsidRDefault="00250331" w:rsidP="003564CB">
      <w:pPr>
        <w:rPr>
          <w:rFonts w:ascii="Arial" w:hAnsi="Arial" w:cs="Arial"/>
          <w:sz w:val="20"/>
          <w:szCs w:val="20"/>
        </w:rPr>
      </w:pPr>
    </w:p>
    <w:p w:rsidR="00250331" w:rsidRDefault="00250331" w:rsidP="003564CB">
      <w:pPr>
        <w:rPr>
          <w:rFonts w:ascii="Arial" w:hAnsi="Arial" w:cs="Arial"/>
          <w:b/>
          <w:sz w:val="20"/>
          <w:szCs w:val="20"/>
        </w:rPr>
      </w:pPr>
    </w:p>
    <w:p w:rsidR="00250331" w:rsidRPr="003564CB" w:rsidRDefault="00250331" w:rsidP="00F8119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Έτος</w:t>
      </w:r>
      <w:r w:rsidRPr="003564CB">
        <w:rPr>
          <w:rFonts w:ascii="Arial" w:hAnsi="Arial" w:cs="Arial"/>
          <w:b/>
          <w:sz w:val="20"/>
          <w:szCs w:val="20"/>
        </w:rPr>
        <w:t xml:space="preserve"> 2015</w:t>
      </w:r>
    </w:p>
    <w:p w:rsidR="00250331" w:rsidRDefault="00250331" w:rsidP="003564CB">
      <w:pPr>
        <w:rPr>
          <w:rFonts w:ascii="Arial" w:hAnsi="Arial" w:cs="Arial"/>
          <w:b/>
          <w:sz w:val="20"/>
          <w:szCs w:val="20"/>
        </w:rPr>
      </w:pPr>
    </w:p>
    <w:p w:rsidR="00250331" w:rsidRPr="003564CB" w:rsidRDefault="00250331" w:rsidP="003564CB">
      <w:pPr>
        <w:rPr>
          <w:rFonts w:ascii="Arial" w:hAnsi="Arial" w:cs="Arial"/>
          <w:b/>
          <w:sz w:val="20"/>
          <w:szCs w:val="20"/>
        </w:rPr>
      </w:pPr>
      <w:r>
        <w:rPr>
          <w:rFonts w:ascii="Arial" w:hAnsi="Arial" w:cs="Arial"/>
          <w:b/>
          <w:sz w:val="20"/>
          <w:szCs w:val="20"/>
        </w:rPr>
        <w:t xml:space="preserve">1. </w:t>
      </w:r>
      <w:r w:rsidRPr="003564CB">
        <w:rPr>
          <w:rFonts w:ascii="Arial" w:hAnsi="Arial" w:cs="Arial"/>
          <w:b/>
          <w:sz w:val="20"/>
          <w:szCs w:val="20"/>
        </w:rPr>
        <w:t>Τομέας Καθαριότητας</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Τοποθέτηση νέων και αντικατάσταση παλαιών και φθαρμένων κάδων απορριμμάτων και ανακύκλωσης.</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Ικανοποίηση αιτημάτων κατοίκων για καθαρισμό πρανών ρεμάτων διαφόρων περιοχών.</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Καθημερινός καθαρισμός κυριότερων σημείων συγκέντρωσης κατοίκων (γήπεδα, πλατείες, παιδικές χαρές, εκκλησίες) .</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Εποχιακή αποψίλωση και καθαριότητα των πεζοδρομίων και των νησίδων πρασίνου.</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 xml:space="preserve">Αποκομιδή ογκωδών αντικειμένων. </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 xml:space="preserve">Καθαρισμός στην περιοχή «Τατόι».  </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Άμεση ανταπόκριση σε αιτήματα σχολείων της περιοχής μας.</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Διαβίβαση αιτήσεων για κλάδεμα ή κοπή ξερών-επικίνδυνων δένδρων</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Άμεση αντιμετώπιση βλαβών ύδρευσης και έκτακτων περιστατικών</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Καθαρισμός φρεατίων απορροής ομβρίων υδάτων.</w:t>
      </w:r>
    </w:p>
    <w:p w:rsidR="00250331" w:rsidRPr="004224C5" w:rsidRDefault="00250331" w:rsidP="00A72646">
      <w:pPr>
        <w:pStyle w:val="af0"/>
        <w:numPr>
          <w:ilvl w:val="0"/>
          <w:numId w:val="90"/>
        </w:numPr>
        <w:jc w:val="both"/>
        <w:rPr>
          <w:rFonts w:ascii="Arial" w:hAnsi="Arial" w:cs="Arial"/>
          <w:sz w:val="20"/>
          <w:szCs w:val="20"/>
        </w:rPr>
      </w:pPr>
      <w:r w:rsidRPr="004224C5">
        <w:rPr>
          <w:rFonts w:ascii="Arial" w:hAnsi="Arial" w:cs="Arial"/>
          <w:sz w:val="20"/>
          <w:szCs w:val="20"/>
        </w:rPr>
        <w:t>Καθαρισμός κάδων απορριμμάτων.</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rPr>
      </w:pPr>
      <w:r>
        <w:rPr>
          <w:rFonts w:ascii="Arial" w:hAnsi="Arial" w:cs="Arial"/>
          <w:b/>
          <w:sz w:val="20"/>
          <w:szCs w:val="20"/>
        </w:rPr>
        <w:t>2. Τομέας Αποχέτευσης</w:t>
      </w:r>
    </w:p>
    <w:p w:rsidR="00250331" w:rsidRPr="004224C5" w:rsidRDefault="00250331" w:rsidP="00A72646">
      <w:pPr>
        <w:pStyle w:val="af0"/>
        <w:numPr>
          <w:ilvl w:val="0"/>
          <w:numId w:val="91"/>
        </w:numPr>
        <w:jc w:val="both"/>
        <w:rPr>
          <w:rFonts w:ascii="Arial" w:hAnsi="Arial" w:cs="Arial"/>
          <w:sz w:val="20"/>
          <w:szCs w:val="20"/>
        </w:rPr>
      </w:pPr>
      <w:r w:rsidRPr="004224C5">
        <w:rPr>
          <w:rFonts w:ascii="Arial" w:hAnsi="Arial" w:cs="Arial"/>
          <w:sz w:val="20"/>
          <w:szCs w:val="20"/>
        </w:rPr>
        <w:t>Κατασκευή δευτερεύοντος δικτύου</w:t>
      </w:r>
      <w:r>
        <w:rPr>
          <w:rFonts w:ascii="Arial" w:hAnsi="Arial" w:cs="Arial"/>
          <w:sz w:val="20"/>
          <w:szCs w:val="20"/>
        </w:rPr>
        <w:t xml:space="preserve"> αποχέτευσης ακαθάρτων</w:t>
      </w:r>
      <w:r w:rsidRPr="004224C5">
        <w:rPr>
          <w:rFonts w:ascii="Arial" w:hAnsi="Arial" w:cs="Arial"/>
          <w:sz w:val="20"/>
          <w:szCs w:val="20"/>
        </w:rPr>
        <w:t>.</w:t>
      </w:r>
    </w:p>
    <w:p w:rsidR="00250331" w:rsidRPr="004224C5" w:rsidRDefault="00250331" w:rsidP="00A72646">
      <w:pPr>
        <w:pStyle w:val="af0"/>
        <w:numPr>
          <w:ilvl w:val="0"/>
          <w:numId w:val="91"/>
        </w:numPr>
        <w:jc w:val="both"/>
        <w:rPr>
          <w:rFonts w:ascii="Arial" w:hAnsi="Arial" w:cs="Arial"/>
          <w:sz w:val="20"/>
          <w:szCs w:val="20"/>
        </w:rPr>
      </w:pPr>
      <w:r w:rsidRPr="004224C5">
        <w:rPr>
          <w:rFonts w:ascii="Arial" w:hAnsi="Arial" w:cs="Arial"/>
          <w:sz w:val="20"/>
          <w:szCs w:val="20"/>
        </w:rPr>
        <w:t>Κατασκευή εξωτερικών διακλαδώσεων-συνδέσεων των παρόδιων ιδιοκτησιών με το    κατασκευασμένο δίκτυο ακαθάρτων</w:t>
      </w:r>
      <w:r>
        <w:rPr>
          <w:rFonts w:ascii="Arial" w:hAnsi="Arial" w:cs="Arial"/>
          <w:sz w:val="20"/>
          <w:szCs w:val="20"/>
        </w:rPr>
        <w:t>.</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rPr>
      </w:pPr>
      <w:r w:rsidRPr="003564CB">
        <w:rPr>
          <w:rFonts w:ascii="Arial" w:hAnsi="Arial" w:cs="Arial"/>
          <w:b/>
          <w:sz w:val="20"/>
          <w:szCs w:val="20"/>
        </w:rPr>
        <w:t>3</w:t>
      </w:r>
      <w:r>
        <w:rPr>
          <w:rFonts w:ascii="Arial" w:hAnsi="Arial" w:cs="Arial"/>
          <w:b/>
          <w:sz w:val="20"/>
          <w:szCs w:val="20"/>
        </w:rPr>
        <w:t>. Τομέας Υπηρεσίας Νεκροταφείου</w:t>
      </w:r>
    </w:p>
    <w:p w:rsidR="00250331" w:rsidRPr="004224C5" w:rsidRDefault="00250331" w:rsidP="00A72646">
      <w:pPr>
        <w:pStyle w:val="af0"/>
        <w:numPr>
          <w:ilvl w:val="0"/>
          <w:numId w:val="92"/>
        </w:numPr>
        <w:jc w:val="both"/>
        <w:rPr>
          <w:rFonts w:ascii="Arial" w:hAnsi="Arial" w:cs="Arial"/>
          <w:sz w:val="20"/>
          <w:szCs w:val="20"/>
        </w:rPr>
      </w:pPr>
      <w:r w:rsidRPr="004224C5">
        <w:rPr>
          <w:rFonts w:ascii="Arial" w:hAnsi="Arial" w:cs="Arial"/>
          <w:sz w:val="20"/>
          <w:szCs w:val="20"/>
        </w:rPr>
        <w:t>Εποχιακός καθαρισμός, αποψίλωση και συντήρηση χώρου στον Ιερό Ναό Ταξιαρχών στο Κοιμητηρίου Κρυονερίου.</w:t>
      </w:r>
    </w:p>
    <w:p w:rsidR="00250331" w:rsidRPr="004224C5" w:rsidRDefault="00250331" w:rsidP="00A72646">
      <w:pPr>
        <w:pStyle w:val="af0"/>
        <w:numPr>
          <w:ilvl w:val="0"/>
          <w:numId w:val="92"/>
        </w:numPr>
        <w:jc w:val="both"/>
        <w:rPr>
          <w:rFonts w:ascii="Arial" w:hAnsi="Arial" w:cs="Arial"/>
          <w:sz w:val="20"/>
          <w:szCs w:val="20"/>
        </w:rPr>
      </w:pPr>
      <w:r w:rsidRPr="004224C5">
        <w:rPr>
          <w:rFonts w:ascii="Arial" w:hAnsi="Arial" w:cs="Arial"/>
          <w:sz w:val="20"/>
          <w:szCs w:val="20"/>
        </w:rPr>
        <w:t>Συνεργασία με τις αρμόδιες υπηρεσίες του Δήμου για πραγματοποίηση εκταφών σε τριετείς τάφους και αγορές οστεοφυλακίων.</w:t>
      </w:r>
    </w:p>
    <w:p w:rsidR="00250331" w:rsidRPr="003564CB" w:rsidRDefault="00250331" w:rsidP="003564CB">
      <w:pPr>
        <w:rPr>
          <w:rFonts w:ascii="Arial" w:hAnsi="Arial" w:cs="Arial"/>
          <w:b/>
          <w:sz w:val="20"/>
          <w:szCs w:val="20"/>
        </w:rPr>
      </w:pPr>
    </w:p>
    <w:p w:rsidR="00250331" w:rsidRPr="003564CB" w:rsidRDefault="00250331" w:rsidP="003564CB">
      <w:pPr>
        <w:rPr>
          <w:rFonts w:ascii="Arial" w:hAnsi="Arial" w:cs="Arial"/>
          <w:b/>
          <w:sz w:val="20"/>
          <w:szCs w:val="20"/>
        </w:rPr>
      </w:pPr>
      <w:r>
        <w:rPr>
          <w:rFonts w:ascii="Arial" w:hAnsi="Arial" w:cs="Arial"/>
          <w:b/>
          <w:sz w:val="20"/>
          <w:szCs w:val="20"/>
        </w:rPr>
        <w:t xml:space="preserve">4. </w:t>
      </w:r>
      <w:r w:rsidRPr="003564CB">
        <w:rPr>
          <w:rFonts w:ascii="Arial" w:hAnsi="Arial" w:cs="Arial"/>
          <w:b/>
          <w:sz w:val="20"/>
          <w:szCs w:val="20"/>
        </w:rPr>
        <w:t>Εξυπηρέτηση πολιτών.</w:t>
      </w:r>
    </w:p>
    <w:p w:rsidR="00250331" w:rsidRPr="004224C5" w:rsidRDefault="00250331" w:rsidP="00A72646">
      <w:pPr>
        <w:pStyle w:val="af0"/>
        <w:numPr>
          <w:ilvl w:val="0"/>
          <w:numId w:val="93"/>
        </w:numPr>
        <w:rPr>
          <w:rFonts w:ascii="Arial" w:hAnsi="Arial" w:cs="Arial"/>
          <w:sz w:val="20"/>
          <w:szCs w:val="20"/>
        </w:rPr>
      </w:pPr>
      <w:r w:rsidRPr="004224C5">
        <w:rPr>
          <w:rFonts w:ascii="Arial" w:hAnsi="Arial" w:cs="Arial"/>
          <w:sz w:val="20"/>
          <w:szCs w:val="20"/>
        </w:rPr>
        <w:t>Εξυπηρέτηση πολιτών σε καθημερινή βάση από 7.00-15.00.</w:t>
      </w:r>
    </w:p>
    <w:p w:rsidR="00250331" w:rsidRPr="004224C5" w:rsidRDefault="00250331" w:rsidP="00A72646">
      <w:pPr>
        <w:pStyle w:val="af0"/>
        <w:numPr>
          <w:ilvl w:val="0"/>
          <w:numId w:val="93"/>
        </w:numPr>
        <w:rPr>
          <w:rFonts w:ascii="Arial" w:hAnsi="Arial" w:cs="Arial"/>
          <w:sz w:val="20"/>
          <w:szCs w:val="20"/>
        </w:rPr>
      </w:pPr>
      <w:r w:rsidRPr="004224C5">
        <w:rPr>
          <w:rFonts w:ascii="Arial" w:hAnsi="Arial" w:cs="Arial"/>
          <w:sz w:val="20"/>
          <w:szCs w:val="20"/>
        </w:rPr>
        <w:t xml:space="preserve">Λειτουργία και χρήση τηλεφωνικής-ηλεκτρονικής καταγραφής αιτημάτων πολιτών μέσω του τηλεφωνικού κέντρου του Δημαρχείου (σύστημα Δημοσθένης). </w:t>
      </w:r>
    </w:p>
    <w:p w:rsidR="00250331" w:rsidRPr="004224C5" w:rsidRDefault="00250331" w:rsidP="00A72646">
      <w:pPr>
        <w:pStyle w:val="af0"/>
        <w:numPr>
          <w:ilvl w:val="0"/>
          <w:numId w:val="93"/>
        </w:numPr>
        <w:rPr>
          <w:rFonts w:ascii="Arial" w:hAnsi="Arial" w:cs="Arial"/>
          <w:sz w:val="20"/>
          <w:szCs w:val="20"/>
        </w:rPr>
      </w:pPr>
      <w:r w:rsidRPr="004224C5">
        <w:rPr>
          <w:rFonts w:ascii="Arial" w:hAnsi="Arial" w:cs="Arial"/>
          <w:sz w:val="20"/>
          <w:szCs w:val="20"/>
        </w:rPr>
        <w:t>Έκδοση πιστοποιητικών</w:t>
      </w:r>
    </w:p>
    <w:p w:rsidR="00250331" w:rsidRPr="004224C5" w:rsidRDefault="00250331" w:rsidP="00A72646">
      <w:pPr>
        <w:pStyle w:val="af0"/>
        <w:numPr>
          <w:ilvl w:val="0"/>
          <w:numId w:val="93"/>
        </w:numPr>
        <w:rPr>
          <w:rFonts w:ascii="Arial" w:hAnsi="Arial" w:cs="Arial"/>
          <w:sz w:val="20"/>
          <w:szCs w:val="20"/>
        </w:rPr>
      </w:pPr>
      <w:r w:rsidRPr="004224C5">
        <w:rPr>
          <w:rFonts w:ascii="Arial" w:hAnsi="Arial" w:cs="Arial"/>
          <w:sz w:val="20"/>
          <w:szCs w:val="20"/>
        </w:rPr>
        <w:t>Χειρισμός Πρωτοκόλλου.</w:t>
      </w:r>
    </w:p>
    <w:p w:rsidR="00250331" w:rsidRPr="004224C5" w:rsidRDefault="00250331" w:rsidP="00A72646">
      <w:pPr>
        <w:pStyle w:val="af0"/>
        <w:numPr>
          <w:ilvl w:val="0"/>
          <w:numId w:val="93"/>
        </w:numPr>
        <w:rPr>
          <w:rFonts w:ascii="Arial" w:hAnsi="Arial" w:cs="Arial"/>
          <w:sz w:val="20"/>
          <w:szCs w:val="20"/>
        </w:rPr>
      </w:pPr>
      <w:r w:rsidRPr="004224C5">
        <w:rPr>
          <w:rFonts w:ascii="Arial" w:hAnsi="Arial" w:cs="Arial"/>
          <w:sz w:val="20"/>
          <w:szCs w:val="20"/>
        </w:rPr>
        <w:t>Θεώρηση του γνησίου της υπογραφής και επικυρώσεις εγγράφων.</w:t>
      </w: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b/>
          <w:sz w:val="20"/>
          <w:szCs w:val="20"/>
        </w:rPr>
      </w:pPr>
      <w:r>
        <w:rPr>
          <w:rFonts w:ascii="Arial" w:hAnsi="Arial" w:cs="Arial"/>
          <w:b/>
          <w:sz w:val="20"/>
          <w:szCs w:val="20"/>
        </w:rPr>
        <w:t xml:space="preserve">5. </w:t>
      </w:r>
      <w:r w:rsidRPr="003564CB">
        <w:rPr>
          <w:rFonts w:ascii="Arial" w:hAnsi="Arial" w:cs="Arial"/>
          <w:b/>
          <w:sz w:val="20"/>
          <w:szCs w:val="20"/>
        </w:rPr>
        <w:t>Δράσεις-Πολιτισμός-Εθελοντισμός</w:t>
      </w:r>
    </w:p>
    <w:p w:rsidR="00250331" w:rsidRPr="00F81190" w:rsidRDefault="00250331" w:rsidP="00A72646">
      <w:pPr>
        <w:pStyle w:val="af0"/>
        <w:numPr>
          <w:ilvl w:val="0"/>
          <w:numId w:val="94"/>
        </w:numPr>
        <w:rPr>
          <w:rFonts w:ascii="Arial" w:hAnsi="Arial" w:cs="Arial"/>
          <w:sz w:val="20"/>
          <w:szCs w:val="20"/>
        </w:rPr>
      </w:pPr>
      <w:r w:rsidRPr="00F81190">
        <w:rPr>
          <w:rFonts w:ascii="Arial" w:hAnsi="Arial" w:cs="Arial"/>
          <w:sz w:val="20"/>
          <w:szCs w:val="20"/>
        </w:rPr>
        <w:t>Πραγματοποίηση δράσεων και πολιτιστικών εκδηλώσεων σε συνεργασία με το ΚΑΠΗ Τοπικούς Συλλόγους  και Φορείς καθ όλη τη διάρκεια του έτους .</w:t>
      </w:r>
    </w:p>
    <w:p w:rsidR="00250331" w:rsidRPr="00F81190" w:rsidRDefault="00250331" w:rsidP="00A72646">
      <w:pPr>
        <w:pStyle w:val="af0"/>
        <w:numPr>
          <w:ilvl w:val="0"/>
          <w:numId w:val="94"/>
        </w:numPr>
        <w:rPr>
          <w:rFonts w:ascii="Arial" w:hAnsi="Arial" w:cs="Arial"/>
          <w:sz w:val="20"/>
          <w:szCs w:val="20"/>
        </w:rPr>
      </w:pPr>
      <w:r w:rsidRPr="00F81190">
        <w:rPr>
          <w:rFonts w:ascii="Arial" w:hAnsi="Arial" w:cs="Arial"/>
          <w:sz w:val="20"/>
          <w:szCs w:val="20"/>
        </w:rPr>
        <w:t>Συγκέντρωση τροφίμων και ειδών πρώτης ανάγκης για ανακούφιση ευαίσθητων ομάδων συνδημοτών μας.</w:t>
      </w:r>
    </w:p>
    <w:p w:rsidR="00250331" w:rsidRPr="00F81190" w:rsidRDefault="00250331" w:rsidP="00A72646">
      <w:pPr>
        <w:pStyle w:val="af0"/>
        <w:numPr>
          <w:ilvl w:val="0"/>
          <w:numId w:val="94"/>
        </w:numPr>
        <w:rPr>
          <w:rFonts w:ascii="Arial" w:hAnsi="Arial" w:cs="Arial"/>
          <w:sz w:val="20"/>
          <w:szCs w:val="20"/>
        </w:rPr>
      </w:pPr>
      <w:r w:rsidRPr="00F81190">
        <w:rPr>
          <w:rFonts w:ascii="Arial" w:hAnsi="Arial" w:cs="Arial"/>
          <w:sz w:val="20"/>
          <w:szCs w:val="20"/>
        </w:rPr>
        <w:t xml:space="preserve">Διατήρηση  λειτουργίας Ομάδας Εθελοντών Αιμοδοτών. </w:t>
      </w:r>
    </w:p>
    <w:p w:rsidR="00250331" w:rsidRPr="00F81190" w:rsidRDefault="00250331" w:rsidP="00A72646">
      <w:pPr>
        <w:pStyle w:val="af0"/>
        <w:numPr>
          <w:ilvl w:val="0"/>
          <w:numId w:val="94"/>
        </w:numPr>
        <w:rPr>
          <w:rFonts w:ascii="Arial" w:hAnsi="Arial" w:cs="Arial"/>
          <w:sz w:val="20"/>
          <w:szCs w:val="20"/>
        </w:rPr>
      </w:pPr>
      <w:r w:rsidRPr="00F81190">
        <w:rPr>
          <w:rFonts w:ascii="Arial" w:hAnsi="Arial" w:cs="Arial"/>
          <w:sz w:val="20"/>
          <w:szCs w:val="20"/>
        </w:rPr>
        <w:t>Συνεργασία με το Σωματείο Πολιτικής Προστασίας Εθελοντών Κρυονερίου</w:t>
      </w:r>
      <w:r>
        <w:rPr>
          <w:rFonts w:ascii="Arial" w:hAnsi="Arial" w:cs="Arial"/>
          <w:sz w:val="20"/>
          <w:szCs w:val="20"/>
        </w:rPr>
        <w:t>.</w:t>
      </w: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b/>
          <w:sz w:val="20"/>
          <w:szCs w:val="20"/>
        </w:rPr>
      </w:pPr>
      <w:r>
        <w:rPr>
          <w:rFonts w:ascii="Arial" w:hAnsi="Arial" w:cs="Arial"/>
          <w:b/>
          <w:sz w:val="20"/>
          <w:szCs w:val="20"/>
        </w:rPr>
        <w:t xml:space="preserve">6. </w:t>
      </w:r>
      <w:r w:rsidRPr="003564CB">
        <w:rPr>
          <w:rFonts w:ascii="Arial" w:hAnsi="Arial" w:cs="Arial"/>
          <w:b/>
          <w:sz w:val="20"/>
          <w:szCs w:val="20"/>
        </w:rPr>
        <w:t>Αποφάσεις Τοπι</w:t>
      </w:r>
      <w:r>
        <w:rPr>
          <w:rFonts w:ascii="Arial" w:hAnsi="Arial" w:cs="Arial"/>
          <w:b/>
          <w:sz w:val="20"/>
          <w:szCs w:val="20"/>
        </w:rPr>
        <w:t>κού Συμβουλίου Δ.Κ. Κρυονερίου</w:t>
      </w:r>
    </w:p>
    <w:p w:rsidR="00250331" w:rsidRPr="00F81190" w:rsidRDefault="00250331" w:rsidP="00A72646">
      <w:pPr>
        <w:pStyle w:val="af0"/>
        <w:numPr>
          <w:ilvl w:val="0"/>
          <w:numId w:val="95"/>
        </w:numPr>
        <w:rPr>
          <w:rFonts w:ascii="Arial" w:hAnsi="Arial" w:cs="Arial"/>
          <w:sz w:val="20"/>
          <w:szCs w:val="20"/>
        </w:rPr>
      </w:pPr>
      <w:r w:rsidRPr="00F81190">
        <w:rPr>
          <w:rFonts w:ascii="Arial" w:hAnsi="Arial" w:cs="Arial"/>
          <w:sz w:val="20"/>
          <w:szCs w:val="20"/>
        </w:rPr>
        <w:t>Έγιναν τέσσερις (4) συνεδριάσεις. Ελήφθησαν επτά (7) αποφάσεις.</w:t>
      </w:r>
    </w:p>
    <w:p w:rsidR="00250331" w:rsidRDefault="00250331" w:rsidP="003564CB">
      <w:pPr>
        <w:rPr>
          <w:rFonts w:ascii="Arial" w:hAnsi="Arial" w:cs="Arial"/>
          <w:sz w:val="20"/>
          <w:szCs w:val="20"/>
        </w:rPr>
      </w:pPr>
    </w:p>
    <w:p w:rsidR="00250331" w:rsidRPr="003564CB" w:rsidRDefault="00250331" w:rsidP="003564CB">
      <w:pPr>
        <w:rPr>
          <w:rFonts w:ascii="Arial" w:hAnsi="Arial" w:cs="Arial"/>
          <w:sz w:val="20"/>
          <w:szCs w:val="20"/>
        </w:rPr>
      </w:pPr>
    </w:p>
    <w:p w:rsidR="00250331" w:rsidRPr="003564CB" w:rsidRDefault="00250331" w:rsidP="00F8119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Έτος</w:t>
      </w:r>
      <w:r w:rsidRPr="003564CB">
        <w:rPr>
          <w:rFonts w:ascii="Arial" w:hAnsi="Arial" w:cs="Arial"/>
          <w:b/>
          <w:sz w:val="20"/>
          <w:szCs w:val="20"/>
        </w:rPr>
        <w:t xml:space="preserve"> 2016</w:t>
      </w:r>
    </w:p>
    <w:p w:rsidR="00250331" w:rsidRDefault="00250331" w:rsidP="003564CB">
      <w:pPr>
        <w:rPr>
          <w:rFonts w:ascii="Arial" w:hAnsi="Arial" w:cs="Arial"/>
          <w:b/>
          <w:sz w:val="20"/>
          <w:szCs w:val="20"/>
        </w:rPr>
      </w:pPr>
    </w:p>
    <w:p w:rsidR="00250331" w:rsidRPr="003564CB" w:rsidRDefault="00250331" w:rsidP="003564CB">
      <w:pPr>
        <w:rPr>
          <w:rFonts w:ascii="Arial" w:hAnsi="Arial" w:cs="Arial"/>
          <w:b/>
          <w:sz w:val="20"/>
          <w:szCs w:val="20"/>
        </w:rPr>
      </w:pPr>
      <w:r>
        <w:rPr>
          <w:rFonts w:ascii="Arial" w:hAnsi="Arial" w:cs="Arial"/>
          <w:b/>
          <w:sz w:val="20"/>
          <w:szCs w:val="20"/>
        </w:rPr>
        <w:t xml:space="preserve">1. </w:t>
      </w:r>
      <w:r w:rsidRPr="003564CB">
        <w:rPr>
          <w:rFonts w:ascii="Arial" w:hAnsi="Arial" w:cs="Arial"/>
          <w:b/>
          <w:sz w:val="20"/>
          <w:szCs w:val="20"/>
        </w:rPr>
        <w:t>Τομέας Καθαριότητας</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Καθημερινός καθαρισμός κυριότερων σημείων συγκέντρωσης κατοίκων (γήπεδα, πλατείες, παιδικές χαρές, εκκλησίες) .</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Ικανοποίηση αιτημάτων κατοίκων για καθαρισμό πρανών ρεμάτων διαφόρων περιοχών.</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lastRenderedPageBreak/>
        <w:t>Εποχιακή αποψίλωση και καθαριότητα όλων των πεζοδρομίων και των νησίδων πρασίνου.</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 xml:space="preserve">Αποκομιδή ογκωδών αντικειμένων. </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 xml:space="preserve">Καθαρισμός στην περιοχή «Τατόι».  </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 xml:space="preserve">Καθαρισμός και αποψίλωση οικοπέδων εν όψει της αντιπυρικής περιόδου (αναζήτηση-αποστολή ειδοποιήσεων σε ιδιοκτήτες οικοπέδων) </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Άμεση ανταπόκριση σε αιτήματα σχολείων της περιοχής μας.</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Διαβίβαση αιτήσεων για κλάδεμα ή κοπή ξερών-επικίνδυνων δένδρων</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Άμεση αντιμετώπιση βλαβών ύδρευσης και έκτακτων περιστατικών</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Εκχιονισμός δημοτικών δρόμων σε συνεργασία με την Πολιτική Προστασία.</w:t>
      </w:r>
    </w:p>
    <w:p w:rsidR="00250331" w:rsidRPr="00F81190" w:rsidRDefault="00250331" w:rsidP="00A72646">
      <w:pPr>
        <w:pStyle w:val="af0"/>
        <w:numPr>
          <w:ilvl w:val="0"/>
          <w:numId w:val="95"/>
        </w:numPr>
        <w:rPr>
          <w:rFonts w:ascii="Arial" w:hAnsi="Arial" w:cs="Arial"/>
          <w:sz w:val="20"/>
          <w:szCs w:val="20"/>
        </w:rPr>
      </w:pPr>
      <w:r w:rsidRPr="00F81190">
        <w:rPr>
          <w:rFonts w:ascii="Arial" w:hAnsi="Arial" w:cs="Arial"/>
          <w:sz w:val="20"/>
          <w:szCs w:val="20"/>
        </w:rPr>
        <w:t>Καθαρισμός φρεατίων απορροής ομβρίων υδάτων.</w:t>
      </w:r>
    </w:p>
    <w:p w:rsidR="00250331" w:rsidRPr="00F81190" w:rsidRDefault="00250331" w:rsidP="00A72646">
      <w:pPr>
        <w:pStyle w:val="af0"/>
        <w:numPr>
          <w:ilvl w:val="0"/>
          <w:numId w:val="95"/>
        </w:numPr>
        <w:jc w:val="both"/>
        <w:rPr>
          <w:rFonts w:ascii="Arial" w:hAnsi="Arial" w:cs="Arial"/>
          <w:sz w:val="20"/>
          <w:szCs w:val="20"/>
        </w:rPr>
      </w:pPr>
      <w:r w:rsidRPr="00F81190">
        <w:rPr>
          <w:rFonts w:ascii="Arial" w:hAnsi="Arial" w:cs="Arial"/>
          <w:sz w:val="20"/>
          <w:szCs w:val="20"/>
        </w:rPr>
        <w:t>Καθαρισμός κάδων απορριμμάτων.</w:t>
      </w:r>
    </w:p>
    <w:p w:rsidR="00250331" w:rsidRPr="003564CB" w:rsidRDefault="00250331" w:rsidP="003564CB">
      <w:pPr>
        <w:jc w:val="both"/>
        <w:rPr>
          <w:rFonts w:ascii="Arial" w:hAnsi="Arial" w:cs="Arial"/>
          <w:sz w:val="20"/>
          <w:szCs w:val="20"/>
        </w:rPr>
      </w:pPr>
    </w:p>
    <w:p w:rsidR="00250331" w:rsidRPr="003564CB" w:rsidRDefault="00250331" w:rsidP="003564CB">
      <w:pPr>
        <w:rPr>
          <w:rFonts w:ascii="Arial" w:hAnsi="Arial" w:cs="Arial"/>
          <w:b/>
          <w:sz w:val="20"/>
          <w:szCs w:val="20"/>
        </w:rPr>
      </w:pPr>
      <w:r w:rsidRPr="003564CB">
        <w:rPr>
          <w:rFonts w:ascii="Arial" w:hAnsi="Arial" w:cs="Arial"/>
          <w:b/>
          <w:sz w:val="20"/>
          <w:szCs w:val="20"/>
        </w:rPr>
        <w:t>2.</w:t>
      </w:r>
      <w:r>
        <w:rPr>
          <w:rFonts w:ascii="Arial" w:hAnsi="Arial" w:cs="Arial"/>
          <w:b/>
          <w:sz w:val="20"/>
          <w:szCs w:val="20"/>
        </w:rPr>
        <w:t xml:space="preserve"> Τομέας Αποχέτευσης</w:t>
      </w:r>
    </w:p>
    <w:p w:rsidR="00250331" w:rsidRPr="00F81190" w:rsidRDefault="00250331" w:rsidP="00A72646">
      <w:pPr>
        <w:pStyle w:val="af0"/>
        <w:numPr>
          <w:ilvl w:val="0"/>
          <w:numId w:val="96"/>
        </w:numPr>
        <w:rPr>
          <w:rFonts w:ascii="Arial" w:hAnsi="Arial" w:cs="Arial"/>
          <w:sz w:val="20"/>
          <w:szCs w:val="20"/>
        </w:rPr>
      </w:pPr>
      <w:r w:rsidRPr="00F81190">
        <w:rPr>
          <w:rFonts w:ascii="Arial" w:hAnsi="Arial" w:cs="Arial"/>
          <w:sz w:val="20"/>
          <w:szCs w:val="20"/>
        </w:rPr>
        <w:t>Κατασκευή δευτερεύοντος δικτύου αποχέτευσης ακαθάρτων .</w:t>
      </w:r>
    </w:p>
    <w:p w:rsidR="00250331" w:rsidRPr="00F81190" w:rsidRDefault="00250331" w:rsidP="00A72646">
      <w:pPr>
        <w:pStyle w:val="af0"/>
        <w:numPr>
          <w:ilvl w:val="0"/>
          <w:numId w:val="96"/>
        </w:numPr>
        <w:rPr>
          <w:rFonts w:ascii="Arial" w:hAnsi="Arial" w:cs="Arial"/>
          <w:sz w:val="20"/>
          <w:szCs w:val="20"/>
        </w:rPr>
      </w:pPr>
      <w:r w:rsidRPr="00F81190">
        <w:rPr>
          <w:rFonts w:ascii="Arial" w:hAnsi="Arial" w:cs="Arial"/>
          <w:sz w:val="20"/>
          <w:szCs w:val="20"/>
        </w:rPr>
        <w:t>Κατασκευή εξωτερικών διακλαδώσεων-συνδέσεων των παρόδιων ιδιοκτησιών με το                         κατασκευασμένο δίκτυο ακαθάρτων.</w:t>
      </w: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b/>
          <w:sz w:val="20"/>
          <w:szCs w:val="20"/>
        </w:rPr>
      </w:pPr>
      <w:r w:rsidRPr="003564CB">
        <w:rPr>
          <w:rFonts w:ascii="Arial" w:hAnsi="Arial" w:cs="Arial"/>
          <w:b/>
          <w:sz w:val="20"/>
          <w:szCs w:val="20"/>
        </w:rPr>
        <w:t>3.</w:t>
      </w:r>
      <w:r>
        <w:rPr>
          <w:rFonts w:ascii="Arial" w:hAnsi="Arial" w:cs="Arial"/>
          <w:b/>
          <w:sz w:val="20"/>
          <w:szCs w:val="20"/>
        </w:rPr>
        <w:t xml:space="preserve"> Τομέας Υπηρεσίας Νεκροταφείου</w:t>
      </w:r>
    </w:p>
    <w:p w:rsidR="00250331" w:rsidRPr="00F81190" w:rsidRDefault="00250331" w:rsidP="00A72646">
      <w:pPr>
        <w:pStyle w:val="af0"/>
        <w:numPr>
          <w:ilvl w:val="0"/>
          <w:numId w:val="97"/>
        </w:numPr>
        <w:jc w:val="both"/>
        <w:rPr>
          <w:rFonts w:ascii="Arial" w:hAnsi="Arial" w:cs="Arial"/>
          <w:sz w:val="20"/>
          <w:szCs w:val="20"/>
        </w:rPr>
      </w:pPr>
      <w:r w:rsidRPr="00F81190">
        <w:rPr>
          <w:rFonts w:ascii="Arial" w:hAnsi="Arial" w:cs="Arial"/>
          <w:sz w:val="20"/>
          <w:szCs w:val="20"/>
        </w:rPr>
        <w:t>Εποχιακός καθαρισμός, αποψίλωση και συντήρηση χώρου του κτιρίου του Ιερού Ναού Ταξιαρχών στο Κοιμητηρίου Κρυονερίου.</w:t>
      </w:r>
    </w:p>
    <w:p w:rsidR="00250331" w:rsidRPr="00F81190" w:rsidRDefault="00250331" w:rsidP="00A72646">
      <w:pPr>
        <w:pStyle w:val="af0"/>
        <w:numPr>
          <w:ilvl w:val="0"/>
          <w:numId w:val="97"/>
        </w:numPr>
        <w:jc w:val="both"/>
        <w:rPr>
          <w:rFonts w:ascii="Arial" w:hAnsi="Arial" w:cs="Arial"/>
          <w:sz w:val="20"/>
          <w:szCs w:val="20"/>
        </w:rPr>
      </w:pPr>
      <w:r w:rsidRPr="00F81190">
        <w:rPr>
          <w:rFonts w:ascii="Arial" w:hAnsi="Arial" w:cs="Arial"/>
          <w:sz w:val="20"/>
          <w:szCs w:val="20"/>
        </w:rPr>
        <w:t>Χορήγηση αδειών ταφής.</w:t>
      </w:r>
    </w:p>
    <w:p w:rsidR="00250331" w:rsidRPr="00F81190" w:rsidRDefault="00250331" w:rsidP="00A72646">
      <w:pPr>
        <w:pStyle w:val="af0"/>
        <w:numPr>
          <w:ilvl w:val="0"/>
          <w:numId w:val="97"/>
        </w:numPr>
        <w:jc w:val="both"/>
        <w:rPr>
          <w:rFonts w:ascii="Arial" w:hAnsi="Arial" w:cs="Arial"/>
          <w:sz w:val="20"/>
          <w:szCs w:val="20"/>
        </w:rPr>
      </w:pPr>
      <w:r w:rsidRPr="00F81190">
        <w:rPr>
          <w:rFonts w:ascii="Arial" w:hAnsi="Arial" w:cs="Arial"/>
          <w:sz w:val="20"/>
          <w:szCs w:val="20"/>
        </w:rPr>
        <w:t>Συνεργασία με τις αρμόδιες υπηρεσίες του Δήμου για πραγματοποίηση εκταφών σε τριετείς τάφους και αγορές οστεοφυλακίων.</w:t>
      </w: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b/>
          <w:sz w:val="20"/>
          <w:szCs w:val="20"/>
        </w:rPr>
      </w:pPr>
      <w:r>
        <w:rPr>
          <w:rFonts w:ascii="Arial" w:hAnsi="Arial" w:cs="Arial"/>
          <w:b/>
          <w:sz w:val="20"/>
          <w:szCs w:val="20"/>
        </w:rPr>
        <w:t xml:space="preserve">4. </w:t>
      </w:r>
      <w:r w:rsidRPr="003564CB">
        <w:rPr>
          <w:rFonts w:ascii="Arial" w:hAnsi="Arial" w:cs="Arial"/>
          <w:b/>
          <w:sz w:val="20"/>
          <w:szCs w:val="20"/>
        </w:rPr>
        <w:t>Εξυπηρέτηση πολιτών.</w:t>
      </w:r>
    </w:p>
    <w:p w:rsidR="00250331" w:rsidRPr="00F81190" w:rsidRDefault="00250331" w:rsidP="00A72646">
      <w:pPr>
        <w:pStyle w:val="af0"/>
        <w:numPr>
          <w:ilvl w:val="0"/>
          <w:numId w:val="98"/>
        </w:numPr>
        <w:jc w:val="both"/>
        <w:rPr>
          <w:rFonts w:ascii="Arial" w:hAnsi="Arial" w:cs="Arial"/>
          <w:sz w:val="20"/>
          <w:szCs w:val="20"/>
        </w:rPr>
      </w:pPr>
      <w:r w:rsidRPr="00F81190">
        <w:rPr>
          <w:rFonts w:ascii="Arial" w:hAnsi="Arial" w:cs="Arial"/>
          <w:sz w:val="20"/>
          <w:szCs w:val="20"/>
        </w:rPr>
        <w:t>Εξυπηρέτηση πολιτών σε καθημερινή βάση από 7.00-15.00.</w:t>
      </w:r>
    </w:p>
    <w:p w:rsidR="00250331" w:rsidRPr="00F81190" w:rsidRDefault="00250331" w:rsidP="00A72646">
      <w:pPr>
        <w:pStyle w:val="af0"/>
        <w:numPr>
          <w:ilvl w:val="0"/>
          <w:numId w:val="98"/>
        </w:numPr>
        <w:jc w:val="both"/>
        <w:rPr>
          <w:rFonts w:ascii="Arial" w:hAnsi="Arial" w:cs="Arial"/>
          <w:sz w:val="20"/>
          <w:szCs w:val="20"/>
        </w:rPr>
      </w:pPr>
      <w:r w:rsidRPr="00F81190">
        <w:rPr>
          <w:rFonts w:ascii="Arial" w:hAnsi="Arial" w:cs="Arial"/>
          <w:sz w:val="20"/>
          <w:szCs w:val="20"/>
        </w:rPr>
        <w:t xml:space="preserve">Λειτουργία και χρήση τηλεφωνικής-ηλεκτρονικής καταγραφής αιτημάτων πολιτών μέσω του τηλεφωνικού κέντρου του Δημαρχείου (σύστημα Δημοσθένης). </w:t>
      </w:r>
    </w:p>
    <w:p w:rsidR="00250331" w:rsidRPr="00F81190" w:rsidRDefault="00250331" w:rsidP="00A72646">
      <w:pPr>
        <w:pStyle w:val="af0"/>
        <w:numPr>
          <w:ilvl w:val="0"/>
          <w:numId w:val="98"/>
        </w:numPr>
        <w:jc w:val="both"/>
        <w:rPr>
          <w:rFonts w:ascii="Arial" w:hAnsi="Arial" w:cs="Arial"/>
          <w:sz w:val="20"/>
          <w:szCs w:val="20"/>
        </w:rPr>
      </w:pPr>
      <w:r w:rsidRPr="00F81190">
        <w:rPr>
          <w:rFonts w:ascii="Arial" w:hAnsi="Arial" w:cs="Arial"/>
          <w:sz w:val="20"/>
          <w:szCs w:val="20"/>
        </w:rPr>
        <w:t>Έκδοση πιστοποιητικών</w:t>
      </w:r>
    </w:p>
    <w:p w:rsidR="00250331" w:rsidRPr="00F81190" w:rsidRDefault="00250331" w:rsidP="00A72646">
      <w:pPr>
        <w:pStyle w:val="af0"/>
        <w:numPr>
          <w:ilvl w:val="0"/>
          <w:numId w:val="98"/>
        </w:numPr>
        <w:jc w:val="both"/>
        <w:rPr>
          <w:rFonts w:ascii="Arial" w:hAnsi="Arial" w:cs="Arial"/>
          <w:sz w:val="20"/>
          <w:szCs w:val="20"/>
        </w:rPr>
      </w:pPr>
      <w:r w:rsidRPr="00F81190">
        <w:rPr>
          <w:rFonts w:ascii="Arial" w:hAnsi="Arial" w:cs="Arial"/>
          <w:sz w:val="20"/>
          <w:szCs w:val="20"/>
        </w:rPr>
        <w:t>Χειρισμός Πρωτοκόλλου.</w:t>
      </w:r>
    </w:p>
    <w:p w:rsidR="00250331" w:rsidRPr="00F81190" w:rsidRDefault="00250331" w:rsidP="00A72646">
      <w:pPr>
        <w:pStyle w:val="af0"/>
        <w:numPr>
          <w:ilvl w:val="0"/>
          <w:numId w:val="98"/>
        </w:numPr>
        <w:jc w:val="both"/>
        <w:rPr>
          <w:rFonts w:ascii="Arial" w:hAnsi="Arial" w:cs="Arial"/>
          <w:sz w:val="20"/>
          <w:szCs w:val="20"/>
        </w:rPr>
      </w:pPr>
      <w:r w:rsidRPr="00F81190">
        <w:rPr>
          <w:rFonts w:ascii="Arial" w:hAnsi="Arial" w:cs="Arial"/>
          <w:sz w:val="20"/>
          <w:szCs w:val="20"/>
        </w:rPr>
        <w:t>Θεώρηση του γνησίου της υπογραφής και επικυρώσεις εγγράφων.</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rPr>
      </w:pPr>
      <w:r w:rsidRPr="003564CB">
        <w:rPr>
          <w:rFonts w:ascii="Arial" w:hAnsi="Arial" w:cs="Arial"/>
          <w:b/>
          <w:sz w:val="20"/>
          <w:szCs w:val="20"/>
        </w:rPr>
        <w:t>5.Δράσεις-Πολιτισμός-Εθελοντισμός.</w:t>
      </w:r>
    </w:p>
    <w:p w:rsidR="00250331" w:rsidRPr="00F81190" w:rsidRDefault="00250331" w:rsidP="00A72646">
      <w:pPr>
        <w:pStyle w:val="af0"/>
        <w:numPr>
          <w:ilvl w:val="0"/>
          <w:numId w:val="99"/>
        </w:numPr>
        <w:jc w:val="both"/>
        <w:rPr>
          <w:rFonts w:ascii="Arial" w:hAnsi="Arial" w:cs="Arial"/>
          <w:sz w:val="20"/>
          <w:szCs w:val="20"/>
        </w:rPr>
      </w:pPr>
      <w:r w:rsidRPr="00F81190">
        <w:rPr>
          <w:rFonts w:ascii="Arial" w:hAnsi="Arial" w:cs="Arial"/>
          <w:sz w:val="20"/>
          <w:szCs w:val="20"/>
        </w:rPr>
        <w:t>Πραγματοποίηση δράσεων και πολιτιστικών εκδηλώσεων σε συνεργασία με το ΚΑΠΗ Τοπικούς Συλλόγους  και Φορείς καθ όλη τη διάρκεια του έτους .</w:t>
      </w:r>
    </w:p>
    <w:p w:rsidR="00250331" w:rsidRPr="00F81190" w:rsidRDefault="00250331" w:rsidP="00A72646">
      <w:pPr>
        <w:pStyle w:val="af0"/>
        <w:numPr>
          <w:ilvl w:val="0"/>
          <w:numId w:val="99"/>
        </w:numPr>
        <w:jc w:val="both"/>
        <w:rPr>
          <w:rFonts w:ascii="Arial" w:hAnsi="Arial" w:cs="Arial"/>
          <w:sz w:val="20"/>
          <w:szCs w:val="20"/>
        </w:rPr>
      </w:pPr>
      <w:r w:rsidRPr="00F81190">
        <w:rPr>
          <w:rFonts w:ascii="Arial" w:hAnsi="Arial" w:cs="Arial"/>
          <w:sz w:val="20"/>
          <w:szCs w:val="20"/>
        </w:rPr>
        <w:t>Συγκέντρωση τροφίμων και ειδών πρώτης ανάγκης για ανακούφιση ευαίσθητων ομάδων συνδημοτών μας.</w:t>
      </w:r>
    </w:p>
    <w:p w:rsidR="00250331" w:rsidRPr="00F81190" w:rsidRDefault="00250331" w:rsidP="00A72646">
      <w:pPr>
        <w:pStyle w:val="af0"/>
        <w:numPr>
          <w:ilvl w:val="0"/>
          <w:numId w:val="99"/>
        </w:numPr>
        <w:jc w:val="both"/>
        <w:rPr>
          <w:rFonts w:ascii="Arial" w:hAnsi="Arial" w:cs="Arial"/>
          <w:sz w:val="20"/>
          <w:szCs w:val="20"/>
        </w:rPr>
      </w:pPr>
      <w:r w:rsidRPr="00F81190">
        <w:rPr>
          <w:rFonts w:ascii="Arial" w:hAnsi="Arial" w:cs="Arial"/>
          <w:sz w:val="20"/>
          <w:szCs w:val="20"/>
        </w:rPr>
        <w:t xml:space="preserve">Διατήρηση  λειτουργίας Ομάδας Εθελοντών Αιμοδοτών. </w:t>
      </w:r>
    </w:p>
    <w:p w:rsidR="00250331" w:rsidRPr="00F81190" w:rsidRDefault="00250331" w:rsidP="00A72646">
      <w:pPr>
        <w:pStyle w:val="af0"/>
        <w:numPr>
          <w:ilvl w:val="0"/>
          <w:numId w:val="99"/>
        </w:numPr>
        <w:jc w:val="both"/>
        <w:rPr>
          <w:rFonts w:ascii="Arial" w:hAnsi="Arial" w:cs="Arial"/>
          <w:sz w:val="20"/>
          <w:szCs w:val="20"/>
        </w:rPr>
      </w:pPr>
      <w:r w:rsidRPr="00F81190">
        <w:rPr>
          <w:rFonts w:ascii="Arial" w:hAnsi="Arial" w:cs="Arial"/>
          <w:sz w:val="20"/>
          <w:szCs w:val="20"/>
        </w:rPr>
        <w:t>Συνεργασία με το Σωματείο Πολιτικής Προστασίας Εθελοντών Κρυονερίου.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rPr>
      </w:pPr>
      <w:r>
        <w:rPr>
          <w:rFonts w:ascii="Arial" w:hAnsi="Arial" w:cs="Arial"/>
          <w:b/>
          <w:sz w:val="20"/>
          <w:szCs w:val="20"/>
        </w:rPr>
        <w:t xml:space="preserve">6. </w:t>
      </w:r>
      <w:r w:rsidRPr="003564CB">
        <w:rPr>
          <w:rFonts w:ascii="Arial" w:hAnsi="Arial" w:cs="Arial"/>
          <w:b/>
          <w:sz w:val="20"/>
          <w:szCs w:val="20"/>
        </w:rPr>
        <w:t>Αποφάσεις Τοπικού Συμβουλίου Δ.Κ. Κρυονερίου .</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Έγιναν έντεκα (11) συνεδριάσεις. Ελήφθησαν δέκα (10) αποφάσεις.</w:t>
      </w:r>
    </w:p>
    <w:p w:rsidR="00250331" w:rsidRPr="003564CB" w:rsidRDefault="00250331" w:rsidP="003564CB">
      <w:pPr>
        <w:jc w:val="both"/>
        <w:rPr>
          <w:rFonts w:ascii="Arial" w:hAnsi="Arial" w:cs="Arial"/>
          <w:sz w:val="20"/>
          <w:szCs w:val="20"/>
        </w:rPr>
      </w:pPr>
    </w:p>
    <w:p w:rsidR="00250331" w:rsidRDefault="00250331" w:rsidP="003564CB">
      <w:pPr>
        <w:jc w:val="both"/>
        <w:rPr>
          <w:rFonts w:ascii="Arial" w:hAnsi="Arial" w:cs="Arial"/>
          <w:b/>
          <w:sz w:val="20"/>
          <w:szCs w:val="20"/>
        </w:rPr>
      </w:pPr>
    </w:p>
    <w:p w:rsidR="00250331" w:rsidRDefault="00250331" w:rsidP="003564CB">
      <w:pPr>
        <w:jc w:val="both"/>
        <w:rPr>
          <w:rFonts w:ascii="Arial" w:hAnsi="Arial" w:cs="Arial"/>
          <w:b/>
          <w:sz w:val="20"/>
          <w:szCs w:val="20"/>
        </w:rPr>
      </w:pPr>
    </w:p>
    <w:p w:rsidR="00250331" w:rsidRPr="003564CB" w:rsidRDefault="00250331" w:rsidP="00F81190">
      <w:pPr>
        <w:pBdr>
          <w:top w:val="single" w:sz="4" w:space="1" w:color="auto"/>
          <w:left w:val="single" w:sz="4" w:space="4" w:color="auto"/>
          <w:bottom w:val="single" w:sz="4" w:space="1" w:color="auto"/>
          <w:right w:val="single" w:sz="4" w:space="4" w:color="auto"/>
        </w:pBdr>
        <w:jc w:val="both"/>
        <w:rPr>
          <w:rFonts w:ascii="Arial" w:hAnsi="Arial" w:cs="Arial"/>
          <w:b/>
          <w:sz w:val="20"/>
          <w:szCs w:val="20"/>
        </w:rPr>
      </w:pPr>
      <w:r>
        <w:rPr>
          <w:rFonts w:ascii="Arial" w:hAnsi="Arial" w:cs="Arial"/>
          <w:b/>
          <w:sz w:val="20"/>
          <w:szCs w:val="20"/>
        </w:rPr>
        <w:t>Έτος</w:t>
      </w:r>
      <w:r w:rsidRPr="003564CB">
        <w:rPr>
          <w:rFonts w:ascii="Arial" w:hAnsi="Arial" w:cs="Arial"/>
          <w:b/>
          <w:sz w:val="20"/>
          <w:szCs w:val="20"/>
        </w:rPr>
        <w:t xml:space="preserve"> 2017</w:t>
      </w:r>
    </w:p>
    <w:p w:rsidR="00250331" w:rsidRDefault="00250331" w:rsidP="003564CB">
      <w:pPr>
        <w:jc w:val="both"/>
        <w:rPr>
          <w:rFonts w:ascii="Arial" w:hAnsi="Arial" w:cs="Arial"/>
          <w:b/>
          <w:sz w:val="20"/>
          <w:szCs w:val="20"/>
        </w:rPr>
      </w:pPr>
    </w:p>
    <w:p w:rsidR="00250331" w:rsidRPr="003564CB" w:rsidRDefault="00250331" w:rsidP="003564CB">
      <w:pPr>
        <w:jc w:val="both"/>
        <w:rPr>
          <w:rFonts w:ascii="Arial" w:hAnsi="Arial" w:cs="Arial"/>
          <w:b/>
          <w:sz w:val="20"/>
          <w:szCs w:val="20"/>
        </w:rPr>
      </w:pPr>
      <w:r w:rsidRPr="003564CB">
        <w:rPr>
          <w:rFonts w:ascii="Arial" w:hAnsi="Arial" w:cs="Arial"/>
          <w:b/>
          <w:sz w:val="20"/>
          <w:szCs w:val="20"/>
        </w:rPr>
        <w:t>1.</w:t>
      </w:r>
      <w:r>
        <w:rPr>
          <w:rFonts w:ascii="Arial" w:hAnsi="Arial" w:cs="Arial"/>
          <w:b/>
          <w:sz w:val="20"/>
          <w:szCs w:val="20"/>
        </w:rPr>
        <w:t xml:space="preserve"> Τομέας Καθαριότητας-Ανακύκλωση</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Τοποθέτηση νέων και αντικατάσταση παλαιών και φθαρμένων κάδων απορριμμάτων και ανακύκλωσης.</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Ικανοποίηση αιτημάτων κατοίκων για καθαρισμό πρανών ρεμάτων διαφόρων περιοχών.</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Καθημερινός καθαρισμός κυριότερων σημείων συγκέντρωσης κατοίκων (γήπεδα, πλατε</w:t>
      </w:r>
      <w:r>
        <w:rPr>
          <w:rFonts w:ascii="Arial" w:hAnsi="Arial" w:cs="Arial"/>
          <w:sz w:val="20"/>
          <w:szCs w:val="20"/>
        </w:rPr>
        <w:t>ίες, παιδικές χαρές, εκκλησίες)</w:t>
      </w:r>
      <w:r w:rsidRPr="00F81190">
        <w:rPr>
          <w:rFonts w:ascii="Arial" w:hAnsi="Arial" w:cs="Arial"/>
          <w:sz w:val="20"/>
          <w:szCs w:val="20"/>
        </w:rPr>
        <w:t>.</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Εποχιακή αποψίλωση και καθαριότητα όλων των πεζοδρομίων και των νησίδων  πρασίνου.</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 xml:space="preserve">Αποκομιδή ογκωδών αντικειμένων. </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 xml:space="preserve">Καθαρισμός στην περιοχή «Τατόι».  </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 xml:space="preserve">Καθαρισμός και αποψίλωση οικοπέδων εν όψει της αντιπυρικής περιόδου (αναζήτηση-αποστολή ειδοποιήσεων σε ιδιοκτήτες οικοπέδων) </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Άμεση ανταπόκριση σε αιτήματα σχολείων της περιοχής μας.</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Διαβίβαση αιτήσεων για κλάδεμα ή κοπή ξερών-επικίνδυνων δένδρων</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lastRenderedPageBreak/>
        <w:t>Άμεση αντιμετώπιση βλαβών ύδρευσης και έκτακτων περιστατικών</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Εκχιονισμός δημοτικών δρόμων σε συνεργασία με την Πολιτική Προστασία.</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Καθαρισμός φρεατίων απορροής ομβρίων υδάτων.</w:t>
      </w:r>
    </w:p>
    <w:p w:rsidR="00250331" w:rsidRPr="00F81190" w:rsidRDefault="00250331" w:rsidP="00A72646">
      <w:pPr>
        <w:pStyle w:val="af0"/>
        <w:numPr>
          <w:ilvl w:val="0"/>
          <w:numId w:val="100"/>
        </w:numPr>
        <w:jc w:val="both"/>
        <w:rPr>
          <w:rFonts w:ascii="Arial" w:hAnsi="Arial" w:cs="Arial"/>
          <w:sz w:val="20"/>
          <w:szCs w:val="20"/>
        </w:rPr>
      </w:pPr>
      <w:r w:rsidRPr="00F81190">
        <w:rPr>
          <w:rFonts w:ascii="Arial" w:hAnsi="Arial" w:cs="Arial"/>
          <w:sz w:val="20"/>
          <w:szCs w:val="20"/>
        </w:rPr>
        <w:t>Καθαρισμός κάδων απορριμμάτων.</w:t>
      </w:r>
    </w:p>
    <w:p w:rsidR="00250331" w:rsidRPr="003564CB" w:rsidRDefault="00250331" w:rsidP="003564CB">
      <w:pPr>
        <w:rPr>
          <w:rFonts w:ascii="Arial" w:hAnsi="Arial" w:cs="Arial"/>
          <w:sz w:val="20"/>
          <w:szCs w:val="20"/>
        </w:rPr>
      </w:pPr>
    </w:p>
    <w:p w:rsidR="00250331" w:rsidRPr="003564CB" w:rsidRDefault="00250331" w:rsidP="003564CB">
      <w:pPr>
        <w:rPr>
          <w:rFonts w:ascii="Arial" w:hAnsi="Arial" w:cs="Arial"/>
          <w:b/>
          <w:sz w:val="20"/>
          <w:szCs w:val="20"/>
        </w:rPr>
      </w:pPr>
      <w:r>
        <w:rPr>
          <w:rFonts w:ascii="Arial" w:hAnsi="Arial" w:cs="Arial"/>
          <w:b/>
          <w:sz w:val="20"/>
          <w:szCs w:val="20"/>
        </w:rPr>
        <w:t>2. Τομέας Αποχέτευσης</w:t>
      </w:r>
    </w:p>
    <w:p w:rsidR="00250331" w:rsidRPr="00F81190" w:rsidRDefault="00250331" w:rsidP="00A72646">
      <w:pPr>
        <w:pStyle w:val="af0"/>
        <w:numPr>
          <w:ilvl w:val="0"/>
          <w:numId w:val="101"/>
        </w:numPr>
        <w:jc w:val="both"/>
        <w:rPr>
          <w:rFonts w:ascii="Arial" w:hAnsi="Arial" w:cs="Arial"/>
          <w:sz w:val="20"/>
          <w:szCs w:val="20"/>
        </w:rPr>
      </w:pPr>
      <w:r w:rsidRPr="00F81190">
        <w:rPr>
          <w:rFonts w:ascii="Arial" w:hAnsi="Arial" w:cs="Arial"/>
          <w:sz w:val="20"/>
          <w:szCs w:val="20"/>
        </w:rPr>
        <w:t>Κατασκευή δευτερεύοντος δικτύου αποχέτευσης ακαθάρτων .</w:t>
      </w:r>
    </w:p>
    <w:p w:rsidR="00250331" w:rsidRPr="00F81190" w:rsidRDefault="00250331" w:rsidP="00A72646">
      <w:pPr>
        <w:pStyle w:val="af0"/>
        <w:numPr>
          <w:ilvl w:val="0"/>
          <w:numId w:val="101"/>
        </w:numPr>
        <w:jc w:val="both"/>
        <w:rPr>
          <w:rFonts w:ascii="Arial" w:hAnsi="Arial" w:cs="Arial"/>
          <w:sz w:val="20"/>
          <w:szCs w:val="20"/>
        </w:rPr>
      </w:pPr>
      <w:r w:rsidRPr="00F81190">
        <w:rPr>
          <w:rFonts w:ascii="Arial" w:hAnsi="Arial" w:cs="Arial"/>
          <w:sz w:val="20"/>
          <w:szCs w:val="20"/>
        </w:rPr>
        <w:t>Κατασκευή εξωτερικών διακλαδώσεων-συνδέσεων των παρόδιων ιδιοκτησιών με το      κατασκευασμένο δίκτυο ακαθάρτων.</w:t>
      </w: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b/>
          <w:sz w:val="20"/>
          <w:szCs w:val="20"/>
        </w:rPr>
      </w:pPr>
      <w:r w:rsidRPr="003564CB">
        <w:rPr>
          <w:rFonts w:ascii="Arial" w:hAnsi="Arial" w:cs="Arial"/>
          <w:b/>
          <w:sz w:val="20"/>
          <w:szCs w:val="20"/>
        </w:rPr>
        <w:t>3</w:t>
      </w:r>
      <w:r>
        <w:rPr>
          <w:rFonts w:ascii="Arial" w:hAnsi="Arial" w:cs="Arial"/>
          <w:b/>
          <w:sz w:val="20"/>
          <w:szCs w:val="20"/>
        </w:rPr>
        <w:t>. Τομέας Υπηρεσίας Νεκροταφείου</w:t>
      </w:r>
    </w:p>
    <w:p w:rsidR="00250331" w:rsidRPr="00F81190" w:rsidRDefault="00250331" w:rsidP="00A72646">
      <w:pPr>
        <w:pStyle w:val="af0"/>
        <w:numPr>
          <w:ilvl w:val="0"/>
          <w:numId w:val="102"/>
        </w:numPr>
        <w:jc w:val="both"/>
        <w:rPr>
          <w:rFonts w:ascii="Arial" w:hAnsi="Arial" w:cs="Arial"/>
          <w:sz w:val="20"/>
          <w:szCs w:val="20"/>
        </w:rPr>
      </w:pPr>
      <w:r w:rsidRPr="00F81190">
        <w:rPr>
          <w:rFonts w:ascii="Arial" w:hAnsi="Arial" w:cs="Arial"/>
          <w:sz w:val="20"/>
          <w:szCs w:val="20"/>
        </w:rPr>
        <w:t>Εποχιακός καθαρισμός, αποψίλωση και συντήρηση χώρου του Ιερού Ναού Ταξιαρχών στο Κοιμητηρίου Κρυονερίου.</w:t>
      </w:r>
    </w:p>
    <w:p w:rsidR="00250331" w:rsidRPr="00F81190" w:rsidRDefault="00250331" w:rsidP="00A72646">
      <w:pPr>
        <w:pStyle w:val="af0"/>
        <w:numPr>
          <w:ilvl w:val="0"/>
          <w:numId w:val="102"/>
        </w:numPr>
        <w:jc w:val="both"/>
        <w:rPr>
          <w:rFonts w:ascii="Arial" w:hAnsi="Arial" w:cs="Arial"/>
          <w:sz w:val="20"/>
          <w:szCs w:val="20"/>
        </w:rPr>
      </w:pPr>
      <w:r w:rsidRPr="00F81190">
        <w:rPr>
          <w:rFonts w:ascii="Arial" w:hAnsi="Arial" w:cs="Arial"/>
          <w:sz w:val="20"/>
          <w:szCs w:val="20"/>
        </w:rPr>
        <w:t>Χορήγηση αδειών ταφής.</w:t>
      </w:r>
    </w:p>
    <w:p w:rsidR="00250331" w:rsidRPr="00F81190" w:rsidRDefault="00250331" w:rsidP="00A72646">
      <w:pPr>
        <w:pStyle w:val="af0"/>
        <w:numPr>
          <w:ilvl w:val="0"/>
          <w:numId w:val="102"/>
        </w:numPr>
        <w:jc w:val="both"/>
        <w:rPr>
          <w:rFonts w:ascii="Arial" w:hAnsi="Arial" w:cs="Arial"/>
          <w:sz w:val="20"/>
          <w:szCs w:val="20"/>
        </w:rPr>
      </w:pPr>
      <w:r w:rsidRPr="00F81190">
        <w:rPr>
          <w:rFonts w:ascii="Arial" w:hAnsi="Arial" w:cs="Arial"/>
          <w:sz w:val="20"/>
          <w:szCs w:val="20"/>
        </w:rPr>
        <w:t>Συνεργασία με τις αρμόδιες υπηρεσίες του Δήμου για πραγματοποίηση εκταφών σε τριετείς τάφους και αγορές οστεοφυλακίων.</w:t>
      </w:r>
    </w:p>
    <w:p w:rsidR="00250331" w:rsidRPr="00F81190" w:rsidRDefault="00250331" w:rsidP="00A72646">
      <w:pPr>
        <w:pStyle w:val="af0"/>
        <w:numPr>
          <w:ilvl w:val="0"/>
          <w:numId w:val="102"/>
        </w:numPr>
        <w:jc w:val="both"/>
        <w:rPr>
          <w:rFonts w:ascii="Arial" w:hAnsi="Arial" w:cs="Arial"/>
          <w:sz w:val="20"/>
          <w:szCs w:val="20"/>
        </w:rPr>
      </w:pPr>
      <w:r w:rsidRPr="00F81190">
        <w:rPr>
          <w:rFonts w:ascii="Arial" w:hAnsi="Arial" w:cs="Arial"/>
          <w:sz w:val="20"/>
          <w:szCs w:val="20"/>
        </w:rPr>
        <w:t>Ειδοποιήσεις για εκταφές.</w:t>
      </w:r>
    </w:p>
    <w:p w:rsidR="00250331" w:rsidRPr="003564CB" w:rsidRDefault="00250331" w:rsidP="003564CB">
      <w:pPr>
        <w:jc w:val="both"/>
        <w:rPr>
          <w:rFonts w:ascii="Arial" w:hAnsi="Arial" w:cs="Arial"/>
          <w:b/>
          <w:sz w:val="20"/>
          <w:szCs w:val="20"/>
        </w:rPr>
      </w:pPr>
    </w:p>
    <w:p w:rsidR="00250331" w:rsidRPr="003564CB" w:rsidRDefault="00250331" w:rsidP="003564CB">
      <w:pPr>
        <w:jc w:val="both"/>
        <w:rPr>
          <w:rFonts w:ascii="Arial" w:hAnsi="Arial" w:cs="Arial"/>
          <w:b/>
          <w:sz w:val="20"/>
          <w:szCs w:val="20"/>
        </w:rPr>
      </w:pPr>
      <w:r>
        <w:rPr>
          <w:rFonts w:ascii="Arial" w:hAnsi="Arial" w:cs="Arial"/>
          <w:b/>
          <w:sz w:val="20"/>
          <w:szCs w:val="20"/>
        </w:rPr>
        <w:t>4. Εξυπηρέτηση πολιτών</w:t>
      </w:r>
    </w:p>
    <w:p w:rsidR="00250331" w:rsidRPr="00F81190" w:rsidRDefault="00250331" w:rsidP="00A72646">
      <w:pPr>
        <w:pStyle w:val="af0"/>
        <w:numPr>
          <w:ilvl w:val="0"/>
          <w:numId w:val="103"/>
        </w:numPr>
        <w:jc w:val="both"/>
        <w:rPr>
          <w:rFonts w:ascii="Arial" w:hAnsi="Arial" w:cs="Arial"/>
          <w:sz w:val="20"/>
          <w:szCs w:val="20"/>
        </w:rPr>
      </w:pPr>
      <w:r w:rsidRPr="00F81190">
        <w:rPr>
          <w:rFonts w:ascii="Arial" w:hAnsi="Arial" w:cs="Arial"/>
          <w:sz w:val="20"/>
          <w:szCs w:val="20"/>
        </w:rPr>
        <w:t>Εξυπηρέτηση πολιτών σε καθημερινή βάση από 7.00-15.00.</w:t>
      </w:r>
    </w:p>
    <w:p w:rsidR="00250331" w:rsidRPr="00F81190" w:rsidRDefault="00250331" w:rsidP="00A72646">
      <w:pPr>
        <w:pStyle w:val="af0"/>
        <w:numPr>
          <w:ilvl w:val="0"/>
          <w:numId w:val="103"/>
        </w:numPr>
        <w:jc w:val="both"/>
        <w:rPr>
          <w:rFonts w:ascii="Arial" w:hAnsi="Arial" w:cs="Arial"/>
          <w:sz w:val="20"/>
          <w:szCs w:val="20"/>
        </w:rPr>
      </w:pPr>
      <w:r w:rsidRPr="00F81190">
        <w:rPr>
          <w:rFonts w:ascii="Arial" w:hAnsi="Arial" w:cs="Arial"/>
          <w:sz w:val="20"/>
          <w:szCs w:val="20"/>
        </w:rPr>
        <w:t>Λειτουργία και χρήση τηλεφωνικής-ηλεκτρονικής καταγραφής αιτημάτων πολιτών</w:t>
      </w:r>
    </w:p>
    <w:p w:rsidR="00250331" w:rsidRPr="00F81190" w:rsidRDefault="00250331" w:rsidP="00A72646">
      <w:pPr>
        <w:pStyle w:val="af0"/>
        <w:numPr>
          <w:ilvl w:val="0"/>
          <w:numId w:val="103"/>
        </w:numPr>
        <w:jc w:val="both"/>
        <w:rPr>
          <w:rFonts w:ascii="Arial" w:hAnsi="Arial" w:cs="Arial"/>
          <w:sz w:val="20"/>
          <w:szCs w:val="20"/>
        </w:rPr>
      </w:pPr>
      <w:r w:rsidRPr="00F81190">
        <w:rPr>
          <w:rFonts w:ascii="Arial" w:hAnsi="Arial" w:cs="Arial"/>
          <w:sz w:val="20"/>
          <w:szCs w:val="20"/>
        </w:rPr>
        <w:t>Χειρισμός Πρωτοκόλλου, βεβαιώσεις μονίμου κατοικίας</w:t>
      </w:r>
    </w:p>
    <w:p w:rsidR="00250331" w:rsidRPr="00F81190" w:rsidRDefault="00250331" w:rsidP="00A72646">
      <w:pPr>
        <w:pStyle w:val="af0"/>
        <w:numPr>
          <w:ilvl w:val="0"/>
          <w:numId w:val="103"/>
        </w:numPr>
        <w:jc w:val="both"/>
        <w:rPr>
          <w:rFonts w:ascii="Arial" w:hAnsi="Arial" w:cs="Arial"/>
          <w:sz w:val="20"/>
          <w:szCs w:val="20"/>
        </w:rPr>
      </w:pPr>
      <w:r>
        <w:rPr>
          <w:rFonts w:ascii="Arial" w:hAnsi="Arial" w:cs="Arial"/>
          <w:sz w:val="20"/>
          <w:szCs w:val="20"/>
        </w:rPr>
        <w:t>Θ</w:t>
      </w:r>
      <w:r w:rsidRPr="00F81190">
        <w:rPr>
          <w:rFonts w:ascii="Arial" w:hAnsi="Arial" w:cs="Arial"/>
          <w:sz w:val="20"/>
          <w:szCs w:val="20"/>
        </w:rPr>
        <w:t>εώρηση του γνησίου της υπογραφής και επικυρώσεις εγγράφων.</w:t>
      </w:r>
    </w:p>
    <w:p w:rsidR="00250331" w:rsidRPr="00F81190" w:rsidRDefault="00250331" w:rsidP="00A72646">
      <w:pPr>
        <w:pStyle w:val="af0"/>
        <w:numPr>
          <w:ilvl w:val="0"/>
          <w:numId w:val="103"/>
        </w:numPr>
        <w:jc w:val="both"/>
        <w:rPr>
          <w:rFonts w:ascii="Arial" w:hAnsi="Arial" w:cs="Arial"/>
          <w:sz w:val="20"/>
          <w:szCs w:val="20"/>
        </w:rPr>
      </w:pPr>
      <w:r w:rsidRPr="00F81190">
        <w:rPr>
          <w:rFonts w:ascii="Arial" w:hAnsi="Arial" w:cs="Arial"/>
          <w:sz w:val="20"/>
          <w:szCs w:val="20"/>
        </w:rPr>
        <w:t>Χορήγηση βεβαιώσεων μονίμου κατοικίας.</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rPr>
      </w:pPr>
      <w:r>
        <w:rPr>
          <w:rFonts w:ascii="Arial" w:hAnsi="Arial" w:cs="Arial"/>
          <w:b/>
          <w:sz w:val="20"/>
          <w:szCs w:val="20"/>
        </w:rPr>
        <w:t xml:space="preserve">5. </w:t>
      </w:r>
      <w:r w:rsidRPr="003564CB">
        <w:rPr>
          <w:rFonts w:ascii="Arial" w:hAnsi="Arial" w:cs="Arial"/>
          <w:b/>
          <w:sz w:val="20"/>
          <w:szCs w:val="20"/>
        </w:rPr>
        <w:t>Πολιτισμός-Εθελοντισμός-Πολιτική Προστασία.</w:t>
      </w:r>
    </w:p>
    <w:p w:rsidR="00250331" w:rsidRPr="00F81190" w:rsidRDefault="00250331" w:rsidP="00A72646">
      <w:pPr>
        <w:pStyle w:val="af0"/>
        <w:numPr>
          <w:ilvl w:val="0"/>
          <w:numId w:val="104"/>
        </w:numPr>
        <w:jc w:val="both"/>
        <w:rPr>
          <w:rFonts w:ascii="Arial" w:hAnsi="Arial" w:cs="Arial"/>
          <w:sz w:val="20"/>
          <w:szCs w:val="20"/>
        </w:rPr>
      </w:pPr>
      <w:r w:rsidRPr="00F81190">
        <w:rPr>
          <w:rFonts w:ascii="Arial" w:hAnsi="Arial" w:cs="Arial"/>
          <w:sz w:val="20"/>
          <w:szCs w:val="20"/>
        </w:rPr>
        <w:t>Πραγματοποίηση δράσεων και πολιτιστικών εκδηλώσεων σε συνεργασία με το ΚΑΠΗ Τοπικούς Συλλόγους  και Φορείς καθ όλη τη διάρκεια του έτους .</w:t>
      </w:r>
    </w:p>
    <w:p w:rsidR="00250331" w:rsidRPr="00F81190" w:rsidRDefault="00250331" w:rsidP="00A72646">
      <w:pPr>
        <w:pStyle w:val="af0"/>
        <w:numPr>
          <w:ilvl w:val="0"/>
          <w:numId w:val="104"/>
        </w:numPr>
        <w:jc w:val="both"/>
        <w:rPr>
          <w:rFonts w:ascii="Arial" w:hAnsi="Arial" w:cs="Arial"/>
          <w:sz w:val="20"/>
          <w:szCs w:val="20"/>
        </w:rPr>
      </w:pPr>
      <w:r w:rsidRPr="00F81190">
        <w:rPr>
          <w:rFonts w:ascii="Arial" w:hAnsi="Arial" w:cs="Arial"/>
          <w:sz w:val="20"/>
          <w:szCs w:val="20"/>
        </w:rPr>
        <w:t>Συγκέντρωση τροφίμων και ειδών πρώτης ανάγκης για ανακούφιση ευαίσθητων ομάδων συνδημοτών μας.</w:t>
      </w:r>
    </w:p>
    <w:p w:rsidR="00250331" w:rsidRPr="00F81190" w:rsidRDefault="00250331" w:rsidP="00A72646">
      <w:pPr>
        <w:pStyle w:val="af0"/>
        <w:numPr>
          <w:ilvl w:val="0"/>
          <w:numId w:val="104"/>
        </w:numPr>
        <w:jc w:val="both"/>
        <w:rPr>
          <w:rFonts w:ascii="Arial" w:hAnsi="Arial" w:cs="Arial"/>
          <w:sz w:val="20"/>
          <w:szCs w:val="20"/>
        </w:rPr>
      </w:pPr>
      <w:r w:rsidRPr="00F81190">
        <w:rPr>
          <w:rFonts w:ascii="Arial" w:hAnsi="Arial" w:cs="Arial"/>
          <w:sz w:val="20"/>
          <w:szCs w:val="20"/>
        </w:rPr>
        <w:t xml:space="preserve">Διατήρηση  λειτουργίας Ομάδας Εθελοντών Αιμοδοτών. </w:t>
      </w:r>
    </w:p>
    <w:p w:rsidR="00250331" w:rsidRPr="00F81190" w:rsidRDefault="00250331" w:rsidP="00A72646">
      <w:pPr>
        <w:pStyle w:val="af0"/>
        <w:numPr>
          <w:ilvl w:val="0"/>
          <w:numId w:val="104"/>
        </w:numPr>
        <w:jc w:val="both"/>
        <w:rPr>
          <w:rFonts w:ascii="Arial" w:hAnsi="Arial" w:cs="Arial"/>
          <w:sz w:val="20"/>
          <w:szCs w:val="20"/>
        </w:rPr>
      </w:pPr>
      <w:r w:rsidRPr="00F81190">
        <w:rPr>
          <w:rFonts w:ascii="Arial" w:hAnsi="Arial" w:cs="Arial"/>
          <w:sz w:val="20"/>
          <w:szCs w:val="20"/>
        </w:rPr>
        <w:t>Συνεργασία με το Σωματείο Πολιτικής Προστασίας Εθελοντών Κρυονερίου.</w:t>
      </w:r>
    </w:p>
    <w:p w:rsidR="00250331" w:rsidRPr="003564CB" w:rsidRDefault="00250331" w:rsidP="003564CB">
      <w:pPr>
        <w:jc w:val="both"/>
        <w:rPr>
          <w:rFonts w:ascii="Arial" w:hAnsi="Arial" w:cs="Arial"/>
          <w:sz w:val="20"/>
          <w:szCs w:val="20"/>
        </w:rPr>
      </w:pPr>
    </w:p>
    <w:p w:rsidR="00250331" w:rsidRPr="003564CB" w:rsidRDefault="00250331" w:rsidP="003564CB">
      <w:pPr>
        <w:jc w:val="both"/>
        <w:rPr>
          <w:rFonts w:ascii="Arial" w:hAnsi="Arial" w:cs="Arial"/>
          <w:b/>
          <w:sz w:val="20"/>
          <w:szCs w:val="20"/>
        </w:rPr>
      </w:pPr>
      <w:r>
        <w:rPr>
          <w:rFonts w:ascii="Arial" w:hAnsi="Arial" w:cs="Arial"/>
          <w:b/>
          <w:sz w:val="20"/>
          <w:szCs w:val="20"/>
        </w:rPr>
        <w:t xml:space="preserve">6. </w:t>
      </w:r>
      <w:r w:rsidRPr="003564CB">
        <w:rPr>
          <w:rFonts w:ascii="Arial" w:hAnsi="Arial" w:cs="Arial"/>
          <w:b/>
          <w:sz w:val="20"/>
          <w:szCs w:val="20"/>
        </w:rPr>
        <w:t>Αποφάσεις Τοπι</w:t>
      </w:r>
      <w:r>
        <w:rPr>
          <w:rFonts w:ascii="Arial" w:hAnsi="Arial" w:cs="Arial"/>
          <w:b/>
          <w:sz w:val="20"/>
          <w:szCs w:val="20"/>
        </w:rPr>
        <w:t xml:space="preserve">κού Συμβουλίου Δ.Κ. Κρυονερίου </w:t>
      </w:r>
    </w:p>
    <w:p w:rsidR="00250331" w:rsidRPr="00A72646" w:rsidRDefault="00250331" w:rsidP="00A72646">
      <w:pPr>
        <w:pStyle w:val="af0"/>
        <w:numPr>
          <w:ilvl w:val="0"/>
          <w:numId w:val="105"/>
        </w:numPr>
        <w:jc w:val="both"/>
        <w:rPr>
          <w:rFonts w:ascii="Arial" w:hAnsi="Arial" w:cs="Arial"/>
          <w:sz w:val="20"/>
          <w:szCs w:val="20"/>
        </w:rPr>
      </w:pPr>
      <w:r w:rsidRPr="00A72646">
        <w:rPr>
          <w:rFonts w:ascii="Arial" w:hAnsi="Arial" w:cs="Arial"/>
          <w:sz w:val="20"/>
          <w:szCs w:val="20"/>
        </w:rPr>
        <w:t>Έγιναν έντεκα (11) συνεδριάσεις. Ελήφθησαν (7) επτά αποφάσεις.</w:t>
      </w:r>
    </w:p>
    <w:p w:rsidR="00250331" w:rsidRPr="003564CB" w:rsidRDefault="00250331" w:rsidP="003564CB">
      <w:pPr>
        <w:jc w:val="both"/>
        <w:rPr>
          <w:rFonts w:ascii="Arial" w:hAnsi="Arial" w:cs="Arial"/>
          <w:sz w:val="20"/>
          <w:szCs w:val="20"/>
        </w:rPr>
      </w:pPr>
    </w:p>
    <w:p w:rsidR="00250331" w:rsidRPr="003564CB" w:rsidRDefault="00250331" w:rsidP="003564CB">
      <w:pPr>
        <w:rPr>
          <w:rFonts w:ascii="Arial" w:hAnsi="Arial" w:cs="Arial"/>
          <w:sz w:val="20"/>
          <w:szCs w:val="20"/>
        </w:rPr>
      </w:pPr>
    </w:p>
    <w:p w:rsidR="00250331" w:rsidRDefault="00250331">
      <w:pPr>
        <w:rPr>
          <w:rFonts w:ascii="Arial" w:hAnsi="Arial" w:cs="Arial"/>
          <w:b/>
          <w:sz w:val="20"/>
          <w:szCs w:val="20"/>
        </w:rPr>
      </w:pPr>
      <w:r>
        <w:rPr>
          <w:rFonts w:ascii="Arial" w:hAnsi="Arial" w:cs="Arial"/>
          <w:b/>
          <w:sz w:val="20"/>
          <w:szCs w:val="20"/>
        </w:rPr>
        <w:br w:type="page"/>
      </w:r>
    </w:p>
    <w:p w:rsidR="00250331" w:rsidRPr="003564CB" w:rsidRDefault="00250331" w:rsidP="003564CB">
      <w:pPr>
        <w:tabs>
          <w:tab w:val="left" w:pos="720"/>
        </w:tabs>
        <w:autoSpaceDE w:val="0"/>
        <w:autoSpaceDN w:val="0"/>
        <w:jc w:val="both"/>
        <w:rPr>
          <w:rFonts w:ascii="Arial" w:hAnsi="Arial" w:cs="Arial"/>
          <w:b/>
          <w:sz w:val="20"/>
          <w:szCs w:val="20"/>
        </w:rPr>
      </w:pPr>
    </w:p>
    <w:p w:rsidR="00250331" w:rsidRPr="003564CB" w:rsidRDefault="00250331" w:rsidP="00A72646">
      <w:pPr>
        <w:tabs>
          <w:tab w:val="left" w:pos="720"/>
        </w:tabs>
        <w:autoSpaceDE w:val="0"/>
        <w:autoSpaceDN w:val="0"/>
        <w:jc w:val="center"/>
        <w:rPr>
          <w:rFonts w:ascii="Arial" w:hAnsi="Arial" w:cs="Arial"/>
          <w:b/>
          <w:sz w:val="20"/>
          <w:szCs w:val="20"/>
        </w:rPr>
      </w:pPr>
      <w:r>
        <w:rPr>
          <w:rFonts w:ascii="Arial" w:hAnsi="Arial" w:cs="Arial"/>
          <w:b/>
          <w:sz w:val="20"/>
          <w:szCs w:val="20"/>
        </w:rPr>
        <w:t xml:space="preserve">6. </w:t>
      </w:r>
      <w:r w:rsidRPr="003564CB">
        <w:rPr>
          <w:rFonts w:ascii="Arial" w:hAnsi="Arial" w:cs="Arial"/>
          <w:b/>
          <w:sz w:val="20"/>
          <w:szCs w:val="20"/>
        </w:rPr>
        <w:t>Δ. Κ. ΣΤΑΜΑΤΑΣ</w:t>
      </w:r>
    </w:p>
    <w:p w:rsidR="00250331" w:rsidRPr="003564CB" w:rsidRDefault="00250331" w:rsidP="003564CB">
      <w:pPr>
        <w:rPr>
          <w:rFonts w:ascii="Arial" w:hAnsi="Arial" w:cs="Arial"/>
          <w:sz w:val="20"/>
          <w:szCs w:val="20"/>
        </w:rPr>
      </w:pPr>
    </w:p>
    <w:p w:rsidR="00250331" w:rsidRDefault="00250331" w:rsidP="003564CB">
      <w:pPr>
        <w:pStyle w:val="24"/>
        <w:rPr>
          <w:rFonts w:ascii="Arial" w:hAnsi="Arial" w:cs="Arial"/>
          <w:b/>
        </w:rPr>
      </w:pPr>
    </w:p>
    <w:p w:rsidR="00250331" w:rsidRPr="00A72646" w:rsidRDefault="00250331" w:rsidP="003564CB">
      <w:pPr>
        <w:pStyle w:val="24"/>
        <w:rPr>
          <w:rFonts w:ascii="Arial" w:hAnsi="Arial" w:cs="Arial"/>
          <w:b/>
        </w:rPr>
      </w:pPr>
      <w:r w:rsidRPr="00A72646">
        <w:rPr>
          <w:rFonts w:ascii="Arial" w:hAnsi="Arial" w:cs="Arial"/>
          <w:b/>
        </w:rPr>
        <w:t>Αποφάσεις</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Αποφάσεις για παρατάσεις τάφων 3ετούς χρήσης.</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Αποφάσεις για διάνοιξη δασικών δρόμων.</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Συζήτηση και αποφάσεις για την επιχειρηματικότητα και προτάσεις για την ανεργία.</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Συζητήσεις και απόφαση για τοποθέτηση φωτεινών σηματοδοτών στην ΔΕ Σταμάτας.</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Συζήτηση ως πρός την οριοθέτηση και αναριοθέτηση αρχαιολογικών χώρων περιοχών του Δ-Διονύσου.</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Συζήτηση για εγκατάσταση συστήματος υπόγειας αποθήκευσης απορριμμάτων.</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Απόφαση για τοποθέτηση σταθμού διοδίων.</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Υποβολή προτάσεων για Τεχνικό Πρόγραμμα 2017 και 2018 παρουσία Αντιδήμαρχο Τεχνικών Υπηρεσιών.</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Αποφάσεις για αποχετευτικό ομβρίων στην περιοχή της Αμυγδαλέζας.</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Συζήτηση και απόφαση για επιγραφές υπαίθριων διαφημίσεων.</w:t>
      </w:r>
    </w:p>
    <w:p w:rsidR="00250331" w:rsidRPr="00A72646" w:rsidRDefault="00250331" w:rsidP="003564CB">
      <w:pPr>
        <w:pStyle w:val="24"/>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Προτάσεις για την πυροπροστασία της Δ.Ε. Σταμάτας.</w:t>
      </w:r>
    </w:p>
    <w:p w:rsidR="00250331" w:rsidRPr="00A72646" w:rsidRDefault="00250331" w:rsidP="003564CB">
      <w:pPr>
        <w:pStyle w:val="24"/>
        <w:rPr>
          <w:rFonts w:ascii="Arial" w:hAnsi="Arial" w:cs="Arial"/>
        </w:rPr>
      </w:pPr>
    </w:p>
    <w:p w:rsidR="00250331" w:rsidRDefault="00250331" w:rsidP="00A72646">
      <w:pPr>
        <w:pStyle w:val="24"/>
        <w:numPr>
          <w:ilvl w:val="0"/>
          <w:numId w:val="106"/>
        </w:numPr>
        <w:rPr>
          <w:rFonts w:ascii="Arial" w:hAnsi="Arial" w:cs="Arial"/>
        </w:rPr>
      </w:pPr>
      <w:r w:rsidRPr="00A72646">
        <w:rPr>
          <w:rFonts w:ascii="Arial" w:hAnsi="Arial" w:cs="Arial"/>
        </w:rPr>
        <w:t xml:space="preserve">Συζήτηση και προτάσεις για την προστασία των κατοικιών από διαρρήξεις. </w:t>
      </w:r>
    </w:p>
    <w:p w:rsidR="00250331" w:rsidRDefault="00250331" w:rsidP="00A72646">
      <w:pPr>
        <w:pStyle w:val="af0"/>
        <w:rPr>
          <w:rFonts w:ascii="Arial" w:hAnsi="Arial" w:cs="Arial"/>
        </w:rPr>
      </w:pPr>
    </w:p>
    <w:p w:rsidR="00250331" w:rsidRPr="00A72646" w:rsidRDefault="00250331" w:rsidP="00A72646">
      <w:pPr>
        <w:pStyle w:val="24"/>
        <w:numPr>
          <w:ilvl w:val="0"/>
          <w:numId w:val="106"/>
        </w:numPr>
        <w:rPr>
          <w:rFonts w:ascii="Arial" w:hAnsi="Arial" w:cs="Arial"/>
        </w:rPr>
      </w:pPr>
      <w:r w:rsidRPr="00A72646">
        <w:rPr>
          <w:rFonts w:ascii="Arial" w:hAnsi="Arial" w:cs="Arial"/>
        </w:rPr>
        <w:t>Συζήτηση και απόφαση σχετικά με Διάταγμα και τροποποίηση καθορισμός ζωνών προστασίας Όρους Πεντέλης.</w:t>
      </w:r>
    </w:p>
    <w:p w:rsidR="00250331" w:rsidRPr="00A72646" w:rsidRDefault="00250331" w:rsidP="00A72646">
      <w:pPr>
        <w:pStyle w:val="24"/>
        <w:ind w:left="720"/>
        <w:rPr>
          <w:rFonts w:ascii="Arial" w:hAnsi="Arial" w:cs="Arial"/>
        </w:rPr>
      </w:pPr>
    </w:p>
    <w:p w:rsidR="00250331" w:rsidRPr="00A72646" w:rsidRDefault="00250331" w:rsidP="003564CB">
      <w:pPr>
        <w:pStyle w:val="24"/>
        <w:rPr>
          <w:rFonts w:ascii="Arial" w:hAnsi="Arial" w:cs="Arial"/>
        </w:rPr>
      </w:pPr>
    </w:p>
    <w:p w:rsidR="00250331" w:rsidRPr="00A72646" w:rsidRDefault="00250331" w:rsidP="003564CB">
      <w:pPr>
        <w:pStyle w:val="24"/>
        <w:rPr>
          <w:rFonts w:ascii="Arial" w:hAnsi="Arial" w:cs="Arial"/>
          <w:b/>
          <w:bCs/>
        </w:rPr>
      </w:pPr>
      <w:r>
        <w:rPr>
          <w:rFonts w:ascii="Arial" w:hAnsi="Arial" w:cs="Arial"/>
          <w:b/>
          <w:bCs/>
        </w:rPr>
        <w:t xml:space="preserve">Δράσεις – Έθιμα </w:t>
      </w:r>
    </w:p>
    <w:p w:rsidR="00250331" w:rsidRPr="003564CB" w:rsidRDefault="00250331" w:rsidP="003564CB">
      <w:pPr>
        <w:pStyle w:val="24"/>
        <w:rPr>
          <w:rFonts w:ascii="Arial" w:hAnsi="Arial" w:cs="Arial"/>
          <w:b/>
        </w:rPr>
      </w:pPr>
    </w:p>
    <w:p w:rsidR="00250331" w:rsidRPr="003564CB" w:rsidRDefault="00250331" w:rsidP="00A72646">
      <w:pPr>
        <w:pStyle w:val="24"/>
        <w:numPr>
          <w:ilvl w:val="0"/>
          <w:numId w:val="105"/>
        </w:numPr>
        <w:rPr>
          <w:rFonts w:ascii="Arial" w:hAnsi="Arial" w:cs="Arial"/>
        </w:rPr>
      </w:pPr>
      <w:r w:rsidRPr="003564CB">
        <w:rPr>
          <w:rFonts w:ascii="Arial" w:hAnsi="Arial" w:cs="Arial"/>
        </w:rPr>
        <w:t>Οργάνωση δράσεων  '</w:t>
      </w:r>
      <w:r w:rsidRPr="003564CB">
        <w:rPr>
          <w:rFonts w:ascii="Arial" w:hAnsi="Arial" w:cs="Arial"/>
          <w:lang w:val="en-US"/>
        </w:rPr>
        <w:t>LET</w:t>
      </w:r>
      <w:r w:rsidRPr="003564CB">
        <w:rPr>
          <w:rFonts w:ascii="Arial" w:hAnsi="Arial" w:cs="Arial"/>
        </w:rPr>
        <w:t>'</w:t>
      </w:r>
      <w:r w:rsidRPr="003564CB">
        <w:rPr>
          <w:rFonts w:ascii="Arial" w:hAnsi="Arial" w:cs="Arial"/>
          <w:lang w:val="en-US"/>
        </w:rPr>
        <w:t>SDOIT</w:t>
      </w:r>
      <w:r w:rsidRPr="003564CB">
        <w:rPr>
          <w:rFonts w:ascii="Arial" w:hAnsi="Arial" w:cs="Arial"/>
        </w:rPr>
        <w:t>' (ΑΠΡΙΛΙΟΣ 2016 – ΑΠΡΙΛΙΟΣ 2017)</w:t>
      </w:r>
    </w:p>
    <w:p w:rsidR="00250331" w:rsidRPr="003564CB" w:rsidRDefault="00250331" w:rsidP="00A72646">
      <w:pPr>
        <w:pStyle w:val="24"/>
        <w:numPr>
          <w:ilvl w:val="0"/>
          <w:numId w:val="105"/>
        </w:numPr>
        <w:rPr>
          <w:rFonts w:ascii="Arial" w:hAnsi="Arial" w:cs="Arial"/>
          <w:b/>
        </w:rPr>
      </w:pPr>
      <w:r w:rsidRPr="003564CB">
        <w:rPr>
          <w:rFonts w:ascii="Arial" w:hAnsi="Arial" w:cs="Arial"/>
        </w:rPr>
        <w:t>Έθιμο της ΒΑΛΕΖΑΣ (Μάρτιος 2016)</w:t>
      </w:r>
    </w:p>
    <w:p w:rsidR="00250331" w:rsidRPr="003564CB" w:rsidRDefault="00250331" w:rsidP="003564CB">
      <w:pPr>
        <w:pStyle w:val="24"/>
        <w:rPr>
          <w:rFonts w:ascii="Arial" w:hAnsi="Arial" w:cs="Arial"/>
          <w:b/>
        </w:rPr>
      </w:pPr>
    </w:p>
    <w:p w:rsidR="00250331" w:rsidRDefault="00250331" w:rsidP="003564CB">
      <w:pPr>
        <w:pStyle w:val="24"/>
        <w:rPr>
          <w:rFonts w:ascii="Arial" w:hAnsi="Arial" w:cs="Arial"/>
          <w:b/>
          <w:bCs/>
        </w:rPr>
      </w:pPr>
    </w:p>
    <w:p w:rsidR="00250331" w:rsidRDefault="00250331" w:rsidP="003564CB">
      <w:pPr>
        <w:pStyle w:val="24"/>
        <w:rPr>
          <w:rFonts w:ascii="Arial" w:hAnsi="Arial" w:cs="Arial"/>
          <w:b/>
          <w:bCs/>
        </w:rPr>
      </w:pPr>
      <w:r>
        <w:rPr>
          <w:rFonts w:ascii="Arial" w:hAnsi="Arial" w:cs="Arial"/>
          <w:b/>
          <w:bCs/>
        </w:rPr>
        <w:t>Συνεδριάσεις Συμβουλίου</w:t>
      </w:r>
    </w:p>
    <w:p w:rsidR="00250331" w:rsidRPr="00A72646" w:rsidRDefault="00250331" w:rsidP="00A72646">
      <w:pPr>
        <w:pStyle w:val="24"/>
        <w:ind w:left="720"/>
        <w:rPr>
          <w:rFonts w:ascii="Arial" w:hAnsi="Arial" w:cs="Arial"/>
          <w:b/>
        </w:rPr>
      </w:pPr>
    </w:p>
    <w:p w:rsidR="00250331" w:rsidRPr="00A72646" w:rsidRDefault="00250331" w:rsidP="00A72646">
      <w:pPr>
        <w:pStyle w:val="24"/>
        <w:numPr>
          <w:ilvl w:val="0"/>
          <w:numId w:val="105"/>
        </w:numPr>
        <w:rPr>
          <w:rFonts w:ascii="Arial" w:hAnsi="Arial" w:cs="Arial"/>
          <w:b/>
        </w:rPr>
      </w:pPr>
      <w:r>
        <w:rPr>
          <w:rFonts w:ascii="Arial" w:hAnsi="Arial" w:cs="Arial"/>
        </w:rPr>
        <w:t xml:space="preserve">2015: Έγιναν 10 </w:t>
      </w:r>
      <w:r w:rsidRPr="003564CB">
        <w:rPr>
          <w:rFonts w:ascii="Arial" w:hAnsi="Arial" w:cs="Arial"/>
        </w:rPr>
        <w:t>Τοπ</w:t>
      </w:r>
      <w:r>
        <w:rPr>
          <w:rFonts w:ascii="Arial" w:hAnsi="Arial" w:cs="Arial"/>
        </w:rPr>
        <w:t>ικά Συμβούλια και πάρθηκαν 31</w:t>
      </w:r>
      <w:r w:rsidRPr="003564CB">
        <w:rPr>
          <w:rFonts w:ascii="Arial" w:hAnsi="Arial" w:cs="Arial"/>
        </w:rPr>
        <w:t>αποφάσεις.</w:t>
      </w:r>
    </w:p>
    <w:p w:rsidR="00250331" w:rsidRPr="00A72646" w:rsidRDefault="00250331" w:rsidP="00A72646">
      <w:pPr>
        <w:pStyle w:val="24"/>
        <w:numPr>
          <w:ilvl w:val="0"/>
          <w:numId w:val="105"/>
        </w:numPr>
        <w:rPr>
          <w:rFonts w:ascii="Arial" w:hAnsi="Arial" w:cs="Arial"/>
          <w:b/>
        </w:rPr>
      </w:pPr>
      <w:r w:rsidRPr="00A72646">
        <w:rPr>
          <w:rFonts w:ascii="Arial" w:hAnsi="Arial" w:cs="Arial"/>
        </w:rPr>
        <w:t xml:space="preserve">2016: </w:t>
      </w:r>
      <w:r>
        <w:rPr>
          <w:rFonts w:ascii="Arial" w:hAnsi="Arial" w:cs="Arial"/>
        </w:rPr>
        <w:t>Έγιναν 11</w:t>
      </w:r>
      <w:r w:rsidRPr="00A72646">
        <w:rPr>
          <w:rFonts w:ascii="Arial" w:hAnsi="Arial" w:cs="Arial"/>
        </w:rPr>
        <w:t xml:space="preserve"> Τοπικά Συμβούλ</w:t>
      </w:r>
      <w:r>
        <w:rPr>
          <w:rFonts w:ascii="Arial" w:hAnsi="Arial" w:cs="Arial"/>
        </w:rPr>
        <w:t>ια και πάρθηκαν 21</w:t>
      </w:r>
      <w:r w:rsidRPr="00A72646">
        <w:rPr>
          <w:rFonts w:ascii="Arial" w:hAnsi="Arial" w:cs="Arial"/>
        </w:rPr>
        <w:t xml:space="preserve"> αποφάσεις.</w:t>
      </w:r>
    </w:p>
    <w:p w:rsidR="00250331" w:rsidRPr="00A72646" w:rsidRDefault="00250331" w:rsidP="00A72646">
      <w:pPr>
        <w:pStyle w:val="24"/>
        <w:numPr>
          <w:ilvl w:val="0"/>
          <w:numId w:val="105"/>
        </w:numPr>
        <w:rPr>
          <w:rFonts w:ascii="Arial" w:hAnsi="Arial" w:cs="Arial"/>
        </w:rPr>
      </w:pPr>
      <w:r w:rsidRPr="00A72646">
        <w:rPr>
          <w:rFonts w:ascii="Arial" w:hAnsi="Arial" w:cs="Arial"/>
          <w:bCs/>
        </w:rPr>
        <w:t>2017 (μέχρι την 31-8-2017)</w:t>
      </w:r>
      <w:r>
        <w:rPr>
          <w:rFonts w:ascii="Arial" w:hAnsi="Arial" w:cs="Arial"/>
          <w:bCs/>
        </w:rPr>
        <w:t>:</w:t>
      </w:r>
      <w:r>
        <w:rPr>
          <w:rFonts w:ascii="Arial" w:hAnsi="Arial" w:cs="Arial"/>
        </w:rPr>
        <w:t xml:space="preserve"> Έγιναν 7 Συμβούλια και πάρθηκαν 14 αποφάσεις.</w:t>
      </w:r>
    </w:p>
    <w:p w:rsidR="00250331" w:rsidRDefault="00250331" w:rsidP="003564CB">
      <w:pPr>
        <w:pStyle w:val="24"/>
        <w:rPr>
          <w:rFonts w:ascii="Arial" w:hAnsi="Arial" w:cs="Arial"/>
          <w:b/>
        </w:rPr>
      </w:pPr>
    </w:p>
    <w:p w:rsidR="00250331" w:rsidRDefault="00250331" w:rsidP="003564CB">
      <w:pPr>
        <w:pStyle w:val="24"/>
        <w:rPr>
          <w:rFonts w:ascii="Arial" w:hAnsi="Arial" w:cs="Arial"/>
          <w:b/>
        </w:rPr>
      </w:pPr>
    </w:p>
    <w:p w:rsidR="00250331" w:rsidRPr="003564CB" w:rsidRDefault="00250331" w:rsidP="003564CB">
      <w:pPr>
        <w:pStyle w:val="24"/>
        <w:rPr>
          <w:rFonts w:ascii="Arial" w:hAnsi="Arial" w:cs="Arial"/>
          <w:b/>
        </w:rPr>
      </w:pPr>
      <w:r>
        <w:rPr>
          <w:rFonts w:ascii="Arial" w:hAnsi="Arial" w:cs="Arial"/>
          <w:b/>
        </w:rPr>
        <w:t>Παρατάσεις τάφων</w:t>
      </w:r>
    </w:p>
    <w:p w:rsidR="00250331" w:rsidRDefault="00250331" w:rsidP="003564CB">
      <w:pPr>
        <w:pStyle w:val="24"/>
        <w:rPr>
          <w:rFonts w:ascii="Arial" w:hAnsi="Arial" w:cs="Arial"/>
        </w:rPr>
      </w:pPr>
    </w:p>
    <w:p w:rsidR="00250331" w:rsidRDefault="00250331" w:rsidP="003564CB">
      <w:pPr>
        <w:pStyle w:val="24"/>
        <w:rPr>
          <w:rFonts w:ascii="Arial" w:hAnsi="Arial" w:cs="Arial"/>
        </w:rPr>
      </w:pPr>
      <w:r>
        <w:rPr>
          <w:rFonts w:ascii="Arial" w:hAnsi="Arial" w:cs="Arial"/>
        </w:rPr>
        <w:t>Έτος 2015</w:t>
      </w:r>
    </w:p>
    <w:p w:rsidR="00250331" w:rsidRPr="003564CB" w:rsidRDefault="00250331" w:rsidP="003564CB">
      <w:pPr>
        <w:pStyle w:val="24"/>
        <w:rPr>
          <w:rFonts w:ascii="Arial" w:hAnsi="Arial" w:cs="Arial"/>
        </w:rPr>
      </w:pPr>
      <w:r w:rsidRPr="003564CB">
        <w:rPr>
          <w:rFonts w:ascii="Arial" w:hAnsi="Arial" w:cs="Arial"/>
        </w:rPr>
        <w:t>1)12-10-2015</w:t>
      </w:r>
    </w:p>
    <w:p w:rsidR="00250331" w:rsidRPr="003564CB" w:rsidRDefault="00250331" w:rsidP="003564CB">
      <w:pPr>
        <w:pStyle w:val="24"/>
        <w:rPr>
          <w:rFonts w:ascii="Arial" w:hAnsi="Arial" w:cs="Arial"/>
        </w:rPr>
      </w:pPr>
      <w:r w:rsidRPr="003564CB">
        <w:rPr>
          <w:rFonts w:ascii="Arial" w:hAnsi="Arial" w:cs="Arial"/>
        </w:rPr>
        <w:t>2)12-10-2015</w:t>
      </w:r>
    </w:p>
    <w:p w:rsidR="00250331" w:rsidRPr="003564CB" w:rsidRDefault="00250331" w:rsidP="003564CB">
      <w:pPr>
        <w:pStyle w:val="24"/>
        <w:rPr>
          <w:rFonts w:ascii="Arial" w:hAnsi="Arial" w:cs="Arial"/>
        </w:rPr>
      </w:pPr>
      <w:r w:rsidRPr="003564CB">
        <w:rPr>
          <w:rFonts w:ascii="Arial" w:hAnsi="Arial" w:cs="Arial"/>
        </w:rPr>
        <w:t>3)24-11-2015</w:t>
      </w:r>
    </w:p>
    <w:p w:rsidR="00250331" w:rsidRDefault="00250331" w:rsidP="003564CB">
      <w:pPr>
        <w:pStyle w:val="24"/>
        <w:rPr>
          <w:rFonts w:ascii="Arial" w:hAnsi="Arial" w:cs="Arial"/>
        </w:rPr>
      </w:pPr>
    </w:p>
    <w:p w:rsidR="00250331" w:rsidRPr="003564CB" w:rsidRDefault="00250331" w:rsidP="003564CB">
      <w:pPr>
        <w:pStyle w:val="24"/>
        <w:rPr>
          <w:rFonts w:ascii="Arial" w:hAnsi="Arial" w:cs="Arial"/>
        </w:rPr>
      </w:pPr>
      <w:r>
        <w:rPr>
          <w:rFonts w:ascii="Arial" w:hAnsi="Arial" w:cs="Arial"/>
        </w:rPr>
        <w:t>Έτος 2016</w:t>
      </w:r>
    </w:p>
    <w:p w:rsidR="00250331" w:rsidRPr="003564CB" w:rsidRDefault="00250331" w:rsidP="003564CB">
      <w:pPr>
        <w:pStyle w:val="24"/>
        <w:rPr>
          <w:rFonts w:ascii="Arial" w:hAnsi="Arial" w:cs="Arial"/>
        </w:rPr>
      </w:pPr>
      <w:r w:rsidRPr="003564CB">
        <w:rPr>
          <w:rFonts w:ascii="Arial" w:hAnsi="Arial" w:cs="Arial"/>
        </w:rPr>
        <w:t>1)25-10-2016</w:t>
      </w:r>
    </w:p>
    <w:p w:rsidR="00250331" w:rsidRPr="003564CB" w:rsidRDefault="00250331" w:rsidP="003564CB">
      <w:pPr>
        <w:pStyle w:val="24"/>
        <w:rPr>
          <w:rFonts w:ascii="Arial" w:hAnsi="Arial" w:cs="Arial"/>
        </w:rPr>
      </w:pPr>
      <w:r w:rsidRPr="003564CB">
        <w:rPr>
          <w:rFonts w:ascii="Arial" w:hAnsi="Arial" w:cs="Arial"/>
        </w:rPr>
        <w:t>2)25-10-2016</w:t>
      </w:r>
    </w:p>
    <w:p w:rsidR="00250331" w:rsidRDefault="00250331" w:rsidP="003564CB">
      <w:pPr>
        <w:pStyle w:val="24"/>
        <w:rPr>
          <w:rFonts w:ascii="Arial" w:hAnsi="Arial" w:cs="Arial"/>
        </w:rPr>
      </w:pPr>
    </w:p>
    <w:p w:rsidR="00250331" w:rsidRPr="003564CB" w:rsidRDefault="00250331" w:rsidP="003564CB">
      <w:pPr>
        <w:pStyle w:val="24"/>
        <w:rPr>
          <w:rFonts w:ascii="Arial" w:hAnsi="Arial" w:cs="Arial"/>
        </w:rPr>
      </w:pPr>
      <w:r>
        <w:rPr>
          <w:rFonts w:ascii="Arial" w:hAnsi="Arial" w:cs="Arial"/>
        </w:rPr>
        <w:t>Έτος 2017</w:t>
      </w:r>
    </w:p>
    <w:p w:rsidR="00250331" w:rsidRPr="003564CB" w:rsidRDefault="00250331" w:rsidP="003564CB">
      <w:pPr>
        <w:pStyle w:val="24"/>
        <w:rPr>
          <w:rFonts w:ascii="Arial" w:hAnsi="Arial" w:cs="Arial"/>
        </w:rPr>
      </w:pPr>
      <w:r w:rsidRPr="003564CB">
        <w:rPr>
          <w:rFonts w:ascii="Arial" w:hAnsi="Arial" w:cs="Arial"/>
        </w:rPr>
        <w:t>1)25-1-2017</w:t>
      </w:r>
    </w:p>
    <w:p w:rsidR="00250331" w:rsidRPr="003564CB" w:rsidRDefault="00250331" w:rsidP="003564CB">
      <w:pPr>
        <w:pStyle w:val="24"/>
        <w:rPr>
          <w:rFonts w:ascii="Arial" w:hAnsi="Arial" w:cs="Arial"/>
        </w:rPr>
      </w:pPr>
      <w:r w:rsidRPr="003564CB">
        <w:rPr>
          <w:rFonts w:ascii="Arial" w:hAnsi="Arial" w:cs="Arial"/>
        </w:rPr>
        <w:t>2)25-1-2017</w:t>
      </w:r>
    </w:p>
    <w:p w:rsidR="00250331" w:rsidRPr="003564CB" w:rsidRDefault="00250331" w:rsidP="003564CB">
      <w:pPr>
        <w:pStyle w:val="24"/>
        <w:rPr>
          <w:rFonts w:ascii="Arial" w:hAnsi="Arial" w:cs="Arial"/>
        </w:rPr>
      </w:pPr>
      <w:r w:rsidRPr="003564CB">
        <w:rPr>
          <w:rFonts w:ascii="Arial" w:hAnsi="Arial" w:cs="Arial"/>
        </w:rPr>
        <w:t>3)7-4-2017</w:t>
      </w:r>
    </w:p>
    <w:p w:rsidR="00250331" w:rsidRPr="003564CB" w:rsidRDefault="00250331" w:rsidP="003564CB">
      <w:pPr>
        <w:pStyle w:val="24"/>
        <w:rPr>
          <w:rFonts w:ascii="Arial" w:hAnsi="Arial" w:cs="Arial"/>
        </w:rPr>
      </w:pPr>
      <w:r w:rsidRPr="003564CB">
        <w:rPr>
          <w:rFonts w:ascii="Arial" w:hAnsi="Arial" w:cs="Arial"/>
        </w:rPr>
        <w:t>4)7-4-2017</w:t>
      </w:r>
    </w:p>
    <w:p w:rsidR="00250331" w:rsidRPr="003564CB" w:rsidRDefault="00250331" w:rsidP="003564CB">
      <w:pPr>
        <w:pStyle w:val="24"/>
        <w:rPr>
          <w:rFonts w:ascii="Arial" w:hAnsi="Arial" w:cs="Arial"/>
        </w:rPr>
      </w:pPr>
      <w:r w:rsidRPr="003564CB">
        <w:rPr>
          <w:rFonts w:ascii="Arial" w:hAnsi="Arial" w:cs="Arial"/>
        </w:rPr>
        <w:t>5)7-4-2017</w:t>
      </w:r>
    </w:p>
    <w:p w:rsidR="00250331" w:rsidRPr="003564CB" w:rsidRDefault="00250331" w:rsidP="003564CB">
      <w:pPr>
        <w:pStyle w:val="24"/>
        <w:rPr>
          <w:rFonts w:ascii="Arial" w:hAnsi="Arial" w:cs="Arial"/>
        </w:rPr>
      </w:pPr>
      <w:r w:rsidRPr="003564CB">
        <w:rPr>
          <w:rFonts w:ascii="Arial" w:hAnsi="Arial" w:cs="Arial"/>
        </w:rPr>
        <w:t>6)7-4-2017</w:t>
      </w:r>
    </w:p>
    <w:p w:rsidR="00250331" w:rsidRPr="003564CB" w:rsidRDefault="00250331" w:rsidP="003564CB">
      <w:pPr>
        <w:pStyle w:val="24"/>
        <w:rPr>
          <w:rFonts w:ascii="Arial" w:hAnsi="Arial" w:cs="Arial"/>
        </w:rPr>
      </w:pPr>
      <w:r w:rsidRPr="003564CB">
        <w:rPr>
          <w:rFonts w:ascii="Arial" w:hAnsi="Arial" w:cs="Arial"/>
        </w:rPr>
        <w:t>7)24-7-2017</w:t>
      </w:r>
    </w:p>
    <w:p w:rsidR="00250331" w:rsidRPr="003564CB" w:rsidRDefault="00250331" w:rsidP="003564CB">
      <w:pPr>
        <w:pStyle w:val="24"/>
        <w:rPr>
          <w:rFonts w:ascii="Arial" w:hAnsi="Arial" w:cs="Arial"/>
        </w:rPr>
      </w:pPr>
      <w:r w:rsidRPr="003564CB">
        <w:rPr>
          <w:rFonts w:ascii="Arial" w:hAnsi="Arial" w:cs="Arial"/>
        </w:rPr>
        <w:t>8)24-7-2017</w:t>
      </w:r>
    </w:p>
    <w:p w:rsidR="00250331" w:rsidRPr="003564CB" w:rsidRDefault="00250331" w:rsidP="003564CB">
      <w:pPr>
        <w:pStyle w:val="24"/>
        <w:rPr>
          <w:rFonts w:ascii="Arial" w:hAnsi="Arial" w:cs="Arial"/>
        </w:rPr>
      </w:pPr>
    </w:p>
    <w:p w:rsidR="00250331" w:rsidRDefault="00250331" w:rsidP="003564CB">
      <w:pPr>
        <w:pStyle w:val="24"/>
        <w:rPr>
          <w:rFonts w:ascii="Arial" w:hAnsi="Arial" w:cs="Arial"/>
        </w:rPr>
      </w:pPr>
    </w:p>
    <w:p w:rsidR="00250331" w:rsidRPr="00A72646" w:rsidRDefault="00250331" w:rsidP="003564CB">
      <w:pPr>
        <w:pStyle w:val="24"/>
        <w:rPr>
          <w:rFonts w:ascii="Arial" w:hAnsi="Arial" w:cs="Arial"/>
          <w:b/>
        </w:rPr>
      </w:pPr>
      <w:r w:rsidRPr="00A72646">
        <w:rPr>
          <w:rFonts w:ascii="Arial" w:hAnsi="Arial" w:cs="Arial"/>
          <w:b/>
        </w:rPr>
        <w:t>Προεγκρίσεις καταστημάτων – άδεια λειτουργίας μουσικών οργάνων</w:t>
      </w:r>
    </w:p>
    <w:p w:rsidR="00250331" w:rsidRPr="003564CB" w:rsidRDefault="00250331" w:rsidP="003564CB">
      <w:pPr>
        <w:pStyle w:val="24"/>
        <w:rPr>
          <w:rFonts w:ascii="Arial" w:hAnsi="Arial" w:cs="Arial"/>
          <w:b/>
          <w:bCs/>
        </w:rPr>
      </w:pPr>
    </w:p>
    <w:p w:rsidR="00250331" w:rsidRPr="003564CB" w:rsidRDefault="00250331" w:rsidP="003564CB">
      <w:pPr>
        <w:pStyle w:val="24"/>
        <w:rPr>
          <w:rFonts w:ascii="Arial" w:hAnsi="Arial" w:cs="Arial"/>
        </w:rPr>
      </w:pPr>
      <w:r>
        <w:rPr>
          <w:rFonts w:ascii="Arial" w:hAnsi="Arial" w:cs="Arial"/>
        </w:rPr>
        <w:t>Έτος 2015</w:t>
      </w:r>
    </w:p>
    <w:p w:rsidR="00250331" w:rsidRPr="003564CB" w:rsidRDefault="00250331" w:rsidP="003564CB">
      <w:pPr>
        <w:pStyle w:val="24"/>
        <w:rPr>
          <w:rFonts w:ascii="Arial" w:hAnsi="Arial" w:cs="Arial"/>
        </w:rPr>
      </w:pPr>
      <w:r>
        <w:rPr>
          <w:rFonts w:ascii="Arial" w:hAnsi="Arial" w:cs="Arial"/>
        </w:rPr>
        <w:t xml:space="preserve">1) </w:t>
      </w:r>
      <w:r w:rsidRPr="003564CB">
        <w:rPr>
          <w:rFonts w:ascii="Arial" w:hAnsi="Arial" w:cs="Arial"/>
        </w:rPr>
        <w:t>12-10-2015</w:t>
      </w:r>
    </w:p>
    <w:p w:rsidR="00250331" w:rsidRPr="003564CB" w:rsidRDefault="00250331" w:rsidP="003564CB">
      <w:pPr>
        <w:pStyle w:val="24"/>
        <w:rPr>
          <w:rFonts w:ascii="Arial" w:hAnsi="Arial" w:cs="Arial"/>
        </w:rPr>
      </w:pPr>
      <w:r>
        <w:rPr>
          <w:rFonts w:ascii="Arial" w:hAnsi="Arial" w:cs="Arial"/>
        </w:rPr>
        <w:t xml:space="preserve">2) </w:t>
      </w:r>
      <w:r w:rsidRPr="003564CB">
        <w:rPr>
          <w:rFonts w:ascii="Arial" w:hAnsi="Arial" w:cs="Arial"/>
        </w:rPr>
        <w:t>29-12-2015</w:t>
      </w:r>
    </w:p>
    <w:p w:rsidR="00250331" w:rsidRDefault="00250331" w:rsidP="003564CB">
      <w:pPr>
        <w:pStyle w:val="24"/>
        <w:rPr>
          <w:rFonts w:ascii="Arial" w:hAnsi="Arial" w:cs="Arial"/>
        </w:rPr>
      </w:pPr>
    </w:p>
    <w:p w:rsidR="00250331" w:rsidRPr="003564CB" w:rsidRDefault="00250331" w:rsidP="003564CB">
      <w:pPr>
        <w:pStyle w:val="24"/>
        <w:rPr>
          <w:rFonts w:ascii="Arial" w:hAnsi="Arial" w:cs="Arial"/>
        </w:rPr>
      </w:pPr>
      <w:r>
        <w:rPr>
          <w:rFonts w:ascii="Arial" w:hAnsi="Arial" w:cs="Arial"/>
        </w:rPr>
        <w:t>Έτος 2016</w:t>
      </w:r>
    </w:p>
    <w:p w:rsidR="00250331" w:rsidRPr="003564CB" w:rsidRDefault="00250331" w:rsidP="003564CB">
      <w:pPr>
        <w:pStyle w:val="24"/>
        <w:rPr>
          <w:rFonts w:ascii="Arial" w:hAnsi="Arial" w:cs="Arial"/>
        </w:rPr>
      </w:pPr>
      <w:r>
        <w:rPr>
          <w:rFonts w:ascii="Arial" w:hAnsi="Arial" w:cs="Arial"/>
        </w:rPr>
        <w:t xml:space="preserve">1) </w:t>
      </w:r>
      <w:r w:rsidRPr="003564CB">
        <w:rPr>
          <w:rFonts w:ascii="Arial" w:hAnsi="Arial" w:cs="Arial"/>
        </w:rPr>
        <w:t>26-2-2016</w:t>
      </w:r>
    </w:p>
    <w:p w:rsidR="00250331" w:rsidRPr="003564CB" w:rsidRDefault="00250331" w:rsidP="003564CB">
      <w:pPr>
        <w:pStyle w:val="24"/>
        <w:rPr>
          <w:rFonts w:ascii="Arial" w:hAnsi="Arial" w:cs="Arial"/>
        </w:rPr>
      </w:pPr>
      <w:r>
        <w:rPr>
          <w:rFonts w:ascii="Arial" w:hAnsi="Arial" w:cs="Arial"/>
        </w:rPr>
        <w:t xml:space="preserve">2) </w:t>
      </w:r>
      <w:r w:rsidRPr="003564CB">
        <w:rPr>
          <w:rFonts w:ascii="Arial" w:hAnsi="Arial" w:cs="Arial"/>
        </w:rPr>
        <w:t>8-7-2016</w:t>
      </w:r>
    </w:p>
    <w:p w:rsidR="00250331" w:rsidRPr="003564CB" w:rsidRDefault="00250331" w:rsidP="003564CB">
      <w:pPr>
        <w:pStyle w:val="24"/>
        <w:rPr>
          <w:rFonts w:ascii="Arial" w:hAnsi="Arial" w:cs="Arial"/>
        </w:rPr>
      </w:pPr>
      <w:r>
        <w:rPr>
          <w:rFonts w:ascii="Arial" w:hAnsi="Arial" w:cs="Arial"/>
        </w:rPr>
        <w:t>3) 25-7-2016</w:t>
      </w:r>
    </w:p>
    <w:p w:rsidR="00250331" w:rsidRPr="003564CB" w:rsidRDefault="00250331" w:rsidP="003564CB">
      <w:pPr>
        <w:pStyle w:val="24"/>
        <w:rPr>
          <w:rFonts w:ascii="Arial" w:hAnsi="Arial" w:cs="Arial"/>
        </w:rPr>
      </w:pPr>
      <w:r>
        <w:rPr>
          <w:rFonts w:ascii="Arial" w:hAnsi="Arial" w:cs="Arial"/>
        </w:rPr>
        <w:t xml:space="preserve">4) </w:t>
      </w:r>
      <w:r w:rsidRPr="003564CB">
        <w:rPr>
          <w:rFonts w:ascii="Arial" w:hAnsi="Arial" w:cs="Arial"/>
        </w:rPr>
        <w:t>19-9-2016</w:t>
      </w:r>
    </w:p>
    <w:p w:rsidR="00250331" w:rsidRDefault="00250331" w:rsidP="003564CB">
      <w:pPr>
        <w:pStyle w:val="24"/>
        <w:rPr>
          <w:rFonts w:ascii="Arial" w:hAnsi="Arial" w:cs="Arial"/>
        </w:rPr>
      </w:pPr>
    </w:p>
    <w:p w:rsidR="00250331" w:rsidRDefault="00250331" w:rsidP="003564CB">
      <w:pPr>
        <w:pStyle w:val="24"/>
        <w:rPr>
          <w:rFonts w:ascii="Arial" w:hAnsi="Arial" w:cs="Arial"/>
        </w:rPr>
      </w:pPr>
      <w:r>
        <w:rPr>
          <w:rFonts w:ascii="Arial" w:hAnsi="Arial" w:cs="Arial"/>
        </w:rPr>
        <w:t>Έτος 2017</w:t>
      </w:r>
    </w:p>
    <w:p w:rsidR="00250331" w:rsidRPr="003564CB" w:rsidRDefault="00250331" w:rsidP="003564CB">
      <w:pPr>
        <w:pStyle w:val="24"/>
        <w:rPr>
          <w:rFonts w:ascii="Arial" w:hAnsi="Arial" w:cs="Arial"/>
        </w:rPr>
      </w:pPr>
      <w:r>
        <w:rPr>
          <w:rFonts w:ascii="Arial" w:hAnsi="Arial" w:cs="Arial"/>
        </w:rPr>
        <w:t xml:space="preserve">1) </w:t>
      </w:r>
      <w:r w:rsidRPr="003564CB">
        <w:rPr>
          <w:rFonts w:ascii="Arial" w:hAnsi="Arial" w:cs="Arial"/>
        </w:rPr>
        <w:t>13-4-2017</w:t>
      </w:r>
    </w:p>
    <w:p w:rsidR="00250331" w:rsidRPr="003564CB" w:rsidRDefault="00250331" w:rsidP="003564CB">
      <w:pPr>
        <w:pStyle w:val="24"/>
        <w:rPr>
          <w:rFonts w:ascii="Arial" w:hAnsi="Arial" w:cs="Arial"/>
        </w:rPr>
      </w:pPr>
      <w:r>
        <w:rPr>
          <w:rFonts w:ascii="Arial" w:hAnsi="Arial" w:cs="Arial"/>
        </w:rPr>
        <w:t xml:space="preserve">2) </w:t>
      </w:r>
      <w:r w:rsidRPr="003564CB">
        <w:rPr>
          <w:rFonts w:ascii="Arial" w:hAnsi="Arial" w:cs="Arial"/>
        </w:rPr>
        <w:t>13-4-2017</w:t>
      </w:r>
    </w:p>
    <w:p w:rsidR="00250331" w:rsidRPr="003564CB" w:rsidRDefault="00250331" w:rsidP="003564CB">
      <w:pPr>
        <w:pStyle w:val="24"/>
        <w:rPr>
          <w:rFonts w:ascii="Arial" w:hAnsi="Arial" w:cs="Arial"/>
        </w:rPr>
      </w:pPr>
    </w:p>
    <w:p w:rsidR="00250331" w:rsidRPr="003564CB" w:rsidRDefault="00250331" w:rsidP="003564CB">
      <w:pPr>
        <w:pStyle w:val="24"/>
        <w:rPr>
          <w:rFonts w:ascii="Arial" w:hAnsi="Arial" w:cs="Arial"/>
        </w:rPr>
      </w:pPr>
    </w:p>
    <w:p w:rsidR="00250331" w:rsidRPr="00496B22" w:rsidRDefault="00250331" w:rsidP="001D2039">
      <w:pPr>
        <w:jc w:val="center"/>
        <w:rPr>
          <w:rFonts w:ascii="Arial" w:hAnsi="Arial" w:cs="Arial"/>
          <w:b/>
          <w:sz w:val="20"/>
          <w:szCs w:val="20"/>
        </w:rPr>
      </w:pPr>
      <w:r>
        <w:rPr>
          <w:rFonts w:ascii="Arial" w:hAnsi="Arial" w:cs="Arial"/>
          <w:b/>
        </w:rPr>
        <w:br w:type="page"/>
      </w:r>
      <w:r w:rsidRPr="001D2039">
        <w:rPr>
          <w:rFonts w:ascii="Arial" w:hAnsi="Arial" w:cs="Arial"/>
          <w:b/>
          <w:sz w:val="20"/>
          <w:szCs w:val="20"/>
        </w:rPr>
        <w:lastRenderedPageBreak/>
        <w:t>Δ</w:t>
      </w:r>
      <w:r w:rsidRPr="00496B22">
        <w:rPr>
          <w:rFonts w:ascii="Arial" w:hAnsi="Arial" w:cs="Arial"/>
          <w:b/>
          <w:sz w:val="20"/>
          <w:szCs w:val="20"/>
        </w:rPr>
        <w:t>.Κ. ΡΟΔΟΠΟΛΗΣ</w:t>
      </w:r>
    </w:p>
    <w:p w:rsidR="00250331" w:rsidRDefault="00250331" w:rsidP="001D2039">
      <w:pPr>
        <w:jc w:val="center"/>
        <w:rPr>
          <w:rFonts w:ascii="Arial" w:hAnsi="Arial" w:cs="Arial"/>
          <w:sz w:val="20"/>
          <w:szCs w:val="20"/>
        </w:rPr>
      </w:pPr>
    </w:p>
    <w:p w:rsidR="00250331" w:rsidRPr="00496B22" w:rsidRDefault="00250331" w:rsidP="001D2039">
      <w:pPr>
        <w:jc w:val="center"/>
        <w:rPr>
          <w:rFonts w:ascii="Arial" w:hAnsi="Arial" w:cs="Arial"/>
          <w:sz w:val="20"/>
          <w:szCs w:val="20"/>
        </w:rPr>
      </w:pPr>
    </w:p>
    <w:p w:rsidR="00250331" w:rsidRPr="00496B22" w:rsidRDefault="00250331" w:rsidP="001D2039">
      <w:pPr>
        <w:rPr>
          <w:rFonts w:ascii="Arial" w:hAnsi="Arial" w:cs="Arial"/>
          <w:sz w:val="20"/>
          <w:szCs w:val="20"/>
          <w:u w:val="single"/>
        </w:rPr>
      </w:pPr>
    </w:p>
    <w:p w:rsidR="00250331" w:rsidRPr="00496B22" w:rsidRDefault="00250331" w:rsidP="001D2039">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496B22">
        <w:rPr>
          <w:rFonts w:ascii="Arial" w:hAnsi="Arial" w:cs="Arial"/>
          <w:b/>
          <w:sz w:val="20"/>
          <w:szCs w:val="20"/>
        </w:rPr>
        <w:t>Έτος 2015 (Σεπτέμβριος – Δεκέμβριος)</w:t>
      </w:r>
    </w:p>
    <w:p w:rsidR="00250331" w:rsidRPr="00496B22" w:rsidRDefault="00250331" w:rsidP="001D2039">
      <w:pPr>
        <w:rPr>
          <w:rFonts w:ascii="Arial" w:hAnsi="Arial" w:cs="Arial"/>
          <w:sz w:val="20"/>
          <w:szCs w:val="20"/>
          <w:u w:val="single"/>
        </w:rPr>
      </w:pPr>
    </w:p>
    <w:p w:rsidR="00250331" w:rsidRPr="00496B22" w:rsidRDefault="00250331" w:rsidP="001D2039">
      <w:pPr>
        <w:rPr>
          <w:rFonts w:ascii="Arial" w:hAnsi="Arial" w:cs="Arial"/>
          <w:sz w:val="20"/>
          <w:szCs w:val="20"/>
        </w:rPr>
      </w:pPr>
      <w:r>
        <w:rPr>
          <w:rFonts w:ascii="Arial" w:hAnsi="Arial" w:cs="Arial"/>
          <w:sz w:val="20"/>
          <w:szCs w:val="20"/>
        </w:rPr>
        <w:t>Δυο συνεδριάσεις με θέματα</w:t>
      </w:r>
      <w:r w:rsidRPr="00496B22">
        <w:rPr>
          <w:rFonts w:ascii="Arial" w:hAnsi="Arial" w:cs="Arial"/>
          <w:sz w:val="20"/>
          <w:szCs w:val="20"/>
        </w:rPr>
        <w:t>:</w:t>
      </w:r>
    </w:p>
    <w:p w:rsidR="00250331" w:rsidRPr="00496B22" w:rsidRDefault="00250331" w:rsidP="001D2039">
      <w:pPr>
        <w:rPr>
          <w:rFonts w:ascii="Arial" w:hAnsi="Arial" w:cs="Arial"/>
          <w:sz w:val="20"/>
          <w:szCs w:val="20"/>
          <w:u w:val="single"/>
        </w:rPr>
      </w:pPr>
    </w:p>
    <w:p w:rsidR="00250331" w:rsidRPr="00496B22" w:rsidRDefault="00250331" w:rsidP="001D2039">
      <w:pPr>
        <w:pStyle w:val="af0"/>
        <w:numPr>
          <w:ilvl w:val="0"/>
          <w:numId w:val="109"/>
        </w:numPr>
        <w:contextualSpacing/>
        <w:rPr>
          <w:rFonts w:ascii="Arial" w:hAnsi="Arial" w:cs="Arial"/>
          <w:sz w:val="20"/>
          <w:szCs w:val="20"/>
        </w:rPr>
      </w:pPr>
      <w:r w:rsidRPr="00496B22">
        <w:rPr>
          <w:rFonts w:ascii="Arial" w:hAnsi="Arial" w:cs="Arial"/>
          <w:sz w:val="20"/>
          <w:szCs w:val="20"/>
        </w:rPr>
        <w:t>Υποβολή προτάσεων σχετικά με την εκτέλεση έργων και εκπόνηση μελετών στην περιοχή της Δημοτικής Ενότητας Ροδόπολης, ενόψει της κατάρτισης του Τεχνικού Προγράμματος του Δήμου Διονύσου για το έτος 2016.</w:t>
      </w:r>
    </w:p>
    <w:p w:rsidR="00250331" w:rsidRPr="00496B22" w:rsidRDefault="00250331" w:rsidP="001D2039">
      <w:pPr>
        <w:pStyle w:val="af0"/>
        <w:numPr>
          <w:ilvl w:val="0"/>
          <w:numId w:val="109"/>
        </w:numPr>
        <w:contextualSpacing/>
        <w:rPr>
          <w:rFonts w:ascii="Arial" w:hAnsi="Arial" w:cs="Arial"/>
          <w:sz w:val="20"/>
          <w:szCs w:val="20"/>
        </w:rPr>
      </w:pPr>
      <w:r>
        <w:rPr>
          <w:rFonts w:ascii="Arial" w:hAnsi="Arial" w:cs="Arial"/>
          <w:sz w:val="20"/>
          <w:szCs w:val="20"/>
        </w:rPr>
        <w:t>Τ</w:t>
      </w:r>
      <w:r w:rsidRPr="00496B22">
        <w:rPr>
          <w:rFonts w:ascii="Arial" w:hAnsi="Arial" w:cs="Arial"/>
          <w:sz w:val="20"/>
          <w:szCs w:val="20"/>
        </w:rPr>
        <w:t xml:space="preserve">οποθέτηση δύο φωτιστικών σωμάτων επί της οδού Κυθήρων αρ. 4 στη Ροδόπολη. </w:t>
      </w:r>
    </w:p>
    <w:p w:rsidR="00250331" w:rsidRPr="00496B22" w:rsidRDefault="00250331" w:rsidP="001D2039">
      <w:pPr>
        <w:pStyle w:val="af0"/>
        <w:numPr>
          <w:ilvl w:val="0"/>
          <w:numId w:val="109"/>
        </w:numPr>
        <w:contextualSpacing/>
        <w:rPr>
          <w:rFonts w:ascii="Arial" w:hAnsi="Arial" w:cs="Arial"/>
          <w:sz w:val="20"/>
          <w:szCs w:val="20"/>
        </w:rPr>
      </w:pPr>
      <w:r w:rsidRPr="00496B22">
        <w:rPr>
          <w:rFonts w:ascii="Arial" w:hAnsi="Arial" w:cs="Arial"/>
          <w:sz w:val="20"/>
          <w:szCs w:val="20"/>
        </w:rPr>
        <w:t>Δημιουργία καταφυγίου αδέσποτων ζώων και σημεία παροχής τροφής και νερού.</w:t>
      </w:r>
    </w:p>
    <w:p w:rsidR="00250331" w:rsidRPr="00496B22" w:rsidRDefault="00250331" w:rsidP="001D2039">
      <w:pPr>
        <w:pStyle w:val="af0"/>
        <w:numPr>
          <w:ilvl w:val="0"/>
          <w:numId w:val="109"/>
        </w:numPr>
        <w:contextualSpacing/>
        <w:rPr>
          <w:rFonts w:ascii="Arial" w:hAnsi="Arial" w:cs="Arial"/>
          <w:sz w:val="20"/>
          <w:szCs w:val="20"/>
        </w:rPr>
      </w:pPr>
      <w:r w:rsidRPr="00496B22">
        <w:rPr>
          <w:rFonts w:ascii="Arial" w:hAnsi="Arial" w:cs="Arial"/>
          <w:sz w:val="20"/>
          <w:szCs w:val="20"/>
        </w:rPr>
        <w:t>Κατασκευή χωνευτηρίου εντός του Νεκροταφείου Ροδόπολης.</w:t>
      </w:r>
    </w:p>
    <w:p w:rsidR="00250331" w:rsidRDefault="00250331" w:rsidP="001D2039">
      <w:pPr>
        <w:rPr>
          <w:rFonts w:ascii="Arial" w:hAnsi="Arial" w:cs="Arial"/>
          <w:sz w:val="20"/>
          <w:szCs w:val="20"/>
        </w:rPr>
      </w:pPr>
    </w:p>
    <w:p w:rsidR="00250331" w:rsidRDefault="00250331" w:rsidP="001D2039">
      <w:pPr>
        <w:rPr>
          <w:rFonts w:ascii="Arial" w:hAnsi="Arial" w:cs="Arial"/>
          <w:sz w:val="20"/>
          <w:szCs w:val="20"/>
        </w:rPr>
      </w:pPr>
      <w:r>
        <w:rPr>
          <w:rFonts w:ascii="Arial" w:hAnsi="Arial" w:cs="Arial"/>
          <w:sz w:val="20"/>
          <w:szCs w:val="20"/>
        </w:rPr>
        <w:t>Εξετάστηκε επίσης μία αίτηση για προέγκριση ίδρυσης καταστήματος υγειονομικού ενδιαφέροντος στη Ροδόπολη.</w:t>
      </w:r>
    </w:p>
    <w:p w:rsidR="00250331" w:rsidRDefault="00250331" w:rsidP="001D2039">
      <w:pPr>
        <w:rPr>
          <w:rFonts w:ascii="Arial" w:hAnsi="Arial" w:cs="Arial"/>
          <w:sz w:val="20"/>
          <w:szCs w:val="20"/>
        </w:rPr>
      </w:pPr>
    </w:p>
    <w:p w:rsidR="00250331" w:rsidRPr="00496B22" w:rsidRDefault="00250331" w:rsidP="001D2039">
      <w:pPr>
        <w:rPr>
          <w:rFonts w:ascii="Arial" w:hAnsi="Arial" w:cs="Arial"/>
          <w:sz w:val="20"/>
          <w:szCs w:val="20"/>
        </w:rPr>
      </w:pPr>
    </w:p>
    <w:p w:rsidR="00250331" w:rsidRPr="00496B22" w:rsidRDefault="00250331" w:rsidP="001D2039">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496B22">
        <w:rPr>
          <w:rFonts w:ascii="Arial" w:hAnsi="Arial" w:cs="Arial"/>
          <w:b/>
          <w:sz w:val="20"/>
          <w:szCs w:val="20"/>
        </w:rPr>
        <w:t>Έτος 2016</w:t>
      </w:r>
    </w:p>
    <w:p w:rsidR="00250331" w:rsidRDefault="00250331" w:rsidP="001D2039">
      <w:pPr>
        <w:rPr>
          <w:rFonts w:ascii="Arial" w:hAnsi="Arial" w:cs="Arial"/>
          <w:b/>
          <w:sz w:val="20"/>
          <w:szCs w:val="20"/>
          <w:u w:val="single"/>
        </w:rPr>
      </w:pPr>
    </w:p>
    <w:p w:rsidR="00250331" w:rsidRPr="00496B22" w:rsidRDefault="00250331" w:rsidP="001D2039">
      <w:pPr>
        <w:rPr>
          <w:rFonts w:ascii="Arial" w:hAnsi="Arial" w:cs="Arial"/>
          <w:sz w:val="20"/>
          <w:szCs w:val="20"/>
        </w:rPr>
      </w:pPr>
      <w:r w:rsidRPr="00496B22">
        <w:rPr>
          <w:rFonts w:ascii="Arial" w:hAnsi="Arial" w:cs="Arial"/>
          <w:sz w:val="20"/>
          <w:szCs w:val="20"/>
        </w:rPr>
        <w:t xml:space="preserve">Οκτώ συνεδριάσεις με </w:t>
      </w:r>
      <w:r>
        <w:rPr>
          <w:rFonts w:ascii="Arial" w:hAnsi="Arial" w:cs="Arial"/>
          <w:sz w:val="20"/>
          <w:szCs w:val="20"/>
        </w:rPr>
        <w:t xml:space="preserve">κυριότερα </w:t>
      </w:r>
      <w:r w:rsidRPr="00496B22">
        <w:rPr>
          <w:rFonts w:ascii="Arial" w:hAnsi="Arial" w:cs="Arial"/>
          <w:sz w:val="20"/>
          <w:szCs w:val="20"/>
        </w:rPr>
        <w:t>θέματα:</w:t>
      </w:r>
    </w:p>
    <w:p w:rsidR="00250331" w:rsidRDefault="00250331" w:rsidP="001D2039">
      <w:pPr>
        <w:pStyle w:val="af0"/>
        <w:rPr>
          <w:rFonts w:ascii="Arial" w:hAnsi="Arial" w:cs="Arial"/>
          <w:sz w:val="20"/>
          <w:szCs w:val="20"/>
        </w:rPr>
      </w:pPr>
    </w:p>
    <w:p w:rsidR="00250331" w:rsidRPr="00496B22" w:rsidRDefault="00250331" w:rsidP="001D2039">
      <w:pPr>
        <w:pStyle w:val="af0"/>
        <w:numPr>
          <w:ilvl w:val="0"/>
          <w:numId w:val="110"/>
        </w:numPr>
        <w:contextualSpacing/>
        <w:rPr>
          <w:rFonts w:ascii="Arial" w:hAnsi="Arial" w:cs="Arial"/>
          <w:sz w:val="20"/>
          <w:szCs w:val="20"/>
        </w:rPr>
      </w:pPr>
      <w:r w:rsidRPr="00496B22">
        <w:rPr>
          <w:rFonts w:ascii="Arial" w:hAnsi="Arial" w:cs="Arial"/>
          <w:sz w:val="20"/>
          <w:szCs w:val="20"/>
        </w:rPr>
        <w:t xml:space="preserve">Άρση απαγορευτικού της οδού Υψηλάντου στη Ροδόπολη. Δρόμος διπλής κατεύθυνσης. </w:t>
      </w:r>
    </w:p>
    <w:p w:rsidR="00250331" w:rsidRPr="00496B22" w:rsidRDefault="00250331" w:rsidP="001D2039">
      <w:pPr>
        <w:pStyle w:val="af0"/>
        <w:numPr>
          <w:ilvl w:val="0"/>
          <w:numId w:val="110"/>
        </w:numPr>
        <w:contextualSpacing/>
        <w:rPr>
          <w:rFonts w:ascii="Arial" w:hAnsi="Arial" w:cs="Arial"/>
          <w:sz w:val="20"/>
          <w:szCs w:val="20"/>
        </w:rPr>
      </w:pPr>
      <w:r w:rsidRPr="00496B22">
        <w:rPr>
          <w:rFonts w:ascii="Arial" w:hAnsi="Arial" w:cs="Arial"/>
          <w:sz w:val="20"/>
          <w:szCs w:val="20"/>
        </w:rPr>
        <w:t>Ορισμός ημερομηνίας και τρόπος συνάντησης με τους δημότες –κατοίκους της Ροδόπολης προκειμένου να συζητηθούν και να δοθούν λύσεις στα προβλήματα τους όσον αφορά την καθημερινότητά αλλά και τη διασφάλιση της ποιότητας ζωής τους.</w:t>
      </w:r>
    </w:p>
    <w:p w:rsidR="00250331" w:rsidRPr="00496B22" w:rsidRDefault="00250331" w:rsidP="001D2039">
      <w:pPr>
        <w:pStyle w:val="af0"/>
        <w:numPr>
          <w:ilvl w:val="0"/>
          <w:numId w:val="110"/>
        </w:numPr>
        <w:contextualSpacing/>
        <w:rPr>
          <w:rFonts w:ascii="Arial" w:hAnsi="Arial" w:cs="Arial"/>
          <w:sz w:val="20"/>
          <w:szCs w:val="20"/>
        </w:rPr>
      </w:pPr>
      <w:r w:rsidRPr="00496B22">
        <w:rPr>
          <w:rFonts w:ascii="Arial" w:hAnsi="Arial" w:cs="Arial"/>
          <w:sz w:val="20"/>
          <w:szCs w:val="20"/>
        </w:rPr>
        <w:t>Ενημέρωση τοπικού συμβουλίου Ροδόπολης σχετικά με θέματα της καθημερινότητας και την πορεία των μέχρι σήμερα αποφάσεων που έλαβε το Τοπικό Συμβούλιο.</w:t>
      </w:r>
    </w:p>
    <w:p w:rsidR="00250331" w:rsidRPr="00496B22" w:rsidRDefault="00250331" w:rsidP="001D2039">
      <w:pPr>
        <w:pStyle w:val="af0"/>
        <w:numPr>
          <w:ilvl w:val="0"/>
          <w:numId w:val="110"/>
        </w:numPr>
        <w:contextualSpacing/>
        <w:rPr>
          <w:rFonts w:ascii="Arial" w:hAnsi="Arial" w:cs="Arial"/>
          <w:sz w:val="20"/>
          <w:szCs w:val="20"/>
        </w:rPr>
      </w:pPr>
      <w:r w:rsidRPr="00496B22">
        <w:rPr>
          <w:rFonts w:ascii="Arial" w:hAnsi="Arial" w:cs="Arial"/>
          <w:sz w:val="20"/>
          <w:szCs w:val="20"/>
        </w:rPr>
        <w:t xml:space="preserve">Χωροθέτηση χημικών τουαλετών για χρήση από οδηγούς των αστικών συγκοινωνιών. </w:t>
      </w:r>
    </w:p>
    <w:p w:rsidR="00250331" w:rsidRPr="00496B22" w:rsidRDefault="00250331" w:rsidP="001D2039">
      <w:pPr>
        <w:pStyle w:val="af0"/>
        <w:numPr>
          <w:ilvl w:val="0"/>
          <w:numId w:val="110"/>
        </w:numPr>
        <w:contextualSpacing/>
        <w:rPr>
          <w:rFonts w:ascii="Arial" w:hAnsi="Arial" w:cs="Arial"/>
          <w:sz w:val="20"/>
          <w:szCs w:val="20"/>
        </w:rPr>
      </w:pPr>
      <w:r w:rsidRPr="00496B22">
        <w:rPr>
          <w:rFonts w:ascii="Arial" w:hAnsi="Arial" w:cs="Arial"/>
          <w:sz w:val="20"/>
          <w:szCs w:val="20"/>
        </w:rPr>
        <w:t xml:space="preserve">Πρόταση για τροποποίηση του άρθρου 31 κεφ. ΙΔ ́ του Κανονισμού Προστασίας Περιβάλλοντος &amp; Καθαριότητας Δ-Διονύσου(αρ. απόφ. Δ.Σ. 203/2013). </w:t>
      </w:r>
    </w:p>
    <w:p w:rsidR="00250331" w:rsidRPr="00496B22" w:rsidRDefault="00250331" w:rsidP="001D2039">
      <w:pPr>
        <w:pStyle w:val="af0"/>
        <w:numPr>
          <w:ilvl w:val="0"/>
          <w:numId w:val="110"/>
        </w:numPr>
        <w:contextualSpacing/>
        <w:rPr>
          <w:rFonts w:ascii="Arial" w:hAnsi="Arial" w:cs="Arial"/>
          <w:sz w:val="20"/>
          <w:szCs w:val="20"/>
        </w:rPr>
      </w:pPr>
      <w:r w:rsidRPr="00496B22">
        <w:rPr>
          <w:rFonts w:ascii="Arial" w:hAnsi="Arial" w:cs="Arial"/>
          <w:sz w:val="20"/>
          <w:szCs w:val="20"/>
        </w:rPr>
        <w:t xml:space="preserve">Αποξήλωση μεταλλικού πλαισίου στη συμβολή των οδών Λεωφ. Ροδοπόλεως και Αγίου Ιωάννου στη Ροδόπολη. </w:t>
      </w:r>
    </w:p>
    <w:p w:rsidR="00250331" w:rsidRPr="00496B22" w:rsidRDefault="00250331" w:rsidP="001D2039">
      <w:pPr>
        <w:pStyle w:val="af0"/>
        <w:numPr>
          <w:ilvl w:val="0"/>
          <w:numId w:val="110"/>
        </w:numPr>
        <w:contextualSpacing/>
        <w:rPr>
          <w:rFonts w:ascii="Arial" w:hAnsi="Arial" w:cs="Arial"/>
          <w:sz w:val="20"/>
          <w:szCs w:val="20"/>
        </w:rPr>
      </w:pPr>
      <w:r w:rsidRPr="00496B22">
        <w:rPr>
          <w:rFonts w:ascii="Arial" w:hAnsi="Arial" w:cs="Arial"/>
          <w:sz w:val="20"/>
          <w:szCs w:val="20"/>
        </w:rPr>
        <w:t>Ενημέρωση δημοτών για ενδεχόμενη εγκατάσταση σταθμών πλευρικών διοδίων στους κόμβους Αγίου Στεφάνου και Βαρυμπόμπης, οι επιπτώσεις από αυτή και οργάνωση ενεργειών για την αποτροπή της εγκατάστασης.</w:t>
      </w:r>
    </w:p>
    <w:p w:rsidR="00250331" w:rsidRPr="00496B22" w:rsidRDefault="00250331" w:rsidP="001D2039">
      <w:pPr>
        <w:pStyle w:val="af0"/>
        <w:numPr>
          <w:ilvl w:val="0"/>
          <w:numId w:val="110"/>
        </w:numPr>
        <w:contextualSpacing/>
        <w:rPr>
          <w:rFonts w:ascii="Arial" w:hAnsi="Arial" w:cs="Arial"/>
          <w:sz w:val="20"/>
          <w:szCs w:val="20"/>
        </w:rPr>
      </w:pPr>
      <w:r w:rsidRPr="00496B22">
        <w:rPr>
          <w:rFonts w:ascii="Arial" w:hAnsi="Arial" w:cs="Arial"/>
          <w:sz w:val="20"/>
          <w:szCs w:val="20"/>
        </w:rPr>
        <w:t>Υποβολή προτάσεων εκτέλεσης έργων και μελετών στην περιοχή της Δημοτικής Ενότητας Ροδόπολης, ενόψει της κατάρτισης του Τεχνικού Προγράμματος του Δήμου Διονύσου για το έτος 2017».</w:t>
      </w:r>
    </w:p>
    <w:p w:rsidR="00250331" w:rsidRPr="00496B22" w:rsidRDefault="00250331" w:rsidP="001D2039">
      <w:pPr>
        <w:pStyle w:val="af0"/>
        <w:numPr>
          <w:ilvl w:val="0"/>
          <w:numId w:val="110"/>
        </w:numPr>
        <w:contextualSpacing/>
        <w:rPr>
          <w:rFonts w:ascii="Arial" w:hAnsi="Arial" w:cs="Arial"/>
          <w:sz w:val="20"/>
          <w:szCs w:val="20"/>
        </w:rPr>
      </w:pPr>
      <w:r w:rsidRPr="00496B22">
        <w:rPr>
          <w:rFonts w:ascii="Arial" w:hAnsi="Arial" w:cs="Arial"/>
          <w:sz w:val="20"/>
          <w:szCs w:val="20"/>
        </w:rPr>
        <w:t>Υπόδειξη σημείων τοποθέτησης διαφημιστικών πλαισίων.</w:t>
      </w:r>
    </w:p>
    <w:p w:rsidR="00250331" w:rsidRDefault="00250331" w:rsidP="001D2039">
      <w:pPr>
        <w:rPr>
          <w:rFonts w:ascii="Arial" w:hAnsi="Arial" w:cs="Arial"/>
          <w:sz w:val="20"/>
          <w:szCs w:val="20"/>
        </w:rPr>
      </w:pPr>
    </w:p>
    <w:p w:rsidR="00250331" w:rsidRDefault="00250331" w:rsidP="001D2039">
      <w:pPr>
        <w:rPr>
          <w:rFonts w:ascii="Arial" w:hAnsi="Arial" w:cs="Arial"/>
          <w:sz w:val="20"/>
          <w:szCs w:val="20"/>
        </w:rPr>
      </w:pPr>
      <w:r>
        <w:rPr>
          <w:rFonts w:ascii="Arial" w:hAnsi="Arial" w:cs="Arial"/>
          <w:sz w:val="20"/>
          <w:szCs w:val="20"/>
        </w:rPr>
        <w:t>Εξετάστηκαν επίσης:</w:t>
      </w:r>
    </w:p>
    <w:p w:rsidR="00250331" w:rsidRDefault="00250331" w:rsidP="001D2039">
      <w:pPr>
        <w:rPr>
          <w:rFonts w:ascii="Arial" w:hAnsi="Arial" w:cs="Arial"/>
          <w:sz w:val="20"/>
          <w:szCs w:val="20"/>
        </w:rPr>
      </w:pPr>
    </w:p>
    <w:p w:rsidR="00250331" w:rsidRPr="00496B22" w:rsidRDefault="00250331" w:rsidP="001D2039">
      <w:pPr>
        <w:pStyle w:val="af0"/>
        <w:numPr>
          <w:ilvl w:val="0"/>
          <w:numId w:val="112"/>
        </w:numPr>
        <w:contextualSpacing/>
        <w:rPr>
          <w:rFonts w:ascii="Arial" w:hAnsi="Arial" w:cs="Arial"/>
          <w:sz w:val="20"/>
          <w:szCs w:val="20"/>
        </w:rPr>
      </w:pPr>
      <w:r>
        <w:rPr>
          <w:rFonts w:ascii="Arial" w:hAnsi="Arial" w:cs="Arial"/>
          <w:sz w:val="20"/>
          <w:szCs w:val="20"/>
        </w:rPr>
        <w:t>Δύο αιτήσεις για προέγκριση ίδρυσης καταστήματος υγειονομικού ενδιαφέροντος στη Ροδόπολη.</w:t>
      </w:r>
    </w:p>
    <w:p w:rsidR="00250331" w:rsidRPr="00496B22" w:rsidRDefault="00250331" w:rsidP="001D2039">
      <w:pPr>
        <w:pStyle w:val="af0"/>
        <w:numPr>
          <w:ilvl w:val="0"/>
          <w:numId w:val="112"/>
        </w:numPr>
        <w:contextualSpacing/>
        <w:rPr>
          <w:rFonts w:ascii="Arial" w:hAnsi="Arial" w:cs="Arial"/>
          <w:sz w:val="20"/>
          <w:szCs w:val="20"/>
        </w:rPr>
      </w:pPr>
      <w:r>
        <w:rPr>
          <w:rFonts w:ascii="Arial" w:hAnsi="Arial" w:cs="Arial"/>
          <w:sz w:val="20"/>
          <w:szCs w:val="20"/>
        </w:rPr>
        <w:t xml:space="preserve">Έξι αιτήσεις που αφορούσαν τέλη ταφής, οικογενειακούς τάφους ή/και αλλαγή αριθμών παραχωτηρίων.  </w:t>
      </w:r>
    </w:p>
    <w:p w:rsidR="00250331" w:rsidRDefault="00250331" w:rsidP="001D2039">
      <w:pPr>
        <w:rPr>
          <w:rFonts w:ascii="Arial" w:hAnsi="Arial" w:cs="Arial"/>
          <w:sz w:val="20"/>
          <w:szCs w:val="20"/>
        </w:rPr>
      </w:pPr>
    </w:p>
    <w:p w:rsidR="00250331" w:rsidRPr="00496B22" w:rsidRDefault="00250331" w:rsidP="001D2039">
      <w:pPr>
        <w:rPr>
          <w:rFonts w:ascii="Arial" w:hAnsi="Arial" w:cs="Arial"/>
          <w:sz w:val="20"/>
          <w:szCs w:val="20"/>
        </w:rPr>
      </w:pPr>
    </w:p>
    <w:p w:rsidR="00250331" w:rsidRPr="00496B22" w:rsidRDefault="00250331" w:rsidP="001D2039">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496B22">
        <w:rPr>
          <w:rFonts w:ascii="Arial" w:hAnsi="Arial" w:cs="Arial"/>
          <w:b/>
          <w:sz w:val="20"/>
          <w:szCs w:val="20"/>
        </w:rPr>
        <w:t>Έτος 2017 (Ιανουάριος – Σεπτέμβριος)</w:t>
      </w:r>
    </w:p>
    <w:p w:rsidR="00250331" w:rsidRPr="00496B22" w:rsidRDefault="00250331" w:rsidP="001D2039">
      <w:pPr>
        <w:rPr>
          <w:rFonts w:ascii="Arial" w:hAnsi="Arial" w:cs="Arial"/>
          <w:sz w:val="20"/>
          <w:szCs w:val="20"/>
        </w:rPr>
      </w:pPr>
    </w:p>
    <w:p w:rsidR="00250331" w:rsidRPr="00496B22" w:rsidRDefault="00250331" w:rsidP="001D2039">
      <w:pPr>
        <w:rPr>
          <w:rFonts w:ascii="Arial" w:hAnsi="Arial" w:cs="Arial"/>
          <w:sz w:val="20"/>
          <w:szCs w:val="20"/>
        </w:rPr>
      </w:pPr>
      <w:r w:rsidRPr="00496B22">
        <w:rPr>
          <w:rFonts w:ascii="Arial" w:hAnsi="Arial" w:cs="Arial"/>
          <w:sz w:val="20"/>
          <w:szCs w:val="20"/>
        </w:rPr>
        <w:t xml:space="preserve">Πέντε συνεδριάσεις με </w:t>
      </w:r>
      <w:r>
        <w:rPr>
          <w:rFonts w:ascii="Arial" w:hAnsi="Arial" w:cs="Arial"/>
          <w:sz w:val="20"/>
          <w:szCs w:val="20"/>
        </w:rPr>
        <w:t xml:space="preserve">κυριότερα </w:t>
      </w:r>
      <w:r w:rsidRPr="00496B22">
        <w:rPr>
          <w:rFonts w:ascii="Arial" w:hAnsi="Arial" w:cs="Arial"/>
          <w:sz w:val="20"/>
          <w:szCs w:val="20"/>
        </w:rPr>
        <w:t xml:space="preserve">θέματα: </w:t>
      </w:r>
    </w:p>
    <w:p w:rsidR="00250331" w:rsidRDefault="00250331" w:rsidP="001D2039">
      <w:pPr>
        <w:pStyle w:val="af0"/>
        <w:rPr>
          <w:rFonts w:ascii="Arial" w:hAnsi="Arial" w:cs="Arial"/>
          <w:sz w:val="20"/>
          <w:szCs w:val="20"/>
        </w:rPr>
      </w:pPr>
    </w:p>
    <w:p w:rsidR="00250331" w:rsidRPr="00496B22" w:rsidRDefault="00250331" w:rsidP="001D2039">
      <w:pPr>
        <w:pStyle w:val="af0"/>
        <w:numPr>
          <w:ilvl w:val="0"/>
          <w:numId w:val="111"/>
        </w:numPr>
        <w:contextualSpacing/>
        <w:rPr>
          <w:rFonts w:ascii="Arial" w:hAnsi="Arial" w:cs="Arial"/>
          <w:sz w:val="20"/>
          <w:szCs w:val="20"/>
        </w:rPr>
      </w:pPr>
      <w:r w:rsidRPr="00496B22">
        <w:rPr>
          <w:rFonts w:ascii="Arial" w:hAnsi="Arial" w:cs="Arial"/>
          <w:sz w:val="20"/>
          <w:szCs w:val="20"/>
        </w:rPr>
        <w:t>Ενημέρωση για την πανελλαδική εθελοντική περιβαλλοντική εκστρατεία “</w:t>
      </w:r>
      <w:r w:rsidRPr="00496B22">
        <w:rPr>
          <w:rFonts w:ascii="Arial" w:hAnsi="Arial" w:cs="Arial"/>
          <w:sz w:val="20"/>
          <w:szCs w:val="20"/>
          <w:lang w:val="en-US"/>
        </w:rPr>
        <w:t>Let</w:t>
      </w:r>
      <w:r w:rsidRPr="00496B22">
        <w:rPr>
          <w:rFonts w:ascii="Arial" w:hAnsi="Arial" w:cs="Arial"/>
          <w:sz w:val="20"/>
          <w:szCs w:val="20"/>
        </w:rPr>
        <w:t>’</w:t>
      </w:r>
      <w:r w:rsidRPr="00496B22">
        <w:rPr>
          <w:rFonts w:ascii="Arial" w:hAnsi="Arial" w:cs="Arial"/>
          <w:sz w:val="20"/>
          <w:szCs w:val="20"/>
          <w:lang w:val="en-US"/>
        </w:rPr>
        <w:t>s</w:t>
      </w:r>
      <w:r w:rsidRPr="00496B22">
        <w:rPr>
          <w:rFonts w:ascii="Arial" w:hAnsi="Arial" w:cs="Arial"/>
          <w:sz w:val="20"/>
          <w:szCs w:val="20"/>
        </w:rPr>
        <w:t xml:space="preserve"> </w:t>
      </w:r>
      <w:r w:rsidRPr="00496B22">
        <w:rPr>
          <w:rFonts w:ascii="Arial" w:hAnsi="Arial" w:cs="Arial"/>
          <w:sz w:val="20"/>
          <w:szCs w:val="20"/>
          <w:lang w:val="en-US"/>
        </w:rPr>
        <w:t>do</w:t>
      </w:r>
      <w:r w:rsidRPr="00496B22">
        <w:rPr>
          <w:rFonts w:ascii="Arial" w:hAnsi="Arial" w:cs="Arial"/>
          <w:sz w:val="20"/>
          <w:szCs w:val="20"/>
        </w:rPr>
        <w:t xml:space="preserve"> </w:t>
      </w:r>
      <w:r w:rsidRPr="00496B22">
        <w:rPr>
          <w:rFonts w:ascii="Arial" w:hAnsi="Arial" w:cs="Arial"/>
          <w:sz w:val="20"/>
          <w:szCs w:val="20"/>
          <w:lang w:val="en-US"/>
        </w:rPr>
        <w:t>it</w:t>
      </w:r>
      <w:r w:rsidRPr="00496B22">
        <w:rPr>
          <w:rFonts w:ascii="Arial" w:hAnsi="Arial" w:cs="Arial"/>
          <w:sz w:val="20"/>
          <w:szCs w:val="20"/>
        </w:rPr>
        <w:t xml:space="preserve"> </w:t>
      </w:r>
      <w:r w:rsidRPr="00496B22">
        <w:rPr>
          <w:rFonts w:ascii="Arial" w:hAnsi="Arial" w:cs="Arial"/>
          <w:sz w:val="20"/>
          <w:szCs w:val="20"/>
          <w:lang w:val="en-US"/>
        </w:rPr>
        <w:t>Greece</w:t>
      </w:r>
      <w:r w:rsidRPr="00496B22">
        <w:rPr>
          <w:rFonts w:ascii="Arial" w:hAnsi="Arial" w:cs="Arial"/>
          <w:sz w:val="20"/>
          <w:szCs w:val="20"/>
        </w:rPr>
        <w:t xml:space="preserve">”. </w:t>
      </w:r>
    </w:p>
    <w:p w:rsidR="00250331" w:rsidRPr="00496B22" w:rsidRDefault="00250331" w:rsidP="001D2039">
      <w:pPr>
        <w:pStyle w:val="af0"/>
        <w:numPr>
          <w:ilvl w:val="0"/>
          <w:numId w:val="111"/>
        </w:numPr>
        <w:contextualSpacing/>
        <w:rPr>
          <w:rFonts w:ascii="Arial" w:hAnsi="Arial" w:cs="Arial"/>
          <w:sz w:val="20"/>
          <w:szCs w:val="20"/>
        </w:rPr>
      </w:pPr>
      <w:r w:rsidRPr="00496B22">
        <w:rPr>
          <w:rFonts w:ascii="Arial" w:hAnsi="Arial" w:cs="Arial"/>
          <w:sz w:val="20"/>
          <w:szCs w:val="20"/>
        </w:rPr>
        <w:t xml:space="preserve">Πρόταση για κατασκευή πέτρινων παγκακίων στην κεντρική πλατεία Ροδόπολης. </w:t>
      </w:r>
    </w:p>
    <w:p w:rsidR="00250331" w:rsidRPr="00496B22" w:rsidRDefault="00250331" w:rsidP="001D2039">
      <w:pPr>
        <w:pStyle w:val="af0"/>
        <w:numPr>
          <w:ilvl w:val="0"/>
          <w:numId w:val="111"/>
        </w:numPr>
        <w:contextualSpacing/>
        <w:rPr>
          <w:rFonts w:ascii="Arial" w:hAnsi="Arial" w:cs="Arial"/>
          <w:sz w:val="20"/>
          <w:szCs w:val="20"/>
        </w:rPr>
      </w:pPr>
      <w:r w:rsidRPr="00496B22">
        <w:rPr>
          <w:rFonts w:ascii="Arial" w:hAnsi="Arial" w:cs="Arial"/>
          <w:sz w:val="20"/>
          <w:szCs w:val="20"/>
        </w:rPr>
        <w:t xml:space="preserve">Εξωραϊσμός κοινόχρηστων χώρων Δ.Ε. Ροδόπολης. </w:t>
      </w:r>
    </w:p>
    <w:p w:rsidR="00250331" w:rsidRPr="00496B22" w:rsidRDefault="00250331" w:rsidP="001D2039">
      <w:pPr>
        <w:pStyle w:val="af0"/>
        <w:numPr>
          <w:ilvl w:val="0"/>
          <w:numId w:val="111"/>
        </w:numPr>
        <w:contextualSpacing/>
        <w:rPr>
          <w:rFonts w:ascii="Arial" w:hAnsi="Arial" w:cs="Arial"/>
          <w:sz w:val="20"/>
          <w:szCs w:val="20"/>
        </w:rPr>
      </w:pPr>
      <w:r w:rsidRPr="00496B22">
        <w:rPr>
          <w:rFonts w:ascii="Arial" w:hAnsi="Arial" w:cs="Arial"/>
          <w:sz w:val="20"/>
          <w:szCs w:val="20"/>
        </w:rPr>
        <w:t>Πρόταση για προμήθεια κάδων κομποστοποίησης.</w:t>
      </w:r>
    </w:p>
    <w:p w:rsidR="00250331" w:rsidRPr="00496B22" w:rsidRDefault="00250331" w:rsidP="001D2039">
      <w:pPr>
        <w:pStyle w:val="af0"/>
        <w:numPr>
          <w:ilvl w:val="0"/>
          <w:numId w:val="111"/>
        </w:numPr>
        <w:contextualSpacing/>
        <w:rPr>
          <w:rFonts w:ascii="Arial" w:hAnsi="Arial" w:cs="Arial"/>
          <w:sz w:val="20"/>
          <w:szCs w:val="20"/>
        </w:rPr>
      </w:pPr>
      <w:r w:rsidRPr="00496B22">
        <w:rPr>
          <w:rFonts w:ascii="Arial" w:hAnsi="Arial" w:cs="Arial"/>
          <w:sz w:val="20"/>
          <w:szCs w:val="20"/>
        </w:rPr>
        <w:t>Διάνοιξη –Διαπλάτυνση δασικού δρόμου παράλληλο της οδού Αρκαδίας»</w:t>
      </w:r>
    </w:p>
    <w:p w:rsidR="00250331" w:rsidRPr="00496B22" w:rsidRDefault="00250331" w:rsidP="001D2039">
      <w:pPr>
        <w:pStyle w:val="af0"/>
        <w:numPr>
          <w:ilvl w:val="0"/>
          <w:numId w:val="111"/>
        </w:numPr>
        <w:contextualSpacing/>
        <w:rPr>
          <w:rFonts w:ascii="Arial" w:hAnsi="Arial" w:cs="Arial"/>
          <w:sz w:val="20"/>
          <w:szCs w:val="20"/>
        </w:rPr>
      </w:pPr>
      <w:r w:rsidRPr="00496B22">
        <w:rPr>
          <w:rFonts w:ascii="Arial" w:hAnsi="Arial" w:cs="Arial"/>
          <w:sz w:val="20"/>
          <w:szCs w:val="20"/>
        </w:rPr>
        <w:lastRenderedPageBreak/>
        <w:t>Υποβολή προτάσεων εκτέλεσης έργων και μελετών στην περιοχή της Δημοτικής Κοινότητας Ροδόπολης, ενόψει της κατάρτισης του Τεχνικού Προγράμματος του Δήμου Διονύσου για το έτος 2018.</w:t>
      </w:r>
    </w:p>
    <w:p w:rsidR="00250331" w:rsidRPr="00496B22" w:rsidRDefault="00250331" w:rsidP="001D2039">
      <w:pPr>
        <w:pStyle w:val="af0"/>
        <w:numPr>
          <w:ilvl w:val="0"/>
          <w:numId w:val="111"/>
        </w:numPr>
        <w:contextualSpacing/>
        <w:rPr>
          <w:rFonts w:ascii="Arial" w:hAnsi="Arial" w:cs="Arial"/>
          <w:sz w:val="20"/>
          <w:szCs w:val="20"/>
        </w:rPr>
      </w:pPr>
      <w:r w:rsidRPr="00496B22">
        <w:rPr>
          <w:rFonts w:ascii="Arial" w:hAnsi="Arial" w:cs="Arial"/>
          <w:sz w:val="20"/>
          <w:szCs w:val="20"/>
        </w:rPr>
        <w:t xml:space="preserve">Υποβολή προτάσεων για την κατάρτιση του κανονισμού περί κατάληψης κοινοχρήστων χώρων του Δήμου Διονύσου. </w:t>
      </w:r>
    </w:p>
    <w:p w:rsidR="00250331" w:rsidRPr="00496B22" w:rsidRDefault="00250331" w:rsidP="001D2039">
      <w:pPr>
        <w:pStyle w:val="af0"/>
        <w:numPr>
          <w:ilvl w:val="0"/>
          <w:numId w:val="111"/>
        </w:numPr>
        <w:contextualSpacing/>
        <w:rPr>
          <w:rFonts w:ascii="Arial" w:hAnsi="Arial" w:cs="Arial"/>
          <w:sz w:val="20"/>
          <w:szCs w:val="20"/>
        </w:rPr>
      </w:pPr>
      <w:r w:rsidRPr="00496B22">
        <w:rPr>
          <w:rFonts w:ascii="Arial" w:hAnsi="Arial" w:cs="Arial"/>
          <w:sz w:val="20"/>
          <w:szCs w:val="20"/>
        </w:rPr>
        <w:t>Ενημέρωση σχετικά με εργασίες διαπλάτυνσης των πεζοδρομίων επί της οδού 25</w:t>
      </w:r>
      <w:r w:rsidRPr="00496B22">
        <w:rPr>
          <w:rFonts w:ascii="Arial" w:hAnsi="Arial" w:cs="Arial"/>
          <w:sz w:val="20"/>
          <w:szCs w:val="20"/>
          <w:vertAlign w:val="superscript"/>
        </w:rPr>
        <w:t>ης</w:t>
      </w:r>
      <w:r w:rsidRPr="00496B22">
        <w:rPr>
          <w:rFonts w:ascii="Arial" w:hAnsi="Arial" w:cs="Arial"/>
          <w:sz w:val="20"/>
          <w:szCs w:val="20"/>
        </w:rPr>
        <w:t xml:space="preserve"> Μαρτίου στη Ροδόπολη καθώς και εργασίες διαγράμμισης διαβάσεων πεζών κατόπιν εγγρ</w:t>
      </w:r>
      <w:r>
        <w:rPr>
          <w:rFonts w:ascii="Arial" w:hAnsi="Arial" w:cs="Arial"/>
          <w:sz w:val="20"/>
          <w:szCs w:val="20"/>
        </w:rPr>
        <w:t>άφου (αρ.πρωτ.29759/25-09-2017)</w:t>
      </w:r>
      <w:r w:rsidRPr="00A80D61">
        <w:rPr>
          <w:rFonts w:ascii="Arial" w:hAnsi="Arial" w:cs="Arial"/>
          <w:sz w:val="20"/>
          <w:szCs w:val="20"/>
        </w:rPr>
        <w:t xml:space="preserve"> </w:t>
      </w:r>
      <w:r w:rsidRPr="00496B22">
        <w:rPr>
          <w:rFonts w:ascii="Arial" w:hAnsi="Arial" w:cs="Arial"/>
          <w:sz w:val="20"/>
          <w:szCs w:val="20"/>
        </w:rPr>
        <w:t>της κας Μαγγίνα Στέλλας –Σοφίας,</w:t>
      </w:r>
      <w:r>
        <w:rPr>
          <w:rFonts w:ascii="Arial" w:hAnsi="Arial" w:cs="Arial"/>
          <w:sz w:val="20"/>
          <w:szCs w:val="20"/>
        </w:rPr>
        <w:t xml:space="preserve"> Δημοτικής Συμβούλου Δ.</w:t>
      </w:r>
      <w:r w:rsidRPr="00496B22">
        <w:rPr>
          <w:rFonts w:ascii="Arial" w:hAnsi="Arial" w:cs="Arial"/>
          <w:sz w:val="20"/>
          <w:szCs w:val="20"/>
        </w:rPr>
        <w:t xml:space="preserve">Διονύσου. </w:t>
      </w:r>
    </w:p>
    <w:p w:rsidR="00250331" w:rsidRPr="00496B22" w:rsidRDefault="00250331" w:rsidP="001D2039">
      <w:pPr>
        <w:pStyle w:val="af0"/>
        <w:numPr>
          <w:ilvl w:val="0"/>
          <w:numId w:val="111"/>
        </w:numPr>
        <w:contextualSpacing/>
        <w:rPr>
          <w:rFonts w:ascii="Arial" w:hAnsi="Arial" w:cs="Arial"/>
          <w:sz w:val="20"/>
          <w:szCs w:val="20"/>
        </w:rPr>
      </w:pPr>
      <w:r w:rsidRPr="00496B22">
        <w:rPr>
          <w:rFonts w:ascii="Arial" w:hAnsi="Arial" w:cs="Arial"/>
          <w:sz w:val="20"/>
          <w:szCs w:val="20"/>
        </w:rPr>
        <w:t>Λήψη απόφασης σχετικά με την τροποποίηση του ΓΠΣ Ροδόπολης.</w:t>
      </w:r>
    </w:p>
    <w:p w:rsidR="00250331" w:rsidRPr="00496B22" w:rsidRDefault="00250331" w:rsidP="001D2039">
      <w:pPr>
        <w:rPr>
          <w:rFonts w:ascii="Arial" w:hAnsi="Arial" w:cs="Arial"/>
          <w:sz w:val="20"/>
          <w:szCs w:val="20"/>
        </w:rPr>
      </w:pPr>
    </w:p>
    <w:p w:rsidR="00250331" w:rsidRDefault="00250331" w:rsidP="001D2039">
      <w:pPr>
        <w:rPr>
          <w:rFonts w:ascii="Arial" w:hAnsi="Arial" w:cs="Arial"/>
          <w:sz w:val="20"/>
          <w:szCs w:val="20"/>
        </w:rPr>
      </w:pPr>
      <w:r>
        <w:rPr>
          <w:rFonts w:ascii="Arial" w:hAnsi="Arial" w:cs="Arial"/>
          <w:sz w:val="20"/>
          <w:szCs w:val="20"/>
        </w:rPr>
        <w:t>Εξετάστηκαν επίσης:</w:t>
      </w:r>
    </w:p>
    <w:p w:rsidR="00250331" w:rsidRDefault="00250331" w:rsidP="001D2039">
      <w:pPr>
        <w:rPr>
          <w:rFonts w:ascii="Arial" w:hAnsi="Arial" w:cs="Arial"/>
          <w:sz w:val="20"/>
          <w:szCs w:val="20"/>
        </w:rPr>
      </w:pPr>
    </w:p>
    <w:p w:rsidR="00250331" w:rsidRDefault="00250331" w:rsidP="001D2039">
      <w:pPr>
        <w:pStyle w:val="af0"/>
        <w:numPr>
          <w:ilvl w:val="0"/>
          <w:numId w:val="112"/>
        </w:numPr>
        <w:contextualSpacing/>
        <w:rPr>
          <w:rFonts w:ascii="Arial" w:hAnsi="Arial" w:cs="Arial"/>
          <w:sz w:val="20"/>
          <w:szCs w:val="20"/>
        </w:rPr>
      </w:pPr>
      <w:r>
        <w:rPr>
          <w:rFonts w:ascii="Arial" w:hAnsi="Arial" w:cs="Arial"/>
          <w:sz w:val="20"/>
          <w:szCs w:val="20"/>
        </w:rPr>
        <w:t>Μία αίτηση για προέγκριση ίδρυσης καταστήματος υγειονομικού ενδιαφέροντος στη Ροδόπολη.</w:t>
      </w:r>
    </w:p>
    <w:p w:rsidR="00250331" w:rsidRPr="001D2039" w:rsidRDefault="00250331" w:rsidP="001D2039">
      <w:pPr>
        <w:pStyle w:val="af0"/>
        <w:numPr>
          <w:ilvl w:val="0"/>
          <w:numId w:val="112"/>
        </w:numPr>
        <w:contextualSpacing/>
        <w:rPr>
          <w:rFonts w:ascii="Arial" w:hAnsi="Arial" w:cs="Arial"/>
          <w:sz w:val="20"/>
          <w:szCs w:val="20"/>
        </w:rPr>
      </w:pPr>
      <w:r w:rsidRPr="001D2039">
        <w:rPr>
          <w:rFonts w:ascii="Arial" w:hAnsi="Arial" w:cs="Arial"/>
          <w:sz w:val="20"/>
          <w:szCs w:val="20"/>
        </w:rPr>
        <w:t xml:space="preserve">Δύο αιτήσεις που αφορούσαν τέλη ταφής και αγορά οικογενειακού τάφου στο Κοιμητήριο Ροδόπολης.  </w:t>
      </w:r>
    </w:p>
    <w:p w:rsidR="00250331" w:rsidRPr="003564CB" w:rsidRDefault="00250331" w:rsidP="003564CB">
      <w:pPr>
        <w:pStyle w:val="24"/>
        <w:rPr>
          <w:rFonts w:ascii="Arial" w:hAnsi="Arial" w:cs="Arial"/>
          <w:b/>
        </w:rPr>
      </w:pPr>
    </w:p>
    <w:p w:rsidR="00250331" w:rsidRPr="003564CB" w:rsidRDefault="00250331" w:rsidP="003564CB">
      <w:pPr>
        <w:tabs>
          <w:tab w:val="left" w:pos="720"/>
        </w:tabs>
        <w:autoSpaceDE w:val="0"/>
        <w:autoSpaceDN w:val="0"/>
        <w:rPr>
          <w:rFonts w:ascii="Arial" w:hAnsi="Arial" w:cs="Arial"/>
          <w:b/>
          <w:sz w:val="20"/>
          <w:szCs w:val="20"/>
        </w:rPr>
      </w:pPr>
    </w:p>
    <w:sectPr w:rsidR="00250331" w:rsidRPr="003564CB" w:rsidSect="00A154ED">
      <w:footerReference w:type="default" r:id="rId44"/>
      <w:pgSz w:w="11906" w:h="16838" w:code="9"/>
      <w:pgMar w:top="1440" w:right="1339" w:bottom="1440" w:left="1325" w:header="720" w:footer="720" w:gutter="0"/>
      <w:pgNumType w:fmt="numberInDash"/>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8A6" w:rsidRDefault="006B18A6">
      <w:r>
        <w:separator/>
      </w:r>
    </w:p>
  </w:endnote>
  <w:endnote w:type="continuationSeparator" w:id="0">
    <w:p w:rsidR="006B18A6" w:rsidRDefault="006B18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panose1 w:val="02020603050405020304"/>
    <w:charset w:val="A1"/>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OpenSymbol">
    <w:altName w:val="Arial Unicode MS"/>
    <w:panose1 w:val="05010000000000000000"/>
    <w:charset w:val="00"/>
    <w:family w:val="auto"/>
    <w:pitch w:val="variable"/>
    <w:sig w:usb0="800000AF" w:usb1="1001ECEA" w:usb2="00000000" w:usb3="00000000" w:csb0="00000001" w:csb1="00000000"/>
  </w:font>
  <w:font w:name="Consolas">
    <w:panose1 w:val="020B0609020204030204"/>
    <w:charset w:val="A1"/>
    <w:family w:val="modern"/>
    <w:pitch w:val="fixed"/>
    <w:sig w:usb0="E00006FF" w:usb1="0000FCFF" w:usb2="00000001" w:usb3="00000000" w:csb0="0000019F" w:csb1="00000000"/>
  </w:font>
  <w:font w:name="Microsoft JhengHei">
    <w:panose1 w:val="020B0604030504040204"/>
    <w:charset w:val="88"/>
    <w:family w:val="swiss"/>
    <w:pitch w:val="variable"/>
    <w:sig w:usb0="000002A7" w:usb1="28CF4400" w:usb2="00000016" w:usb3="00000000" w:csb0="00100009"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331" w:rsidRDefault="00DF7F67" w:rsidP="00931110">
    <w:pPr>
      <w:pStyle w:val="a4"/>
      <w:framePr w:wrap="auto" w:vAnchor="text" w:hAnchor="page" w:x="10806" w:y="-17"/>
      <w:rPr>
        <w:rStyle w:val="a6"/>
      </w:rPr>
    </w:pPr>
    <w:r>
      <w:rPr>
        <w:rStyle w:val="a6"/>
      </w:rPr>
      <w:fldChar w:fldCharType="begin"/>
    </w:r>
    <w:r w:rsidR="00250331">
      <w:rPr>
        <w:rStyle w:val="a6"/>
      </w:rPr>
      <w:instrText xml:space="preserve">PAGE  </w:instrText>
    </w:r>
    <w:r>
      <w:rPr>
        <w:rStyle w:val="a6"/>
      </w:rPr>
      <w:fldChar w:fldCharType="separate"/>
    </w:r>
    <w:r w:rsidR="008F361B">
      <w:rPr>
        <w:rStyle w:val="a6"/>
        <w:noProof/>
      </w:rPr>
      <w:t>- 1 -</w:t>
    </w:r>
    <w:r>
      <w:rPr>
        <w:rStyle w:val="a6"/>
      </w:rPr>
      <w:fldChar w:fldCharType="end"/>
    </w:r>
  </w:p>
  <w:p w:rsidR="00250331" w:rsidRPr="008A044E" w:rsidRDefault="00250331" w:rsidP="008F3828">
    <w:pPr>
      <w:pStyle w:val="a4"/>
      <w:pBdr>
        <w:top w:val="single" w:sz="4" w:space="1" w:color="auto"/>
      </w:pBdr>
      <w:tabs>
        <w:tab w:val="clear" w:pos="4153"/>
        <w:tab w:val="clear" w:pos="8306"/>
      </w:tabs>
      <w:ind w:right="360"/>
      <w:jc w:val="center"/>
      <w:rPr>
        <w:b/>
        <w:bCs/>
      </w:rPr>
    </w:pPr>
    <w:r w:rsidRPr="002220F3">
      <w:rPr>
        <w:rFonts w:ascii="Arial" w:hAnsi="Arial" w:cs="Arial"/>
        <w:b/>
        <w:bCs/>
        <w:sz w:val="20"/>
        <w:szCs w:val="20"/>
      </w:rPr>
      <w:t xml:space="preserve">Απολογισμός Πεπραγμένων </w:t>
    </w:r>
    <w:r>
      <w:rPr>
        <w:rFonts w:ascii="Arial" w:hAnsi="Arial" w:cs="Arial"/>
        <w:b/>
        <w:bCs/>
        <w:sz w:val="20"/>
        <w:szCs w:val="20"/>
      </w:rPr>
      <w:t>1/9/</w:t>
    </w:r>
    <w:r w:rsidRPr="002220F3">
      <w:rPr>
        <w:rFonts w:ascii="Arial" w:hAnsi="Arial" w:cs="Arial"/>
        <w:b/>
        <w:bCs/>
        <w:sz w:val="20"/>
        <w:szCs w:val="20"/>
      </w:rPr>
      <w:t>201</w:t>
    </w:r>
    <w:r>
      <w:rPr>
        <w:rFonts w:ascii="Arial" w:hAnsi="Arial" w:cs="Arial"/>
        <w:b/>
        <w:bCs/>
        <w:sz w:val="20"/>
        <w:szCs w:val="20"/>
      </w:rPr>
      <w:t>5 ως 31/8/2017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8A6" w:rsidRDefault="006B18A6">
      <w:r>
        <w:separator/>
      </w:r>
    </w:p>
  </w:footnote>
  <w:footnote w:type="continuationSeparator" w:id="0">
    <w:p w:rsidR="006B18A6" w:rsidRDefault="006B18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DFCC5070"/>
    <w:name w:val="WW8Num2"/>
    <w:lvl w:ilvl="0">
      <w:start w:val="1"/>
      <w:numFmt w:val="bullet"/>
      <w:lvlText w:val=""/>
      <w:lvlJc w:val="left"/>
      <w:pPr>
        <w:tabs>
          <w:tab w:val="num" w:pos="360"/>
        </w:tabs>
        <w:ind w:left="360" w:hanging="360"/>
      </w:pPr>
      <w:rPr>
        <w:rFonts w:ascii="Symbol" w:hAnsi="Symbol" w:hint="default"/>
        <w:b/>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
    <w:nsid w:val="00000003"/>
    <w:multiLevelType w:val="multilevel"/>
    <w:tmpl w:val="364A3C8A"/>
    <w:lvl w:ilvl="0">
      <w:start w:val="1"/>
      <w:numFmt w:val="bullet"/>
      <w:lvlText w:val=""/>
      <w:lvlJc w:val="left"/>
      <w:pPr>
        <w:tabs>
          <w:tab w:val="num" w:pos="360"/>
        </w:tabs>
        <w:ind w:left="360" w:hanging="360"/>
      </w:pPr>
      <w:rPr>
        <w:rFonts w:ascii="Symbol" w:hAnsi="Symbol" w:hint="default"/>
        <w:b/>
        <w:sz w:val="20"/>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2">
    <w:nsid w:val="00000004"/>
    <w:multiLevelType w:val="multilevel"/>
    <w:tmpl w:val="00000004"/>
    <w:name w:val="WW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5"/>
    <w:multiLevelType w:val="multilevel"/>
    <w:tmpl w:val="00000005"/>
    <w:name w:val="WWNum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multilevel"/>
    <w:tmpl w:val="00000006"/>
    <w:name w:val="WW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7"/>
    <w:multiLevelType w:val="multilevel"/>
    <w:tmpl w:val="00000007"/>
    <w:name w:val="WWNum14"/>
    <w:lvl w:ilvl="0">
      <w:start w:val="1"/>
      <w:numFmt w:val="decimal"/>
      <w:lvlText w:val="%1."/>
      <w:lvlJc w:val="left"/>
      <w:pPr>
        <w:tabs>
          <w:tab w:val="num" w:pos="0"/>
        </w:tabs>
        <w:ind w:left="360" w:hanging="360"/>
      </w:pPr>
      <w:rPr>
        <w:rFonts w:ascii="Arial" w:hAnsi="Arial" w:cs="Times New Roman"/>
        <w:b w:val="0"/>
        <w:bCs w:val="0"/>
        <w:sz w:val="24"/>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2520"/>
        </w:tabs>
        <w:ind w:left="2520" w:hanging="360"/>
      </w:pPr>
      <w:rPr>
        <w:rFonts w:ascii="Arial" w:hAnsi="Arial" w:cs="Times New Roman"/>
        <w:b w:val="0"/>
        <w:bCs w:val="0"/>
        <w:sz w:val="24"/>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6">
    <w:nsid w:val="00000008"/>
    <w:multiLevelType w:val="multilevel"/>
    <w:tmpl w:val="00000008"/>
    <w:name w:val="WWNum32"/>
    <w:lvl w:ilvl="0">
      <w:start w:val="1"/>
      <w:numFmt w:val="decimal"/>
      <w:lvlText w:val="%1."/>
      <w:lvlJc w:val="left"/>
      <w:pPr>
        <w:tabs>
          <w:tab w:val="num" w:pos="0"/>
        </w:tabs>
        <w:ind w:left="360" w:hanging="360"/>
      </w:pPr>
      <w:rPr>
        <w:rFonts w:ascii="Arial" w:hAnsi="Arial" w:cs="Times New Roman"/>
        <w:b/>
        <w:sz w:val="24"/>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7">
    <w:nsid w:val="00000009"/>
    <w:multiLevelType w:val="multilevel"/>
    <w:tmpl w:val="00000009"/>
    <w:name w:val="WWNum3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8">
    <w:nsid w:val="0000000A"/>
    <w:multiLevelType w:val="multilevel"/>
    <w:tmpl w:val="0000000A"/>
    <w:name w:val="WWNum34"/>
    <w:lvl w:ilvl="0">
      <w:start w:val="1"/>
      <w:numFmt w:val="decimal"/>
      <w:lvlText w:val="%1."/>
      <w:lvlJc w:val="left"/>
      <w:pPr>
        <w:tabs>
          <w:tab w:val="num" w:pos="0"/>
        </w:tabs>
        <w:ind w:left="360" w:hanging="360"/>
      </w:pPr>
      <w:rPr>
        <w:rFonts w:ascii="Arial" w:hAnsi="Arial" w:cs="Times New Roman"/>
        <w:b w:val="0"/>
        <w:bCs w:val="0"/>
        <w:sz w:val="24"/>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9">
    <w:nsid w:val="0000000B"/>
    <w:multiLevelType w:val="multilevel"/>
    <w:tmpl w:val="0000000B"/>
    <w:name w:val="WWNum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C"/>
    <w:multiLevelType w:val="multilevel"/>
    <w:tmpl w:val="0000000C"/>
    <w:name w:val="WWNum38"/>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ascii="Arial" w:hAnsi="Arial" w:cs="Times New Roman"/>
        <w:b/>
        <w:sz w:val="24"/>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nsid w:val="0000000D"/>
    <w:multiLevelType w:val="multilevel"/>
    <w:tmpl w:val="0000000D"/>
    <w:name w:val="WWNum40"/>
    <w:lvl w:ilvl="0">
      <w:start w:val="1"/>
      <w:numFmt w:val="decimal"/>
      <w:lvlText w:val="%1."/>
      <w:lvlJc w:val="left"/>
      <w:pPr>
        <w:tabs>
          <w:tab w:val="num" w:pos="975"/>
        </w:tabs>
        <w:ind w:left="975" w:hanging="360"/>
      </w:pPr>
      <w:rPr>
        <w:rFonts w:ascii="Arial" w:hAnsi="Arial" w:cs="Times New Roman"/>
        <w:b/>
        <w:sz w:val="24"/>
      </w:rPr>
    </w:lvl>
    <w:lvl w:ilvl="1">
      <w:start w:val="1"/>
      <w:numFmt w:val="lowerLetter"/>
      <w:lvlText w:val="%2."/>
      <w:lvlJc w:val="left"/>
      <w:pPr>
        <w:tabs>
          <w:tab w:val="num" w:pos="1695"/>
        </w:tabs>
        <w:ind w:left="1695" w:hanging="360"/>
      </w:pPr>
      <w:rPr>
        <w:rFonts w:cs="Times New Roman"/>
      </w:rPr>
    </w:lvl>
    <w:lvl w:ilvl="2">
      <w:start w:val="1"/>
      <w:numFmt w:val="lowerRoman"/>
      <w:lvlText w:val="%3."/>
      <w:lvlJc w:val="right"/>
      <w:pPr>
        <w:tabs>
          <w:tab w:val="num" w:pos="2415"/>
        </w:tabs>
        <w:ind w:left="2415" w:hanging="180"/>
      </w:pPr>
      <w:rPr>
        <w:rFonts w:cs="Times New Roman"/>
      </w:rPr>
    </w:lvl>
    <w:lvl w:ilvl="3">
      <w:start w:val="1"/>
      <w:numFmt w:val="decimal"/>
      <w:lvlText w:val="%4."/>
      <w:lvlJc w:val="left"/>
      <w:pPr>
        <w:tabs>
          <w:tab w:val="num" w:pos="3135"/>
        </w:tabs>
        <w:ind w:left="3135" w:hanging="360"/>
      </w:pPr>
      <w:rPr>
        <w:rFonts w:cs="Times New Roman"/>
      </w:rPr>
    </w:lvl>
    <w:lvl w:ilvl="4">
      <w:start w:val="1"/>
      <w:numFmt w:val="lowerLetter"/>
      <w:lvlText w:val="%5."/>
      <w:lvlJc w:val="left"/>
      <w:pPr>
        <w:tabs>
          <w:tab w:val="num" w:pos="3855"/>
        </w:tabs>
        <w:ind w:left="3855" w:hanging="360"/>
      </w:pPr>
      <w:rPr>
        <w:rFonts w:cs="Times New Roman"/>
      </w:rPr>
    </w:lvl>
    <w:lvl w:ilvl="5">
      <w:start w:val="1"/>
      <w:numFmt w:val="lowerRoman"/>
      <w:lvlText w:val="%6."/>
      <w:lvlJc w:val="right"/>
      <w:pPr>
        <w:tabs>
          <w:tab w:val="num" w:pos="4575"/>
        </w:tabs>
        <w:ind w:left="4575" w:hanging="180"/>
      </w:pPr>
      <w:rPr>
        <w:rFonts w:cs="Times New Roman"/>
      </w:rPr>
    </w:lvl>
    <w:lvl w:ilvl="6">
      <w:start w:val="1"/>
      <w:numFmt w:val="decimal"/>
      <w:lvlText w:val="%7."/>
      <w:lvlJc w:val="left"/>
      <w:pPr>
        <w:tabs>
          <w:tab w:val="num" w:pos="5295"/>
        </w:tabs>
        <w:ind w:left="5295" w:hanging="360"/>
      </w:pPr>
      <w:rPr>
        <w:rFonts w:cs="Times New Roman"/>
      </w:rPr>
    </w:lvl>
    <w:lvl w:ilvl="7">
      <w:start w:val="1"/>
      <w:numFmt w:val="lowerLetter"/>
      <w:lvlText w:val="%8."/>
      <w:lvlJc w:val="left"/>
      <w:pPr>
        <w:tabs>
          <w:tab w:val="num" w:pos="6015"/>
        </w:tabs>
        <w:ind w:left="6015" w:hanging="360"/>
      </w:pPr>
      <w:rPr>
        <w:rFonts w:cs="Times New Roman"/>
      </w:rPr>
    </w:lvl>
    <w:lvl w:ilvl="8">
      <w:start w:val="1"/>
      <w:numFmt w:val="lowerRoman"/>
      <w:lvlText w:val="%9."/>
      <w:lvlJc w:val="right"/>
      <w:pPr>
        <w:tabs>
          <w:tab w:val="num" w:pos="6735"/>
        </w:tabs>
        <w:ind w:left="6735" w:hanging="180"/>
      </w:pPr>
      <w:rPr>
        <w:rFonts w:cs="Times New Roman"/>
      </w:rPr>
    </w:lvl>
  </w:abstractNum>
  <w:abstractNum w:abstractNumId="12">
    <w:nsid w:val="0000000E"/>
    <w:multiLevelType w:val="multilevel"/>
    <w:tmpl w:val="0000000E"/>
    <w:name w:val="WWNum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D17CA1"/>
    <w:multiLevelType w:val="hybridMultilevel"/>
    <w:tmpl w:val="DEFE5F96"/>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4">
    <w:nsid w:val="01861E2E"/>
    <w:multiLevelType w:val="hybridMultilevel"/>
    <w:tmpl w:val="18EEA04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0196757B"/>
    <w:multiLevelType w:val="hybridMultilevel"/>
    <w:tmpl w:val="9D4E4D3A"/>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6">
    <w:nsid w:val="021871EB"/>
    <w:multiLevelType w:val="hybridMultilevel"/>
    <w:tmpl w:val="1102FD1C"/>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072540D0"/>
    <w:multiLevelType w:val="multilevel"/>
    <w:tmpl w:val="74CA0D26"/>
    <w:lvl w:ilvl="0">
      <w:start w:val="9"/>
      <w:numFmt w:val="bullet"/>
      <w:lvlText w:val="-"/>
      <w:lvlJc w:val="left"/>
      <w:pPr>
        <w:tabs>
          <w:tab w:val="num" w:pos="1080"/>
        </w:tabs>
        <w:ind w:left="1080" w:hanging="360"/>
      </w:pPr>
      <w:rPr>
        <w:rFonts w:ascii="Arial" w:eastAsia="Times New Roman" w:hAnsi="Arial" w:hint="default"/>
        <w:b/>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18">
    <w:nsid w:val="077D7D77"/>
    <w:multiLevelType w:val="hybridMultilevel"/>
    <w:tmpl w:val="317A9604"/>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087A59F7"/>
    <w:multiLevelType w:val="hybridMultilevel"/>
    <w:tmpl w:val="ABAA0BFA"/>
    <w:lvl w:ilvl="0" w:tplc="A1105230">
      <w:start w:val="1"/>
      <w:numFmt w:val="decimal"/>
      <w:lvlText w:val="%1."/>
      <w:lvlJc w:val="left"/>
      <w:pPr>
        <w:ind w:left="1080" w:hanging="720"/>
      </w:pPr>
      <w:rPr>
        <w:rFonts w:cs="Times New Roman" w:hint="default"/>
      </w:rPr>
    </w:lvl>
    <w:lvl w:ilvl="1" w:tplc="D07A6134">
      <w:start w:val="1"/>
      <w:numFmt w:val="decimal"/>
      <w:lvlText w:val="%2)"/>
      <w:lvlJc w:val="left"/>
      <w:pPr>
        <w:ind w:left="1440" w:hanging="360"/>
      </w:pPr>
      <w:rPr>
        <w:rFonts w:cs="Times New Roman" w:hint="default"/>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0">
    <w:nsid w:val="0B723D5C"/>
    <w:multiLevelType w:val="hybridMultilevel"/>
    <w:tmpl w:val="EE5E5612"/>
    <w:lvl w:ilvl="0" w:tplc="0408000D">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1">
    <w:nsid w:val="0D843594"/>
    <w:multiLevelType w:val="multilevel"/>
    <w:tmpl w:val="43381DA2"/>
    <w:lvl w:ilvl="0">
      <w:start w:val="9"/>
      <w:numFmt w:val="bullet"/>
      <w:lvlText w:val="-"/>
      <w:lvlJc w:val="left"/>
      <w:pPr>
        <w:tabs>
          <w:tab w:val="num" w:pos="720"/>
        </w:tabs>
        <w:ind w:left="720" w:hanging="360"/>
      </w:pPr>
      <w:rPr>
        <w:rFonts w:ascii="Arial" w:eastAsia="Times New Roman" w:hAnsi="Arial" w:hint="default"/>
        <w:b/>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1095614A"/>
    <w:multiLevelType w:val="hybridMultilevel"/>
    <w:tmpl w:val="64A8FF34"/>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10EB3372"/>
    <w:multiLevelType w:val="hybridMultilevel"/>
    <w:tmpl w:val="5C744924"/>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
    <w:nsid w:val="11127FE1"/>
    <w:multiLevelType w:val="multilevel"/>
    <w:tmpl w:val="593487C8"/>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5">
    <w:nsid w:val="11300A84"/>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26">
    <w:nsid w:val="114E07FB"/>
    <w:multiLevelType w:val="hybridMultilevel"/>
    <w:tmpl w:val="544C6E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11CB548F"/>
    <w:multiLevelType w:val="hybridMultilevel"/>
    <w:tmpl w:val="67360B6E"/>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126724F3"/>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29">
    <w:nsid w:val="12782844"/>
    <w:multiLevelType w:val="hybridMultilevel"/>
    <w:tmpl w:val="C2D04B6A"/>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13485FC5"/>
    <w:multiLevelType w:val="hybridMultilevel"/>
    <w:tmpl w:val="3DC4F2AC"/>
    <w:lvl w:ilvl="0" w:tplc="04080011">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1">
    <w:nsid w:val="13FD0AF3"/>
    <w:multiLevelType w:val="hybridMultilevel"/>
    <w:tmpl w:val="7D1E4DB4"/>
    <w:lvl w:ilvl="0" w:tplc="04080003">
      <w:start w:val="1"/>
      <w:numFmt w:val="bullet"/>
      <w:lvlText w:val="o"/>
      <w:lvlJc w:val="left"/>
      <w:pPr>
        <w:ind w:left="1080" w:hanging="360"/>
      </w:pPr>
      <w:rPr>
        <w:rFonts w:ascii="Courier New" w:hAnsi="Courier New"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2">
    <w:nsid w:val="14192D8F"/>
    <w:multiLevelType w:val="hybridMultilevel"/>
    <w:tmpl w:val="24D433E0"/>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15E07608"/>
    <w:multiLevelType w:val="hybridMultilevel"/>
    <w:tmpl w:val="B434C9E6"/>
    <w:lvl w:ilvl="0" w:tplc="5A4CAD38">
      <w:start w:val="9"/>
      <w:numFmt w:val="bullet"/>
      <w:lvlText w:val="-"/>
      <w:lvlJc w:val="left"/>
      <w:pPr>
        <w:ind w:left="1080" w:hanging="360"/>
      </w:pPr>
      <w:rPr>
        <w:rFonts w:ascii="Arial" w:eastAsia="Times New Roman" w:hAnsi="Arial" w:hint="default"/>
        <w:b/>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4">
    <w:nsid w:val="181A585D"/>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35">
    <w:nsid w:val="181C0E15"/>
    <w:multiLevelType w:val="hybridMultilevel"/>
    <w:tmpl w:val="65A49FD4"/>
    <w:lvl w:ilvl="0" w:tplc="DBF4CB08">
      <w:start w:val="1"/>
      <w:numFmt w:val="decimal"/>
      <w:lvlText w:val="%1."/>
      <w:lvlJc w:val="left"/>
      <w:pPr>
        <w:ind w:left="1364" w:hanging="360"/>
      </w:pPr>
      <w:rPr>
        <w:rFonts w:cs="Times New Roman" w:hint="default"/>
      </w:rPr>
    </w:lvl>
    <w:lvl w:ilvl="1" w:tplc="04080019" w:tentative="1">
      <w:start w:val="1"/>
      <w:numFmt w:val="lowerLetter"/>
      <w:lvlText w:val="%2."/>
      <w:lvlJc w:val="left"/>
      <w:pPr>
        <w:ind w:left="2084" w:hanging="360"/>
      </w:pPr>
      <w:rPr>
        <w:rFonts w:cs="Times New Roman"/>
      </w:rPr>
    </w:lvl>
    <w:lvl w:ilvl="2" w:tplc="0408001B" w:tentative="1">
      <w:start w:val="1"/>
      <w:numFmt w:val="lowerRoman"/>
      <w:lvlText w:val="%3."/>
      <w:lvlJc w:val="right"/>
      <w:pPr>
        <w:ind w:left="2804" w:hanging="180"/>
      </w:pPr>
      <w:rPr>
        <w:rFonts w:cs="Times New Roman"/>
      </w:rPr>
    </w:lvl>
    <w:lvl w:ilvl="3" w:tplc="0408000F" w:tentative="1">
      <w:start w:val="1"/>
      <w:numFmt w:val="decimal"/>
      <w:lvlText w:val="%4."/>
      <w:lvlJc w:val="left"/>
      <w:pPr>
        <w:ind w:left="3524" w:hanging="360"/>
      </w:pPr>
      <w:rPr>
        <w:rFonts w:cs="Times New Roman"/>
      </w:rPr>
    </w:lvl>
    <w:lvl w:ilvl="4" w:tplc="04080019" w:tentative="1">
      <w:start w:val="1"/>
      <w:numFmt w:val="lowerLetter"/>
      <w:lvlText w:val="%5."/>
      <w:lvlJc w:val="left"/>
      <w:pPr>
        <w:ind w:left="4244" w:hanging="360"/>
      </w:pPr>
      <w:rPr>
        <w:rFonts w:cs="Times New Roman"/>
      </w:rPr>
    </w:lvl>
    <w:lvl w:ilvl="5" w:tplc="0408001B" w:tentative="1">
      <w:start w:val="1"/>
      <w:numFmt w:val="lowerRoman"/>
      <w:lvlText w:val="%6."/>
      <w:lvlJc w:val="right"/>
      <w:pPr>
        <w:ind w:left="4964" w:hanging="180"/>
      </w:pPr>
      <w:rPr>
        <w:rFonts w:cs="Times New Roman"/>
      </w:rPr>
    </w:lvl>
    <w:lvl w:ilvl="6" w:tplc="0408000F" w:tentative="1">
      <w:start w:val="1"/>
      <w:numFmt w:val="decimal"/>
      <w:lvlText w:val="%7."/>
      <w:lvlJc w:val="left"/>
      <w:pPr>
        <w:ind w:left="5684" w:hanging="360"/>
      </w:pPr>
      <w:rPr>
        <w:rFonts w:cs="Times New Roman"/>
      </w:rPr>
    </w:lvl>
    <w:lvl w:ilvl="7" w:tplc="04080019" w:tentative="1">
      <w:start w:val="1"/>
      <w:numFmt w:val="lowerLetter"/>
      <w:lvlText w:val="%8."/>
      <w:lvlJc w:val="left"/>
      <w:pPr>
        <w:ind w:left="6404" w:hanging="360"/>
      </w:pPr>
      <w:rPr>
        <w:rFonts w:cs="Times New Roman"/>
      </w:rPr>
    </w:lvl>
    <w:lvl w:ilvl="8" w:tplc="0408001B" w:tentative="1">
      <w:start w:val="1"/>
      <w:numFmt w:val="lowerRoman"/>
      <w:lvlText w:val="%9."/>
      <w:lvlJc w:val="right"/>
      <w:pPr>
        <w:ind w:left="7124" w:hanging="180"/>
      </w:pPr>
      <w:rPr>
        <w:rFonts w:cs="Times New Roman"/>
      </w:rPr>
    </w:lvl>
  </w:abstractNum>
  <w:abstractNum w:abstractNumId="36">
    <w:nsid w:val="192E2B52"/>
    <w:multiLevelType w:val="hybridMultilevel"/>
    <w:tmpl w:val="30EC255E"/>
    <w:lvl w:ilvl="0" w:tplc="04080001">
      <w:start w:val="1"/>
      <w:numFmt w:val="bullet"/>
      <w:lvlText w:val=""/>
      <w:lvlJc w:val="left"/>
      <w:pPr>
        <w:ind w:left="856" w:hanging="360"/>
      </w:pPr>
      <w:rPr>
        <w:rFonts w:ascii="Symbol" w:hAnsi="Symbol" w:hint="default"/>
      </w:rPr>
    </w:lvl>
    <w:lvl w:ilvl="1" w:tplc="04080003" w:tentative="1">
      <w:start w:val="1"/>
      <w:numFmt w:val="bullet"/>
      <w:lvlText w:val="o"/>
      <w:lvlJc w:val="left"/>
      <w:pPr>
        <w:ind w:left="1576" w:hanging="360"/>
      </w:pPr>
      <w:rPr>
        <w:rFonts w:ascii="Courier New" w:hAnsi="Courier New" w:hint="default"/>
      </w:rPr>
    </w:lvl>
    <w:lvl w:ilvl="2" w:tplc="04080005" w:tentative="1">
      <w:start w:val="1"/>
      <w:numFmt w:val="bullet"/>
      <w:lvlText w:val=""/>
      <w:lvlJc w:val="left"/>
      <w:pPr>
        <w:ind w:left="2296" w:hanging="360"/>
      </w:pPr>
      <w:rPr>
        <w:rFonts w:ascii="Wingdings" w:hAnsi="Wingdings" w:hint="default"/>
      </w:rPr>
    </w:lvl>
    <w:lvl w:ilvl="3" w:tplc="04080001" w:tentative="1">
      <w:start w:val="1"/>
      <w:numFmt w:val="bullet"/>
      <w:lvlText w:val=""/>
      <w:lvlJc w:val="left"/>
      <w:pPr>
        <w:ind w:left="3016" w:hanging="360"/>
      </w:pPr>
      <w:rPr>
        <w:rFonts w:ascii="Symbol" w:hAnsi="Symbol" w:hint="default"/>
      </w:rPr>
    </w:lvl>
    <w:lvl w:ilvl="4" w:tplc="04080003" w:tentative="1">
      <w:start w:val="1"/>
      <w:numFmt w:val="bullet"/>
      <w:lvlText w:val="o"/>
      <w:lvlJc w:val="left"/>
      <w:pPr>
        <w:ind w:left="3736" w:hanging="360"/>
      </w:pPr>
      <w:rPr>
        <w:rFonts w:ascii="Courier New" w:hAnsi="Courier New" w:hint="default"/>
      </w:rPr>
    </w:lvl>
    <w:lvl w:ilvl="5" w:tplc="04080005" w:tentative="1">
      <w:start w:val="1"/>
      <w:numFmt w:val="bullet"/>
      <w:lvlText w:val=""/>
      <w:lvlJc w:val="left"/>
      <w:pPr>
        <w:ind w:left="4456" w:hanging="360"/>
      </w:pPr>
      <w:rPr>
        <w:rFonts w:ascii="Wingdings" w:hAnsi="Wingdings" w:hint="default"/>
      </w:rPr>
    </w:lvl>
    <w:lvl w:ilvl="6" w:tplc="04080001" w:tentative="1">
      <w:start w:val="1"/>
      <w:numFmt w:val="bullet"/>
      <w:lvlText w:val=""/>
      <w:lvlJc w:val="left"/>
      <w:pPr>
        <w:ind w:left="5176" w:hanging="360"/>
      </w:pPr>
      <w:rPr>
        <w:rFonts w:ascii="Symbol" w:hAnsi="Symbol" w:hint="default"/>
      </w:rPr>
    </w:lvl>
    <w:lvl w:ilvl="7" w:tplc="04080003" w:tentative="1">
      <w:start w:val="1"/>
      <w:numFmt w:val="bullet"/>
      <w:lvlText w:val="o"/>
      <w:lvlJc w:val="left"/>
      <w:pPr>
        <w:ind w:left="5896" w:hanging="360"/>
      </w:pPr>
      <w:rPr>
        <w:rFonts w:ascii="Courier New" w:hAnsi="Courier New" w:hint="default"/>
      </w:rPr>
    </w:lvl>
    <w:lvl w:ilvl="8" w:tplc="04080005" w:tentative="1">
      <w:start w:val="1"/>
      <w:numFmt w:val="bullet"/>
      <w:lvlText w:val=""/>
      <w:lvlJc w:val="left"/>
      <w:pPr>
        <w:ind w:left="6616" w:hanging="360"/>
      </w:pPr>
      <w:rPr>
        <w:rFonts w:ascii="Wingdings" w:hAnsi="Wingdings" w:hint="default"/>
      </w:rPr>
    </w:lvl>
  </w:abstractNum>
  <w:abstractNum w:abstractNumId="37">
    <w:nsid w:val="1A4E4941"/>
    <w:multiLevelType w:val="hybridMultilevel"/>
    <w:tmpl w:val="E8687F48"/>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1B3C7458"/>
    <w:multiLevelType w:val="hybridMultilevel"/>
    <w:tmpl w:val="44980F0C"/>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1B3D2B88"/>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40">
    <w:nsid w:val="1B787BFB"/>
    <w:multiLevelType w:val="hybridMultilevel"/>
    <w:tmpl w:val="2D74299E"/>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1BC75B3D"/>
    <w:multiLevelType w:val="hybridMultilevel"/>
    <w:tmpl w:val="1FA08782"/>
    <w:lvl w:ilvl="0" w:tplc="04080003">
      <w:start w:val="1"/>
      <w:numFmt w:val="bullet"/>
      <w:lvlText w:val="o"/>
      <w:lvlJc w:val="left"/>
      <w:pPr>
        <w:ind w:left="720" w:hanging="360"/>
      </w:pPr>
      <w:rPr>
        <w:rFonts w:ascii="Courier New" w:hAnsi="Courier New"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1C5D5C05"/>
    <w:multiLevelType w:val="multilevel"/>
    <w:tmpl w:val="43381DA2"/>
    <w:lvl w:ilvl="0">
      <w:start w:val="9"/>
      <w:numFmt w:val="bullet"/>
      <w:lvlText w:val="-"/>
      <w:lvlJc w:val="left"/>
      <w:pPr>
        <w:tabs>
          <w:tab w:val="num" w:pos="720"/>
        </w:tabs>
        <w:ind w:left="720" w:hanging="360"/>
      </w:pPr>
      <w:rPr>
        <w:rFonts w:ascii="Arial" w:eastAsia="Times New Roman" w:hAnsi="Arial" w:hint="default"/>
        <w:b/>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1E3F0CCC"/>
    <w:multiLevelType w:val="multilevel"/>
    <w:tmpl w:val="E2102664"/>
    <w:lvl w:ilvl="0">
      <w:numFmt w:val="bullet"/>
      <w:lvlText w:val="-"/>
      <w:lvlJc w:val="left"/>
      <w:pPr>
        <w:ind w:left="360" w:hanging="360"/>
      </w:pPr>
      <w:rPr>
        <w:rFonts w:ascii="Arial" w:eastAsia="Times New Roman" w:hAnsi="Arial"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nsid w:val="1FB76831"/>
    <w:multiLevelType w:val="hybridMultilevel"/>
    <w:tmpl w:val="8C8A1F8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5">
    <w:nsid w:val="21685CE6"/>
    <w:multiLevelType w:val="hybridMultilevel"/>
    <w:tmpl w:val="4334A64C"/>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23884627"/>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47">
    <w:nsid w:val="25555C47"/>
    <w:multiLevelType w:val="hybridMultilevel"/>
    <w:tmpl w:val="9368A712"/>
    <w:lvl w:ilvl="0" w:tplc="A1105230">
      <w:start w:val="1"/>
      <w:numFmt w:val="decimal"/>
      <w:lvlText w:val="%1."/>
      <w:lvlJc w:val="left"/>
      <w:pPr>
        <w:ind w:left="1004"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8">
    <w:nsid w:val="27DD7E61"/>
    <w:multiLevelType w:val="hybridMultilevel"/>
    <w:tmpl w:val="2AB6E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2A343E6F"/>
    <w:multiLevelType w:val="hybridMultilevel"/>
    <w:tmpl w:val="ED7E98CE"/>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0">
    <w:nsid w:val="2D961029"/>
    <w:multiLevelType w:val="hybridMultilevel"/>
    <w:tmpl w:val="4F283506"/>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2E925493"/>
    <w:multiLevelType w:val="hybridMultilevel"/>
    <w:tmpl w:val="97F87B72"/>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2EE84862"/>
    <w:multiLevelType w:val="hybridMultilevel"/>
    <w:tmpl w:val="5E1489B8"/>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2F3B1764"/>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4">
    <w:nsid w:val="3021133C"/>
    <w:multiLevelType w:val="hybridMultilevel"/>
    <w:tmpl w:val="108C1466"/>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305B58B2"/>
    <w:multiLevelType w:val="hybridMultilevel"/>
    <w:tmpl w:val="BA747F54"/>
    <w:lvl w:ilvl="0" w:tplc="04080001">
      <w:start w:val="1"/>
      <w:numFmt w:val="bullet"/>
      <w:lvlText w:val=""/>
      <w:lvlJc w:val="left"/>
      <w:pPr>
        <w:ind w:left="720" w:hanging="360"/>
      </w:pPr>
      <w:rPr>
        <w:rFonts w:ascii="Symbol" w:hAnsi="Symbo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nsid w:val="31426B7C"/>
    <w:multiLevelType w:val="hybridMultilevel"/>
    <w:tmpl w:val="9A264416"/>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324954BA"/>
    <w:multiLevelType w:val="hybridMultilevel"/>
    <w:tmpl w:val="3EFA5702"/>
    <w:lvl w:ilvl="0" w:tplc="5A4CAD38">
      <w:start w:val="9"/>
      <w:numFmt w:val="bullet"/>
      <w:lvlText w:val="-"/>
      <w:lvlJc w:val="left"/>
      <w:pPr>
        <w:tabs>
          <w:tab w:val="num" w:pos="720"/>
        </w:tabs>
        <w:ind w:left="720" w:hanging="360"/>
      </w:pPr>
      <w:rPr>
        <w:rFonts w:ascii="Arial" w:eastAsia="Times New Roman" w:hAnsi="Arial" w:hint="default"/>
        <w:b/>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nsid w:val="33C67293"/>
    <w:multiLevelType w:val="hybridMultilevel"/>
    <w:tmpl w:val="833AABF6"/>
    <w:lvl w:ilvl="0" w:tplc="04080001">
      <w:start w:val="1"/>
      <w:numFmt w:val="bullet"/>
      <w:lvlText w:val=""/>
      <w:lvlJc w:val="left"/>
      <w:pPr>
        <w:tabs>
          <w:tab w:val="num" w:pos="1146"/>
        </w:tabs>
        <w:ind w:left="1146" w:hanging="360"/>
      </w:pPr>
      <w:rPr>
        <w:rFonts w:ascii="Symbol" w:hAnsi="Symbol" w:hint="default"/>
      </w:rPr>
    </w:lvl>
    <w:lvl w:ilvl="1" w:tplc="04080003" w:tentative="1">
      <w:start w:val="1"/>
      <w:numFmt w:val="bullet"/>
      <w:lvlText w:val="o"/>
      <w:lvlJc w:val="left"/>
      <w:pPr>
        <w:tabs>
          <w:tab w:val="num" w:pos="1866"/>
        </w:tabs>
        <w:ind w:left="1866" w:hanging="360"/>
      </w:pPr>
      <w:rPr>
        <w:rFonts w:ascii="Courier New" w:hAnsi="Courier New" w:hint="default"/>
      </w:rPr>
    </w:lvl>
    <w:lvl w:ilvl="2" w:tplc="04080005" w:tentative="1">
      <w:start w:val="1"/>
      <w:numFmt w:val="bullet"/>
      <w:lvlText w:val=""/>
      <w:lvlJc w:val="left"/>
      <w:pPr>
        <w:tabs>
          <w:tab w:val="num" w:pos="2586"/>
        </w:tabs>
        <w:ind w:left="2586" w:hanging="360"/>
      </w:pPr>
      <w:rPr>
        <w:rFonts w:ascii="Wingdings" w:hAnsi="Wingdings" w:hint="default"/>
      </w:rPr>
    </w:lvl>
    <w:lvl w:ilvl="3" w:tplc="04080001" w:tentative="1">
      <w:start w:val="1"/>
      <w:numFmt w:val="bullet"/>
      <w:lvlText w:val=""/>
      <w:lvlJc w:val="left"/>
      <w:pPr>
        <w:tabs>
          <w:tab w:val="num" w:pos="3306"/>
        </w:tabs>
        <w:ind w:left="3306" w:hanging="360"/>
      </w:pPr>
      <w:rPr>
        <w:rFonts w:ascii="Symbol" w:hAnsi="Symbol" w:hint="default"/>
      </w:rPr>
    </w:lvl>
    <w:lvl w:ilvl="4" w:tplc="04080003" w:tentative="1">
      <w:start w:val="1"/>
      <w:numFmt w:val="bullet"/>
      <w:lvlText w:val="o"/>
      <w:lvlJc w:val="left"/>
      <w:pPr>
        <w:tabs>
          <w:tab w:val="num" w:pos="4026"/>
        </w:tabs>
        <w:ind w:left="4026" w:hanging="360"/>
      </w:pPr>
      <w:rPr>
        <w:rFonts w:ascii="Courier New" w:hAnsi="Courier New" w:hint="default"/>
      </w:rPr>
    </w:lvl>
    <w:lvl w:ilvl="5" w:tplc="04080005" w:tentative="1">
      <w:start w:val="1"/>
      <w:numFmt w:val="bullet"/>
      <w:lvlText w:val=""/>
      <w:lvlJc w:val="left"/>
      <w:pPr>
        <w:tabs>
          <w:tab w:val="num" w:pos="4746"/>
        </w:tabs>
        <w:ind w:left="4746" w:hanging="360"/>
      </w:pPr>
      <w:rPr>
        <w:rFonts w:ascii="Wingdings" w:hAnsi="Wingdings" w:hint="default"/>
      </w:rPr>
    </w:lvl>
    <w:lvl w:ilvl="6" w:tplc="04080001" w:tentative="1">
      <w:start w:val="1"/>
      <w:numFmt w:val="bullet"/>
      <w:lvlText w:val=""/>
      <w:lvlJc w:val="left"/>
      <w:pPr>
        <w:tabs>
          <w:tab w:val="num" w:pos="5466"/>
        </w:tabs>
        <w:ind w:left="5466" w:hanging="360"/>
      </w:pPr>
      <w:rPr>
        <w:rFonts w:ascii="Symbol" w:hAnsi="Symbol" w:hint="default"/>
      </w:rPr>
    </w:lvl>
    <w:lvl w:ilvl="7" w:tplc="04080003" w:tentative="1">
      <w:start w:val="1"/>
      <w:numFmt w:val="bullet"/>
      <w:lvlText w:val="o"/>
      <w:lvlJc w:val="left"/>
      <w:pPr>
        <w:tabs>
          <w:tab w:val="num" w:pos="6186"/>
        </w:tabs>
        <w:ind w:left="6186" w:hanging="360"/>
      </w:pPr>
      <w:rPr>
        <w:rFonts w:ascii="Courier New" w:hAnsi="Courier New" w:hint="default"/>
      </w:rPr>
    </w:lvl>
    <w:lvl w:ilvl="8" w:tplc="04080005" w:tentative="1">
      <w:start w:val="1"/>
      <w:numFmt w:val="bullet"/>
      <w:lvlText w:val=""/>
      <w:lvlJc w:val="left"/>
      <w:pPr>
        <w:tabs>
          <w:tab w:val="num" w:pos="6906"/>
        </w:tabs>
        <w:ind w:left="6906" w:hanging="360"/>
      </w:pPr>
      <w:rPr>
        <w:rFonts w:ascii="Wingdings" w:hAnsi="Wingdings" w:hint="default"/>
      </w:rPr>
    </w:lvl>
  </w:abstractNum>
  <w:abstractNum w:abstractNumId="59">
    <w:nsid w:val="34E62367"/>
    <w:multiLevelType w:val="hybridMultilevel"/>
    <w:tmpl w:val="E2AED5FA"/>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35634AEE"/>
    <w:multiLevelType w:val="hybridMultilevel"/>
    <w:tmpl w:val="BF72263E"/>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36B4672B"/>
    <w:multiLevelType w:val="multilevel"/>
    <w:tmpl w:val="0408001D"/>
    <w:styleLink w:va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2">
    <w:nsid w:val="373D5C17"/>
    <w:multiLevelType w:val="hybridMultilevel"/>
    <w:tmpl w:val="68B4299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3">
    <w:nsid w:val="38182E22"/>
    <w:multiLevelType w:val="hybridMultilevel"/>
    <w:tmpl w:val="291A1FA6"/>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nsid w:val="381C4806"/>
    <w:multiLevelType w:val="hybridMultilevel"/>
    <w:tmpl w:val="A4946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nsid w:val="386831B9"/>
    <w:multiLevelType w:val="hybridMultilevel"/>
    <w:tmpl w:val="809669F0"/>
    <w:lvl w:ilvl="0" w:tplc="04080003">
      <w:start w:val="1"/>
      <w:numFmt w:val="bullet"/>
      <w:lvlText w:val="o"/>
      <w:lvlJc w:val="left"/>
      <w:pPr>
        <w:ind w:left="720" w:hanging="360"/>
      </w:pPr>
      <w:rPr>
        <w:rFonts w:ascii="Courier New" w:hAnsi="Courier New"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3B210FA1"/>
    <w:multiLevelType w:val="hybridMultilevel"/>
    <w:tmpl w:val="8D0A21F0"/>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nsid w:val="3CB94681"/>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68">
    <w:nsid w:val="3EA16AB5"/>
    <w:multiLevelType w:val="hybridMultilevel"/>
    <w:tmpl w:val="12C21D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9">
    <w:nsid w:val="3F0C74E5"/>
    <w:multiLevelType w:val="hybridMultilevel"/>
    <w:tmpl w:val="6DCEE382"/>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nsid w:val="4266066D"/>
    <w:multiLevelType w:val="singleLevel"/>
    <w:tmpl w:val="6374E1AE"/>
    <w:lvl w:ilvl="0">
      <w:start w:val="1"/>
      <w:numFmt w:val="bullet"/>
      <w:pStyle w:val="bullet1"/>
      <w:lvlText w:val=""/>
      <w:lvlJc w:val="left"/>
      <w:pPr>
        <w:tabs>
          <w:tab w:val="num" w:pos="927"/>
        </w:tabs>
        <w:ind w:left="927" w:hanging="360"/>
      </w:pPr>
      <w:rPr>
        <w:rFonts w:ascii="Wingdings" w:hAnsi="Wingdings" w:hint="default"/>
        <w:sz w:val="32"/>
      </w:rPr>
    </w:lvl>
  </w:abstractNum>
  <w:abstractNum w:abstractNumId="71">
    <w:nsid w:val="45434FAB"/>
    <w:multiLevelType w:val="hybridMultilevel"/>
    <w:tmpl w:val="0D909D7E"/>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46462607"/>
    <w:multiLevelType w:val="hybridMultilevel"/>
    <w:tmpl w:val="27787D72"/>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73">
    <w:nsid w:val="477C1A18"/>
    <w:multiLevelType w:val="multilevel"/>
    <w:tmpl w:val="7882AF3A"/>
    <w:lvl w:ilvl="0">
      <w:start w:val="1"/>
      <w:numFmt w:val="bullet"/>
      <w:lvlText w:val=""/>
      <w:lvlJc w:val="left"/>
      <w:pPr>
        <w:tabs>
          <w:tab w:val="num" w:pos="360"/>
        </w:tabs>
        <w:ind w:left="360" w:hanging="360"/>
      </w:pPr>
      <w:rPr>
        <w:rFonts w:ascii="Symbol" w:hAnsi="Symbol" w:hint="default"/>
        <w:b w:val="0"/>
        <w:sz w:val="24"/>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2520"/>
        </w:tabs>
        <w:ind w:left="2520" w:hanging="360"/>
      </w:pPr>
      <w:rPr>
        <w:rFonts w:ascii="Arial" w:hAnsi="Arial" w:cs="Times New Roman"/>
        <w:b w:val="0"/>
        <w:bCs w:val="0"/>
        <w:sz w:val="24"/>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74">
    <w:nsid w:val="485A692C"/>
    <w:multiLevelType w:val="hybridMultilevel"/>
    <w:tmpl w:val="490CC5A0"/>
    <w:lvl w:ilvl="0" w:tplc="0408000B">
      <w:start w:val="1"/>
      <w:numFmt w:val="bullet"/>
      <w:lvlText w:val=""/>
      <w:lvlJc w:val="left"/>
      <w:pPr>
        <w:ind w:left="1576" w:hanging="360"/>
      </w:pPr>
      <w:rPr>
        <w:rFonts w:ascii="Wingdings" w:hAnsi="Wingdings" w:hint="default"/>
      </w:rPr>
    </w:lvl>
    <w:lvl w:ilvl="1" w:tplc="04080003" w:tentative="1">
      <w:start w:val="1"/>
      <w:numFmt w:val="bullet"/>
      <w:lvlText w:val="o"/>
      <w:lvlJc w:val="left"/>
      <w:pPr>
        <w:ind w:left="2296" w:hanging="360"/>
      </w:pPr>
      <w:rPr>
        <w:rFonts w:ascii="Courier New" w:hAnsi="Courier New" w:hint="default"/>
      </w:rPr>
    </w:lvl>
    <w:lvl w:ilvl="2" w:tplc="04080005" w:tentative="1">
      <w:start w:val="1"/>
      <w:numFmt w:val="bullet"/>
      <w:lvlText w:val=""/>
      <w:lvlJc w:val="left"/>
      <w:pPr>
        <w:ind w:left="3016" w:hanging="360"/>
      </w:pPr>
      <w:rPr>
        <w:rFonts w:ascii="Wingdings" w:hAnsi="Wingdings" w:hint="default"/>
      </w:rPr>
    </w:lvl>
    <w:lvl w:ilvl="3" w:tplc="04080001" w:tentative="1">
      <w:start w:val="1"/>
      <w:numFmt w:val="bullet"/>
      <w:lvlText w:val=""/>
      <w:lvlJc w:val="left"/>
      <w:pPr>
        <w:ind w:left="3736" w:hanging="360"/>
      </w:pPr>
      <w:rPr>
        <w:rFonts w:ascii="Symbol" w:hAnsi="Symbol" w:hint="default"/>
      </w:rPr>
    </w:lvl>
    <w:lvl w:ilvl="4" w:tplc="04080003" w:tentative="1">
      <w:start w:val="1"/>
      <w:numFmt w:val="bullet"/>
      <w:lvlText w:val="o"/>
      <w:lvlJc w:val="left"/>
      <w:pPr>
        <w:ind w:left="4456" w:hanging="360"/>
      </w:pPr>
      <w:rPr>
        <w:rFonts w:ascii="Courier New" w:hAnsi="Courier New" w:hint="default"/>
      </w:rPr>
    </w:lvl>
    <w:lvl w:ilvl="5" w:tplc="04080005" w:tentative="1">
      <w:start w:val="1"/>
      <w:numFmt w:val="bullet"/>
      <w:lvlText w:val=""/>
      <w:lvlJc w:val="left"/>
      <w:pPr>
        <w:ind w:left="5176" w:hanging="360"/>
      </w:pPr>
      <w:rPr>
        <w:rFonts w:ascii="Wingdings" w:hAnsi="Wingdings" w:hint="default"/>
      </w:rPr>
    </w:lvl>
    <w:lvl w:ilvl="6" w:tplc="04080001" w:tentative="1">
      <w:start w:val="1"/>
      <w:numFmt w:val="bullet"/>
      <w:lvlText w:val=""/>
      <w:lvlJc w:val="left"/>
      <w:pPr>
        <w:ind w:left="5896" w:hanging="360"/>
      </w:pPr>
      <w:rPr>
        <w:rFonts w:ascii="Symbol" w:hAnsi="Symbol" w:hint="default"/>
      </w:rPr>
    </w:lvl>
    <w:lvl w:ilvl="7" w:tplc="04080003" w:tentative="1">
      <w:start w:val="1"/>
      <w:numFmt w:val="bullet"/>
      <w:lvlText w:val="o"/>
      <w:lvlJc w:val="left"/>
      <w:pPr>
        <w:ind w:left="6616" w:hanging="360"/>
      </w:pPr>
      <w:rPr>
        <w:rFonts w:ascii="Courier New" w:hAnsi="Courier New" w:hint="default"/>
      </w:rPr>
    </w:lvl>
    <w:lvl w:ilvl="8" w:tplc="04080005" w:tentative="1">
      <w:start w:val="1"/>
      <w:numFmt w:val="bullet"/>
      <w:lvlText w:val=""/>
      <w:lvlJc w:val="left"/>
      <w:pPr>
        <w:ind w:left="7336" w:hanging="360"/>
      </w:pPr>
      <w:rPr>
        <w:rFonts w:ascii="Wingdings" w:hAnsi="Wingdings" w:hint="default"/>
      </w:rPr>
    </w:lvl>
  </w:abstractNum>
  <w:abstractNum w:abstractNumId="75">
    <w:nsid w:val="4E5430C8"/>
    <w:multiLevelType w:val="hybridMultilevel"/>
    <w:tmpl w:val="4B8ED7CA"/>
    <w:lvl w:ilvl="0" w:tplc="0408000B">
      <w:start w:val="1"/>
      <w:numFmt w:val="bullet"/>
      <w:lvlText w:val=""/>
      <w:lvlJc w:val="left"/>
      <w:pPr>
        <w:ind w:left="1576" w:hanging="360"/>
      </w:pPr>
      <w:rPr>
        <w:rFonts w:ascii="Wingdings" w:hAnsi="Wingdings" w:hint="default"/>
      </w:rPr>
    </w:lvl>
    <w:lvl w:ilvl="1" w:tplc="04080019" w:tentative="1">
      <w:start w:val="1"/>
      <w:numFmt w:val="lowerLetter"/>
      <w:lvlText w:val="%2."/>
      <w:lvlJc w:val="left"/>
      <w:pPr>
        <w:ind w:left="2296" w:hanging="360"/>
      </w:pPr>
      <w:rPr>
        <w:rFonts w:cs="Times New Roman"/>
      </w:rPr>
    </w:lvl>
    <w:lvl w:ilvl="2" w:tplc="0408001B" w:tentative="1">
      <w:start w:val="1"/>
      <w:numFmt w:val="lowerRoman"/>
      <w:lvlText w:val="%3."/>
      <w:lvlJc w:val="right"/>
      <w:pPr>
        <w:ind w:left="3016" w:hanging="180"/>
      </w:pPr>
      <w:rPr>
        <w:rFonts w:cs="Times New Roman"/>
      </w:rPr>
    </w:lvl>
    <w:lvl w:ilvl="3" w:tplc="0408000F" w:tentative="1">
      <w:start w:val="1"/>
      <w:numFmt w:val="decimal"/>
      <w:lvlText w:val="%4."/>
      <w:lvlJc w:val="left"/>
      <w:pPr>
        <w:ind w:left="3736" w:hanging="360"/>
      </w:pPr>
      <w:rPr>
        <w:rFonts w:cs="Times New Roman"/>
      </w:rPr>
    </w:lvl>
    <w:lvl w:ilvl="4" w:tplc="04080019" w:tentative="1">
      <w:start w:val="1"/>
      <w:numFmt w:val="lowerLetter"/>
      <w:lvlText w:val="%5."/>
      <w:lvlJc w:val="left"/>
      <w:pPr>
        <w:ind w:left="4456" w:hanging="360"/>
      </w:pPr>
      <w:rPr>
        <w:rFonts w:cs="Times New Roman"/>
      </w:rPr>
    </w:lvl>
    <w:lvl w:ilvl="5" w:tplc="0408001B" w:tentative="1">
      <w:start w:val="1"/>
      <w:numFmt w:val="lowerRoman"/>
      <w:lvlText w:val="%6."/>
      <w:lvlJc w:val="right"/>
      <w:pPr>
        <w:ind w:left="5176" w:hanging="180"/>
      </w:pPr>
      <w:rPr>
        <w:rFonts w:cs="Times New Roman"/>
      </w:rPr>
    </w:lvl>
    <w:lvl w:ilvl="6" w:tplc="0408000F" w:tentative="1">
      <w:start w:val="1"/>
      <w:numFmt w:val="decimal"/>
      <w:lvlText w:val="%7."/>
      <w:lvlJc w:val="left"/>
      <w:pPr>
        <w:ind w:left="5896" w:hanging="360"/>
      </w:pPr>
      <w:rPr>
        <w:rFonts w:cs="Times New Roman"/>
      </w:rPr>
    </w:lvl>
    <w:lvl w:ilvl="7" w:tplc="04080019" w:tentative="1">
      <w:start w:val="1"/>
      <w:numFmt w:val="lowerLetter"/>
      <w:lvlText w:val="%8."/>
      <w:lvlJc w:val="left"/>
      <w:pPr>
        <w:ind w:left="6616" w:hanging="360"/>
      </w:pPr>
      <w:rPr>
        <w:rFonts w:cs="Times New Roman"/>
      </w:rPr>
    </w:lvl>
    <w:lvl w:ilvl="8" w:tplc="0408001B" w:tentative="1">
      <w:start w:val="1"/>
      <w:numFmt w:val="lowerRoman"/>
      <w:lvlText w:val="%9."/>
      <w:lvlJc w:val="right"/>
      <w:pPr>
        <w:ind w:left="7336" w:hanging="180"/>
      </w:pPr>
      <w:rPr>
        <w:rFonts w:cs="Times New Roman"/>
      </w:rPr>
    </w:lvl>
  </w:abstractNum>
  <w:abstractNum w:abstractNumId="76">
    <w:nsid w:val="4EDC2520"/>
    <w:multiLevelType w:val="hybridMultilevel"/>
    <w:tmpl w:val="E0FE07BE"/>
    <w:lvl w:ilvl="0" w:tplc="A1105230">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77">
    <w:nsid w:val="4F4F5457"/>
    <w:multiLevelType w:val="multilevel"/>
    <w:tmpl w:val="8C6CB3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nsid w:val="53D72794"/>
    <w:multiLevelType w:val="hybridMultilevel"/>
    <w:tmpl w:val="1E202BE2"/>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79">
    <w:nsid w:val="54366B49"/>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80">
    <w:nsid w:val="545C1081"/>
    <w:multiLevelType w:val="hybridMultilevel"/>
    <w:tmpl w:val="B5806B10"/>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nsid w:val="54E36000"/>
    <w:multiLevelType w:val="hybridMultilevel"/>
    <w:tmpl w:val="9368A712"/>
    <w:lvl w:ilvl="0" w:tplc="A1105230">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2">
    <w:nsid w:val="550C6B7F"/>
    <w:multiLevelType w:val="hybridMultilevel"/>
    <w:tmpl w:val="76AE7FA6"/>
    <w:lvl w:ilvl="0" w:tplc="04080003">
      <w:start w:val="1"/>
      <w:numFmt w:val="bullet"/>
      <w:lvlText w:val="o"/>
      <w:lvlJc w:val="left"/>
      <w:pPr>
        <w:ind w:left="720" w:hanging="360"/>
      </w:pPr>
      <w:rPr>
        <w:rFonts w:ascii="Courier New" w:hAnsi="Courier New"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58545FEF"/>
    <w:multiLevelType w:val="hybridMultilevel"/>
    <w:tmpl w:val="29E0DC3A"/>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5B312178"/>
    <w:multiLevelType w:val="hybridMultilevel"/>
    <w:tmpl w:val="D48A4204"/>
    <w:lvl w:ilvl="0" w:tplc="A1105230">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5">
    <w:nsid w:val="5C02062D"/>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86">
    <w:nsid w:val="5D75182A"/>
    <w:multiLevelType w:val="multilevel"/>
    <w:tmpl w:val="8886F752"/>
    <w:lvl w:ilvl="0">
      <w:start w:val="1"/>
      <w:numFmt w:val="decimal"/>
      <w:lvlText w:val="%1."/>
      <w:lvlJc w:val="left"/>
      <w:pPr>
        <w:tabs>
          <w:tab w:val="num" w:pos="1440"/>
        </w:tabs>
        <w:ind w:left="1440" w:hanging="360"/>
      </w:pPr>
      <w:rPr>
        <w:rFonts w:cs="Times New Roman"/>
      </w:rPr>
    </w:lvl>
    <w:lvl w:ilvl="1">
      <w:start w:val="1"/>
      <w:numFmt w:val="decimal"/>
      <w:lvlText w:val="%2."/>
      <w:lvlJc w:val="left"/>
      <w:pPr>
        <w:tabs>
          <w:tab w:val="num" w:pos="1800"/>
        </w:tabs>
        <w:ind w:left="180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2880"/>
        </w:tabs>
        <w:ind w:left="2880" w:hanging="360"/>
      </w:pPr>
      <w:rPr>
        <w:rFonts w:cs="Times New Roman"/>
      </w:rPr>
    </w:lvl>
    <w:lvl w:ilvl="5">
      <w:start w:val="1"/>
      <w:numFmt w:val="decimal"/>
      <w:lvlText w:val="%6."/>
      <w:lvlJc w:val="left"/>
      <w:pPr>
        <w:tabs>
          <w:tab w:val="num" w:pos="3240"/>
        </w:tabs>
        <w:ind w:left="3240" w:hanging="360"/>
      </w:pPr>
      <w:rPr>
        <w:rFonts w:cs="Times New Roman"/>
      </w:rPr>
    </w:lvl>
    <w:lvl w:ilvl="6">
      <w:start w:val="1"/>
      <w:numFmt w:val="decimal"/>
      <w:lvlText w:val="%7."/>
      <w:lvlJc w:val="left"/>
      <w:pPr>
        <w:tabs>
          <w:tab w:val="num" w:pos="3600"/>
        </w:tabs>
        <w:ind w:left="3600" w:hanging="360"/>
      </w:pPr>
      <w:rPr>
        <w:rFonts w:cs="Times New Roman"/>
      </w:rPr>
    </w:lvl>
    <w:lvl w:ilvl="7">
      <w:start w:val="1"/>
      <w:numFmt w:val="decimal"/>
      <w:lvlText w:val="%8."/>
      <w:lvlJc w:val="left"/>
      <w:pPr>
        <w:tabs>
          <w:tab w:val="num" w:pos="3960"/>
        </w:tabs>
        <w:ind w:left="3960" w:hanging="360"/>
      </w:pPr>
      <w:rPr>
        <w:rFonts w:cs="Times New Roman"/>
      </w:rPr>
    </w:lvl>
    <w:lvl w:ilvl="8">
      <w:start w:val="1"/>
      <w:numFmt w:val="decimal"/>
      <w:lvlText w:val="%9."/>
      <w:lvlJc w:val="left"/>
      <w:pPr>
        <w:tabs>
          <w:tab w:val="num" w:pos="4320"/>
        </w:tabs>
        <w:ind w:left="4320" w:hanging="360"/>
      </w:pPr>
      <w:rPr>
        <w:rFonts w:cs="Times New Roman"/>
      </w:rPr>
    </w:lvl>
  </w:abstractNum>
  <w:abstractNum w:abstractNumId="87">
    <w:nsid w:val="5E676324"/>
    <w:multiLevelType w:val="hybridMultilevel"/>
    <w:tmpl w:val="2AD8EACA"/>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8">
    <w:nsid w:val="5E7501E4"/>
    <w:multiLevelType w:val="hybridMultilevel"/>
    <w:tmpl w:val="65725A26"/>
    <w:lvl w:ilvl="0" w:tplc="04080003">
      <w:start w:val="1"/>
      <w:numFmt w:val="bullet"/>
      <w:lvlText w:val="o"/>
      <w:lvlJc w:val="left"/>
      <w:pPr>
        <w:ind w:left="1440" w:hanging="360"/>
      </w:pPr>
      <w:rPr>
        <w:rFonts w:ascii="Courier New" w:hAnsi="Courier New"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9">
    <w:nsid w:val="605C0339"/>
    <w:multiLevelType w:val="hybridMultilevel"/>
    <w:tmpl w:val="89FC09B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6159688F"/>
    <w:multiLevelType w:val="multilevel"/>
    <w:tmpl w:val="071860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nsid w:val="643E77F4"/>
    <w:multiLevelType w:val="hybridMultilevel"/>
    <w:tmpl w:val="4FCCDBDC"/>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nsid w:val="64820FEA"/>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93">
    <w:nsid w:val="66005EBB"/>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94">
    <w:nsid w:val="66633A92"/>
    <w:multiLevelType w:val="hybridMultilevel"/>
    <w:tmpl w:val="6D0E4988"/>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nsid w:val="69180F50"/>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96">
    <w:nsid w:val="6BB543B9"/>
    <w:multiLevelType w:val="hybridMultilevel"/>
    <w:tmpl w:val="8BCEEAE0"/>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nsid w:val="6EAB778F"/>
    <w:multiLevelType w:val="hybridMultilevel"/>
    <w:tmpl w:val="F3DA8672"/>
    <w:lvl w:ilvl="0" w:tplc="04080003">
      <w:start w:val="1"/>
      <w:numFmt w:val="bullet"/>
      <w:lvlText w:val="o"/>
      <w:lvlJc w:val="left"/>
      <w:pPr>
        <w:ind w:left="720" w:hanging="360"/>
      </w:pPr>
      <w:rPr>
        <w:rFonts w:ascii="Courier New" w:hAnsi="Courier New"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8">
    <w:nsid w:val="6F235422"/>
    <w:multiLevelType w:val="hybridMultilevel"/>
    <w:tmpl w:val="02387BFA"/>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70FB106C"/>
    <w:multiLevelType w:val="hybridMultilevel"/>
    <w:tmpl w:val="6DE6B2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nsid w:val="717B4748"/>
    <w:multiLevelType w:val="hybridMultilevel"/>
    <w:tmpl w:val="39D06538"/>
    <w:lvl w:ilvl="0" w:tplc="A1105230">
      <w:start w:val="1"/>
      <w:numFmt w:val="decimal"/>
      <w:lvlText w:val="%1."/>
      <w:lvlJc w:val="left"/>
      <w:pPr>
        <w:ind w:firstLine="360"/>
      </w:pPr>
      <w:rPr>
        <w:rFonts w:cs="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nsid w:val="720D2291"/>
    <w:multiLevelType w:val="hybridMultilevel"/>
    <w:tmpl w:val="079AECCE"/>
    <w:lvl w:ilvl="0" w:tplc="04080001">
      <w:start w:val="1"/>
      <w:numFmt w:val="bullet"/>
      <w:lvlText w:val=""/>
      <w:lvlJc w:val="left"/>
      <w:pPr>
        <w:tabs>
          <w:tab w:val="num" w:pos="720"/>
        </w:tabs>
        <w:ind w:left="720" w:hanging="360"/>
      </w:pPr>
      <w:rPr>
        <w:rFonts w:ascii="Symbol" w:hAnsi="Symbol" w:hint="default"/>
      </w:rPr>
    </w:lvl>
    <w:lvl w:ilvl="1" w:tplc="5A4CAD38">
      <w:start w:val="9"/>
      <w:numFmt w:val="bullet"/>
      <w:lvlText w:val="-"/>
      <w:lvlJc w:val="left"/>
      <w:pPr>
        <w:ind w:left="1440" w:hanging="360"/>
      </w:pPr>
      <w:rPr>
        <w:rFonts w:ascii="Arial" w:eastAsia="Times New Roman" w:hAnsi="Arial" w:hint="default"/>
        <w:b/>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2">
    <w:nsid w:val="722A777D"/>
    <w:multiLevelType w:val="hybridMultilevel"/>
    <w:tmpl w:val="6E5413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nsid w:val="735A1596"/>
    <w:multiLevelType w:val="hybridMultilevel"/>
    <w:tmpl w:val="EEB2C062"/>
    <w:lvl w:ilvl="0" w:tplc="B6A8F71C">
      <w:start w:val="1"/>
      <w:numFmt w:val="bullet"/>
      <w:lvlText w:val=""/>
      <w:lvlJc w:val="left"/>
      <w:pPr>
        <w:tabs>
          <w:tab w:val="num" w:pos="360"/>
        </w:tabs>
        <w:ind w:left="360" w:hanging="360"/>
      </w:pPr>
      <w:rPr>
        <w:rFonts w:ascii="Wingdings" w:hAnsi="Wingdings" w:hint="default"/>
        <w:color w:val="auto"/>
        <w:sz w:val="24"/>
      </w:rPr>
    </w:lvl>
    <w:lvl w:ilvl="1" w:tplc="04080003">
      <w:start w:val="1"/>
      <w:numFmt w:val="bullet"/>
      <w:pStyle w:val="bullettable"/>
      <w:lvlText w:val=""/>
      <w:lvlJc w:val="left"/>
      <w:pPr>
        <w:tabs>
          <w:tab w:val="num" w:pos="1138"/>
        </w:tabs>
        <w:ind w:left="1138" w:hanging="340"/>
      </w:pPr>
      <w:rPr>
        <w:rFonts w:ascii="Wingdings" w:hAnsi="Wingdings" w:hint="default"/>
        <w:color w:val="auto"/>
        <w:sz w:val="18"/>
      </w:rPr>
    </w:lvl>
    <w:lvl w:ilvl="2" w:tplc="04080005">
      <w:start w:val="1"/>
      <w:numFmt w:val="bullet"/>
      <w:lvlText w:val=""/>
      <w:lvlJc w:val="left"/>
      <w:pPr>
        <w:tabs>
          <w:tab w:val="num" w:pos="1878"/>
        </w:tabs>
        <w:ind w:left="1878" w:hanging="360"/>
      </w:pPr>
      <w:rPr>
        <w:rFonts w:ascii="Wingdings" w:hAnsi="Wingdings" w:hint="default"/>
      </w:rPr>
    </w:lvl>
    <w:lvl w:ilvl="3" w:tplc="04080001">
      <w:start w:val="1"/>
      <w:numFmt w:val="bullet"/>
      <w:lvlText w:val=""/>
      <w:lvlJc w:val="left"/>
      <w:pPr>
        <w:tabs>
          <w:tab w:val="num" w:pos="2598"/>
        </w:tabs>
        <w:ind w:left="2598" w:hanging="360"/>
      </w:pPr>
      <w:rPr>
        <w:rFonts w:ascii="Symbol" w:hAnsi="Symbol" w:hint="default"/>
      </w:rPr>
    </w:lvl>
    <w:lvl w:ilvl="4" w:tplc="04080003">
      <w:start w:val="1"/>
      <w:numFmt w:val="bullet"/>
      <w:lvlText w:val="o"/>
      <w:lvlJc w:val="left"/>
      <w:pPr>
        <w:tabs>
          <w:tab w:val="num" w:pos="3318"/>
        </w:tabs>
        <w:ind w:left="3318" w:hanging="360"/>
      </w:pPr>
      <w:rPr>
        <w:rFonts w:ascii="Courier New" w:hAnsi="Courier New" w:hint="default"/>
      </w:rPr>
    </w:lvl>
    <w:lvl w:ilvl="5" w:tplc="04080005">
      <w:start w:val="1"/>
      <w:numFmt w:val="bullet"/>
      <w:lvlText w:val=""/>
      <w:lvlJc w:val="left"/>
      <w:pPr>
        <w:tabs>
          <w:tab w:val="num" w:pos="4038"/>
        </w:tabs>
        <w:ind w:left="4038" w:hanging="360"/>
      </w:pPr>
      <w:rPr>
        <w:rFonts w:ascii="Wingdings" w:hAnsi="Wingdings" w:hint="default"/>
      </w:rPr>
    </w:lvl>
    <w:lvl w:ilvl="6" w:tplc="04080001">
      <w:start w:val="1"/>
      <w:numFmt w:val="bullet"/>
      <w:lvlText w:val=""/>
      <w:lvlJc w:val="left"/>
      <w:pPr>
        <w:tabs>
          <w:tab w:val="num" w:pos="4758"/>
        </w:tabs>
        <w:ind w:left="4758" w:hanging="360"/>
      </w:pPr>
      <w:rPr>
        <w:rFonts w:ascii="Symbol" w:hAnsi="Symbol" w:hint="default"/>
      </w:rPr>
    </w:lvl>
    <w:lvl w:ilvl="7" w:tplc="04080003">
      <w:start w:val="1"/>
      <w:numFmt w:val="bullet"/>
      <w:lvlText w:val="o"/>
      <w:lvlJc w:val="left"/>
      <w:pPr>
        <w:tabs>
          <w:tab w:val="num" w:pos="5478"/>
        </w:tabs>
        <w:ind w:left="5478" w:hanging="360"/>
      </w:pPr>
      <w:rPr>
        <w:rFonts w:ascii="Courier New" w:hAnsi="Courier New" w:hint="default"/>
      </w:rPr>
    </w:lvl>
    <w:lvl w:ilvl="8" w:tplc="04080005">
      <w:start w:val="1"/>
      <w:numFmt w:val="bullet"/>
      <w:lvlText w:val=""/>
      <w:lvlJc w:val="left"/>
      <w:pPr>
        <w:tabs>
          <w:tab w:val="num" w:pos="6198"/>
        </w:tabs>
        <w:ind w:left="6198" w:hanging="360"/>
      </w:pPr>
      <w:rPr>
        <w:rFonts w:ascii="Wingdings" w:hAnsi="Wingdings" w:hint="default"/>
      </w:rPr>
    </w:lvl>
  </w:abstractNum>
  <w:abstractNum w:abstractNumId="104">
    <w:nsid w:val="73A01576"/>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105">
    <w:nsid w:val="7416408D"/>
    <w:multiLevelType w:val="hybridMultilevel"/>
    <w:tmpl w:val="4410AE4E"/>
    <w:lvl w:ilvl="0" w:tplc="0408000B">
      <w:start w:val="1"/>
      <w:numFmt w:val="bullet"/>
      <w:lvlText w:val=""/>
      <w:lvlJc w:val="left"/>
      <w:pPr>
        <w:ind w:left="1576" w:hanging="360"/>
      </w:pPr>
      <w:rPr>
        <w:rFonts w:ascii="Wingdings" w:hAnsi="Wingdings" w:hint="default"/>
      </w:rPr>
    </w:lvl>
    <w:lvl w:ilvl="1" w:tplc="04080003" w:tentative="1">
      <w:start w:val="1"/>
      <w:numFmt w:val="bullet"/>
      <w:lvlText w:val="o"/>
      <w:lvlJc w:val="left"/>
      <w:pPr>
        <w:ind w:left="2296" w:hanging="360"/>
      </w:pPr>
      <w:rPr>
        <w:rFonts w:ascii="Courier New" w:hAnsi="Courier New" w:hint="default"/>
      </w:rPr>
    </w:lvl>
    <w:lvl w:ilvl="2" w:tplc="04080005" w:tentative="1">
      <w:start w:val="1"/>
      <w:numFmt w:val="bullet"/>
      <w:lvlText w:val=""/>
      <w:lvlJc w:val="left"/>
      <w:pPr>
        <w:ind w:left="3016" w:hanging="360"/>
      </w:pPr>
      <w:rPr>
        <w:rFonts w:ascii="Wingdings" w:hAnsi="Wingdings" w:hint="default"/>
      </w:rPr>
    </w:lvl>
    <w:lvl w:ilvl="3" w:tplc="04080001" w:tentative="1">
      <w:start w:val="1"/>
      <w:numFmt w:val="bullet"/>
      <w:lvlText w:val=""/>
      <w:lvlJc w:val="left"/>
      <w:pPr>
        <w:ind w:left="3736" w:hanging="360"/>
      </w:pPr>
      <w:rPr>
        <w:rFonts w:ascii="Symbol" w:hAnsi="Symbol" w:hint="default"/>
      </w:rPr>
    </w:lvl>
    <w:lvl w:ilvl="4" w:tplc="04080003" w:tentative="1">
      <w:start w:val="1"/>
      <w:numFmt w:val="bullet"/>
      <w:lvlText w:val="o"/>
      <w:lvlJc w:val="left"/>
      <w:pPr>
        <w:ind w:left="4456" w:hanging="360"/>
      </w:pPr>
      <w:rPr>
        <w:rFonts w:ascii="Courier New" w:hAnsi="Courier New" w:hint="default"/>
      </w:rPr>
    </w:lvl>
    <w:lvl w:ilvl="5" w:tplc="04080005" w:tentative="1">
      <w:start w:val="1"/>
      <w:numFmt w:val="bullet"/>
      <w:lvlText w:val=""/>
      <w:lvlJc w:val="left"/>
      <w:pPr>
        <w:ind w:left="5176" w:hanging="360"/>
      </w:pPr>
      <w:rPr>
        <w:rFonts w:ascii="Wingdings" w:hAnsi="Wingdings" w:hint="default"/>
      </w:rPr>
    </w:lvl>
    <w:lvl w:ilvl="6" w:tplc="04080001" w:tentative="1">
      <w:start w:val="1"/>
      <w:numFmt w:val="bullet"/>
      <w:lvlText w:val=""/>
      <w:lvlJc w:val="left"/>
      <w:pPr>
        <w:ind w:left="5896" w:hanging="360"/>
      </w:pPr>
      <w:rPr>
        <w:rFonts w:ascii="Symbol" w:hAnsi="Symbol" w:hint="default"/>
      </w:rPr>
    </w:lvl>
    <w:lvl w:ilvl="7" w:tplc="04080003" w:tentative="1">
      <w:start w:val="1"/>
      <w:numFmt w:val="bullet"/>
      <w:lvlText w:val="o"/>
      <w:lvlJc w:val="left"/>
      <w:pPr>
        <w:ind w:left="6616" w:hanging="360"/>
      </w:pPr>
      <w:rPr>
        <w:rFonts w:ascii="Courier New" w:hAnsi="Courier New" w:hint="default"/>
      </w:rPr>
    </w:lvl>
    <w:lvl w:ilvl="8" w:tplc="04080005" w:tentative="1">
      <w:start w:val="1"/>
      <w:numFmt w:val="bullet"/>
      <w:lvlText w:val=""/>
      <w:lvlJc w:val="left"/>
      <w:pPr>
        <w:ind w:left="7336" w:hanging="360"/>
      </w:pPr>
      <w:rPr>
        <w:rFonts w:ascii="Wingdings" w:hAnsi="Wingdings" w:hint="default"/>
      </w:rPr>
    </w:lvl>
  </w:abstractNum>
  <w:abstractNum w:abstractNumId="106">
    <w:nsid w:val="74AC4ABF"/>
    <w:multiLevelType w:val="hybridMultilevel"/>
    <w:tmpl w:val="772E9AF2"/>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nsid w:val="756E45E4"/>
    <w:multiLevelType w:val="singleLevel"/>
    <w:tmpl w:val="A1105230"/>
    <w:lvl w:ilvl="0">
      <w:start w:val="1"/>
      <w:numFmt w:val="decimal"/>
      <w:lvlText w:val="%1."/>
      <w:lvlJc w:val="left"/>
      <w:pPr>
        <w:ind w:left="1080" w:hanging="720"/>
      </w:pPr>
      <w:rPr>
        <w:rFonts w:cs="Times New Roman" w:hint="default"/>
      </w:rPr>
    </w:lvl>
  </w:abstractNum>
  <w:abstractNum w:abstractNumId="108">
    <w:nsid w:val="75946DEE"/>
    <w:multiLevelType w:val="hybridMultilevel"/>
    <w:tmpl w:val="7A14C1DE"/>
    <w:lvl w:ilvl="0" w:tplc="5A4CAD38">
      <w:start w:val="9"/>
      <w:numFmt w:val="bullet"/>
      <w:lvlText w:val="-"/>
      <w:lvlJc w:val="left"/>
      <w:pPr>
        <w:ind w:left="778" w:hanging="360"/>
      </w:pPr>
      <w:rPr>
        <w:rFonts w:ascii="Arial" w:eastAsia="Times New Roman" w:hAnsi="Arial" w:hint="default"/>
        <w:b/>
      </w:rPr>
    </w:lvl>
    <w:lvl w:ilvl="1" w:tplc="04080003" w:tentative="1">
      <w:start w:val="1"/>
      <w:numFmt w:val="bullet"/>
      <w:lvlText w:val="o"/>
      <w:lvlJc w:val="left"/>
      <w:pPr>
        <w:ind w:left="1498" w:hanging="360"/>
      </w:pPr>
      <w:rPr>
        <w:rFonts w:ascii="Courier New" w:hAnsi="Courier New" w:hint="default"/>
      </w:rPr>
    </w:lvl>
    <w:lvl w:ilvl="2" w:tplc="04080005" w:tentative="1">
      <w:start w:val="1"/>
      <w:numFmt w:val="bullet"/>
      <w:lvlText w:val=""/>
      <w:lvlJc w:val="left"/>
      <w:pPr>
        <w:ind w:left="2218" w:hanging="360"/>
      </w:pPr>
      <w:rPr>
        <w:rFonts w:ascii="Wingdings" w:hAnsi="Wingdings" w:hint="default"/>
      </w:rPr>
    </w:lvl>
    <w:lvl w:ilvl="3" w:tplc="04080001" w:tentative="1">
      <w:start w:val="1"/>
      <w:numFmt w:val="bullet"/>
      <w:lvlText w:val=""/>
      <w:lvlJc w:val="left"/>
      <w:pPr>
        <w:ind w:left="2938" w:hanging="360"/>
      </w:pPr>
      <w:rPr>
        <w:rFonts w:ascii="Symbol" w:hAnsi="Symbol" w:hint="default"/>
      </w:rPr>
    </w:lvl>
    <w:lvl w:ilvl="4" w:tplc="04080003" w:tentative="1">
      <w:start w:val="1"/>
      <w:numFmt w:val="bullet"/>
      <w:lvlText w:val="o"/>
      <w:lvlJc w:val="left"/>
      <w:pPr>
        <w:ind w:left="3658" w:hanging="360"/>
      </w:pPr>
      <w:rPr>
        <w:rFonts w:ascii="Courier New" w:hAnsi="Courier New" w:hint="default"/>
      </w:rPr>
    </w:lvl>
    <w:lvl w:ilvl="5" w:tplc="04080005" w:tentative="1">
      <w:start w:val="1"/>
      <w:numFmt w:val="bullet"/>
      <w:lvlText w:val=""/>
      <w:lvlJc w:val="left"/>
      <w:pPr>
        <w:ind w:left="4378" w:hanging="360"/>
      </w:pPr>
      <w:rPr>
        <w:rFonts w:ascii="Wingdings" w:hAnsi="Wingdings" w:hint="default"/>
      </w:rPr>
    </w:lvl>
    <w:lvl w:ilvl="6" w:tplc="04080001" w:tentative="1">
      <w:start w:val="1"/>
      <w:numFmt w:val="bullet"/>
      <w:lvlText w:val=""/>
      <w:lvlJc w:val="left"/>
      <w:pPr>
        <w:ind w:left="5098" w:hanging="360"/>
      </w:pPr>
      <w:rPr>
        <w:rFonts w:ascii="Symbol" w:hAnsi="Symbol" w:hint="default"/>
      </w:rPr>
    </w:lvl>
    <w:lvl w:ilvl="7" w:tplc="04080003" w:tentative="1">
      <w:start w:val="1"/>
      <w:numFmt w:val="bullet"/>
      <w:lvlText w:val="o"/>
      <w:lvlJc w:val="left"/>
      <w:pPr>
        <w:ind w:left="5818" w:hanging="360"/>
      </w:pPr>
      <w:rPr>
        <w:rFonts w:ascii="Courier New" w:hAnsi="Courier New" w:hint="default"/>
      </w:rPr>
    </w:lvl>
    <w:lvl w:ilvl="8" w:tplc="04080005" w:tentative="1">
      <w:start w:val="1"/>
      <w:numFmt w:val="bullet"/>
      <w:lvlText w:val=""/>
      <w:lvlJc w:val="left"/>
      <w:pPr>
        <w:ind w:left="6538" w:hanging="360"/>
      </w:pPr>
      <w:rPr>
        <w:rFonts w:ascii="Wingdings" w:hAnsi="Wingdings" w:hint="default"/>
      </w:rPr>
    </w:lvl>
  </w:abstractNum>
  <w:abstractNum w:abstractNumId="109">
    <w:nsid w:val="75D94722"/>
    <w:multiLevelType w:val="hybridMultilevel"/>
    <w:tmpl w:val="3C389F3E"/>
    <w:lvl w:ilvl="0" w:tplc="04080003">
      <w:start w:val="1"/>
      <w:numFmt w:val="bullet"/>
      <w:lvlText w:val="o"/>
      <w:lvlJc w:val="left"/>
      <w:pPr>
        <w:ind w:left="720" w:hanging="360"/>
      </w:pPr>
      <w:rPr>
        <w:rFonts w:ascii="Courier New" w:hAnsi="Courier New"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nsid w:val="76A142F0"/>
    <w:multiLevelType w:val="hybridMultilevel"/>
    <w:tmpl w:val="8A321FA6"/>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11">
    <w:nsid w:val="77BC3352"/>
    <w:multiLevelType w:val="hybridMultilevel"/>
    <w:tmpl w:val="3D1EFCE2"/>
    <w:lvl w:ilvl="0" w:tplc="0408000D">
      <w:start w:val="1"/>
      <w:numFmt w:val="bullet"/>
      <w:lvlText w:val=""/>
      <w:lvlJc w:val="left"/>
      <w:pPr>
        <w:ind w:left="720" w:hanging="360"/>
      </w:pPr>
      <w:rPr>
        <w:rFonts w:ascii="Wingdings" w:hAnsi="Wingdings" w:hint="default"/>
      </w:rPr>
    </w:lvl>
    <w:lvl w:ilvl="1" w:tplc="0408000D">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2">
    <w:nsid w:val="79325168"/>
    <w:multiLevelType w:val="hybridMultilevel"/>
    <w:tmpl w:val="E1505730"/>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nsid w:val="79E22792"/>
    <w:multiLevelType w:val="hybridMultilevel"/>
    <w:tmpl w:val="08AAE31C"/>
    <w:lvl w:ilvl="0" w:tplc="5A4CAD38">
      <w:start w:val="9"/>
      <w:numFmt w:val="bullet"/>
      <w:lvlText w:val="-"/>
      <w:lvlJc w:val="left"/>
      <w:pPr>
        <w:ind w:left="720" w:hanging="360"/>
      </w:pPr>
      <w:rPr>
        <w:rFonts w:ascii="Arial" w:eastAsia="Times New Roman" w:hAnsi="Arial" w:hint="default"/>
        <w:b/>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nsid w:val="7A734ED2"/>
    <w:multiLevelType w:val="hybridMultilevel"/>
    <w:tmpl w:val="1B0044D0"/>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nsid w:val="7AD342E0"/>
    <w:multiLevelType w:val="hybridMultilevel"/>
    <w:tmpl w:val="DC46022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6">
    <w:nsid w:val="7D075775"/>
    <w:multiLevelType w:val="multilevel"/>
    <w:tmpl w:val="ED4ACA5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7">
    <w:nsid w:val="7E363BF8"/>
    <w:multiLevelType w:val="multilevel"/>
    <w:tmpl w:val="461C37DE"/>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num w:numId="1">
    <w:abstractNumId w:val="70"/>
  </w:num>
  <w:num w:numId="2">
    <w:abstractNumId w:val="103"/>
  </w:num>
  <w:num w:numId="3">
    <w:abstractNumId w:val="61"/>
  </w:num>
  <w:num w:numId="4">
    <w:abstractNumId w:val="0"/>
  </w:num>
  <w:num w:numId="5">
    <w:abstractNumId w:val="1"/>
  </w:num>
  <w:num w:numId="6">
    <w:abstractNumId w:val="107"/>
  </w:num>
  <w:num w:numId="7">
    <w:abstractNumId w:val="43"/>
  </w:num>
  <w:num w:numId="8">
    <w:abstractNumId w:val="90"/>
  </w:num>
  <w:num w:numId="9">
    <w:abstractNumId w:val="53"/>
  </w:num>
  <w:num w:numId="10">
    <w:abstractNumId w:val="77"/>
  </w:num>
  <w:num w:numId="11">
    <w:abstractNumId w:val="116"/>
  </w:num>
  <w:num w:numId="12">
    <w:abstractNumId w:val="86"/>
  </w:num>
  <w:num w:numId="13">
    <w:abstractNumId w:val="30"/>
  </w:num>
  <w:num w:numId="14">
    <w:abstractNumId w:val="48"/>
  </w:num>
  <w:num w:numId="15">
    <w:abstractNumId w:val="2"/>
  </w:num>
  <w:num w:numId="16">
    <w:abstractNumId w:val="3"/>
  </w:num>
  <w:num w:numId="17">
    <w:abstractNumId w:val="4"/>
  </w:num>
  <w:num w:numId="18">
    <w:abstractNumId w:val="9"/>
  </w:num>
  <w:num w:numId="19">
    <w:abstractNumId w:val="12"/>
  </w:num>
  <w:num w:numId="20">
    <w:abstractNumId w:val="73"/>
  </w:num>
  <w:num w:numId="21">
    <w:abstractNumId w:val="101"/>
  </w:num>
  <w:num w:numId="22">
    <w:abstractNumId w:val="26"/>
  </w:num>
  <w:num w:numId="23">
    <w:abstractNumId w:val="93"/>
  </w:num>
  <w:num w:numId="24">
    <w:abstractNumId w:val="68"/>
  </w:num>
  <w:num w:numId="25">
    <w:abstractNumId w:val="58"/>
  </w:num>
  <w:num w:numId="26">
    <w:abstractNumId w:val="62"/>
  </w:num>
  <w:num w:numId="27">
    <w:abstractNumId w:val="110"/>
  </w:num>
  <w:num w:numId="28">
    <w:abstractNumId w:val="81"/>
  </w:num>
  <w:num w:numId="29">
    <w:abstractNumId w:val="76"/>
  </w:num>
  <w:num w:numId="30">
    <w:abstractNumId w:val="19"/>
  </w:num>
  <w:num w:numId="31">
    <w:abstractNumId w:val="47"/>
  </w:num>
  <w:num w:numId="32">
    <w:abstractNumId w:val="100"/>
  </w:num>
  <w:num w:numId="33">
    <w:abstractNumId w:val="72"/>
  </w:num>
  <w:num w:numId="34">
    <w:abstractNumId w:val="24"/>
  </w:num>
  <w:num w:numId="35">
    <w:abstractNumId w:val="111"/>
  </w:num>
  <w:num w:numId="36">
    <w:abstractNumId w:val="109"/>
  </w:num>
  <w:num w:numId="37">
    <w:abstractNumId w:val="20"/>
  </w:num>
  <w:num w:numId="38">
    <w:abstractNumId w:val="88"/>
  </w:num>
  <w:num w:numId="39">
    <w:abstractNumId w:val="14"/>
  </w:num>
  <w:num w:numId="40">
    <w:abstractNumId w:val="41"/>
  </w:num>
  <w:num w:numId="41">
    <w:abstractNumId w:val="65"/>
  </w:num>
  <w:num w:numId="42">
    <w:abstractNumId w:val="44"/>
  </w:num>
  <w:num w:numId="43">
    <w:abstractNumId w:val="89"/>
  </w:num>
  <w:num w:numId="44">
    <w:abstractNumId w:val="97"/>
  </w:num>
  <w:num w:numId="45">
    <w:abstractNumId w:val="25"/>
  </w:num>
  <w:num w:numId="46">
    <w:abstractNumId w:val="92"/>
  </w:num>
  <w:num w:numId="47">
    <w:abstractNumId w:val="46"/>
  </w:num>
  <w:num w:numId="48">
    <w:abstractNumId w:val="85"/>
  </w:num>
  <w:num w:numId="49">
    <w:abstractNumId w:val="117"/>
  </w:num>
  <w:num w:numId="50">
    <w:abstractNumId w:val="79"/>
  </w:num>
  <w:num w:numId="51">
    <w:abstractNumId w:val="95"/>
  </w:num>
  <w:num w:numId="52">
    <w:abstractNumId w:val="34"/>
  </w:num>
  <w:num w:numId="53">
    <w:abstractNumId w:val="104"/>
  </w:num>
  <w:num w:numId="54">
    <w:abstractNumId w:val="67"/>
  </w:num>
  <w:num w:numId="55">
    <w:abstractNumId w:val="28"/>
  </w:num>
  <w:num w:numId="56">
    <w:abstractNumId w:val="39"/>
  </w:num>
  <w:num w:numId="57">
    <w:abstractNumId w:val="99"/>
  </w:num>
  <w:num w:numId="58">
    <w:abstractNumId w:val="64"/>
  </w:num>
  <w:num w:numId="59">
    <w:abstractNumId w:val="78"/>
  </w:num>
  <w:num w:numId="60">
    <w:abstractNumId w:val="13"/>
  </w:num>
  <w:num w:numId="61">
    <w:abstractNumId w:val="83"/>
  </w:num>
  <w:num w:numId="62">
    <w:abstractNumId w:val="96"/>
  </w:num>
  <w:num w:numId="63">
    <w:abstractNumId w:val="22"/>
  </w:num>
  <w:num w:numId="64">
    <w:abstractNumId w:val="17"/>
  </w:num>
  <w:num w:numId="65">
    <w:abstractNumId w:val="57"/>
  </w:num>
  <w:num w:numId="66">
    <w:abstractNumId w:val="21"/>
  </w:num>
  <w:num w:numId="67">
    <w:abstractNumId w:val="42"/>
  </w:num>
  <w:num w:numId="68">
    <w:abstractNumId w:val="18"/>
  </w:num>
  <w:num w:numId="69">
    <w:abstractNumId w:val="55"/>
  </w:num>
  <w:num w:numId="70">
    <w:abstractNumId w:val="102"/>
  </w:num>
  <w:num w:numId="71">
    <w:abstractNumId w:val="84"/>
  </w:num>
  <w:num w:numId="72">
    <w:abstractNumId w:val="36"/>
  </w:num>
  <w:num w:numId="73">
    <w:abstractNumId w:val="75"/>
  </w:num>
  <w:num w:numId="74">
    <w:abstractNumId w:val="105"/>
  </w:num>
  <w:num w:numId="75">
    <w:abstractNumId w:val="74"/>
  </w:num>
  <w:num w:numId="76">
    <w:abstractNumId w:val="51"/>
  </w:num>
  <w:num w:numId="77">
    <w:abstractNumId w:val="31"/>
  </w:num>
  <w:num w:numId="78">
    <w:abstractNumId w:val="94"/>
  </w:num>
  <w:num w:numId="79">
    <w:abstractNumId w:val="38"/>
  </w:num>
  <w:num w:numId="80">
    <w:abstractNumId w:val="32"/>
  </w:num>
  <w:num w:numId="81">
    <w:abstractNumId w:val="82"/>
  </w:num>
  <w:num w:numId="82">
    <w:abstractNumId w:val="50"/>
  </w:num>
  <w:num w:numId="83">
    <w:abstractNumId w:val="98"/>
  </w:num>
  <w:num w:numId="84">
    <w:abstractNumId w:val="33"/>
  </w:num>
  <w:num w:numId="85">
    <w:abstractNumId w:val="80"/>
  </w:num>
  <w:num w:numId="86">
    <w:abstractNumId w:val="45"/>
  </w:num>
  <w:num w:numId="87">
    <w:abstractNumId w:val="63"/>
  </w:num>
  <w:num w:numId="88">
    <w:abstractNumId w:val="56"/>
  </w:num>
  <w:num w:numId="89">
    <w:abstractNumId w:val="112"/>
  </w:num>
  <w:num w:numId="90">
    <w:abstractNumId w:val="16"/>
  </w:num>
  <w:num w:numId="91">
    <w:abstractNumId w:val="71"/>
  </w:num>
  <w:num w:numId="92">
    <w:abstractNumId w:val="91"/>
  </w:num>
  <w:num w:numId="93">
    <w:abstractNumId w:val="60"/>
  </w:num>
  <w:num w:numId="94">
    <w:abstractNumId w:val="66"/>
  </w:num>
  <w:num w:numId="95">
    <w:abstractNumId w:val="108"/>
  </w:num>
  <w:num w:numId="96">
    <w:abstractNumId w:val="59"/>
  </w:num>
  <w:num w:numId="97">
    <w:abstractNumId w:val="40"/>
  </w:num>
  <w:num w:numId="98">
    <w:abstractNumId w:val="27"/>
  </w:num>
  <w:num w:numId="99">
    <w:abstractNumId w:val="69"/>
  </w:num>
  <w:num w:numId="100">
    <w:abstractNumId w:val="52"/>
  </w:num>
  <w:num w:numId="101">
    <w:abstractNumId w:val="29"/>
  </w:num>
  <w:num w:numId="102">
    <w:abstractNumId w:val="54"/>
  </w:num>
  <w:num w:numId="103">
    <w:abstractNumId w:val="106"/>
  </w:num>
  <w:num w:numId="104">
    <w:abstractNumId w:val="37"/>
  </w:num>
  <w:num w:numId="105">
    <w:abstractNumId w:val="113"/>
  </w:num>
  <w:num w:numId="106">
    <w:abstractNumId w:val="87"/>
  </w:num>
  <w:num w:numId="107">
    <w:abstractNumId w:val="35"/>
  </w:num>
  <w:num w:numId="108">
    <w:abstractNumId w:val="15"/>
  </w:num>
  <w:num w:numId="109">
    <w:abstractNumId w:val="115"/>
  </w:num>
  <w:num w:numId="110">
    <w:abstractNumId w:val="49"/>
  </w:num>
  <w:num w:numId="111">
    <w:abstractNumId w:val="23"/>
  </w:num>
  <w:num w:numId="112">
    <w:abstractNumId w:val="114"/>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defaultTabStop w:val="1440"/>
  <w:doNotHyphenateCaps/>
  <w:drawingGridHorizontalSpacing w:val="115"/>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rsids>
    <w:rsidRoot w:val="00566758"/>
    <w:rsid w:val="00001031"/>
    <w:rsid w:val="000012E9"/>
    <w:rsid w:val="000016A8"/>
    <w:rsid w:val="00002A80"/>
    <w:rsid w:val="000033E6"/>
    <w:rsid w:val="000040E8"/>
    <w:rsid w:val="00004456"/>
    <w:rsid w:val="00004482"/>
    <w:rsid w:val="00004762"/>
    <w:rsid w:val="00004A3D"/>
    <w:rsid w:val="000074EC"/>
    <w:rsid w:val="0001229A"/>
    <w:rsid w:val="0001502C"/>
    <w:rsid w:val="000152CE"/>
    <w:rsid w:val="000227C7"/>
    <w:rsid w:val="00025EE3"/>
    <w:rsid w:val="00026349"/>
    <w:rsid w:val="00026A4A"/>
    <w:rsid w:val="00026CD1"/>
    <w:rsid w:val="00030B61"/>
    <w:rsid w:val="00031352"/>
    <w:rsid w:val="00031F26"/>
    <w:rsid w:val="000347B6"/>
    <w:rsid w:val="000350D0"/>
    <w:rsid w:val="00037A7A"/>
    <w:rsid w:val="00041C14"/>
    <w:rsid w:val="00042D0B"/>
    <w:rsid w:val="00043432"/>
    <w:rsid w:val="00043FD2"/>
    <w:rsid w:val="0004519B"/>
    <w:rsid w:val="0004636A"/>
    <w:rsid w:val="000465A2"/>
    <w:rsid w:val="000477BF"/>
    <w:rsid w:val="00047B65"/>
    <w:rsid w:val="00050B0A"/>
    <w:rsid w:val="0005134E"/>
    <w:rsid w:val="00051F14"/>
    <w:rsid w:val="00052942"/>
    <w:rsid w:val="00053213"/>
    <w:rsid w:val="00053EF3"/>
    <w:rsid w:val="00054604"/>
    <w:rsid w:val="00055F33"/>
    <w:rsid w:val="0005652A"/>
    <w:rsid w:val="00060AA8"/>
    <w:rsid w:val="000628F3"/>
    <w:rsid w:val="00064785"/>
    <w:rsid w:val="00064D17"/>
    <w:rsid w:val="0006676D"/>
    <w:rsid w:val="00066A30"/>
    <w:rsid w:val="0007175F"/>
    <w:rsid w:val="00072130"/>
    <w:rsid w:val="00072AB1"/>
    <w:rsid w:val="0007412C"/>
    <w:rsid w:val="00075230"/>
    <w:rsid w:val="00076742"/>
    <w:rsid w:val="00076A9A"/>
    <w:rsid w:val="00076FD7"/>
    <w:rsid w:val="00082C2D"/>
    <w:rsid w:val="00082D3C"/>
    <w:rsid w:val="0008401E"/>
    <w:rsid w:val="000856DC"/>
    <w:rsid w:val="000875A0"/>
    <w:rsid w:val="00091440"/>
    <w:rsid w:val="00093EFC"/>
    <w:rsid w:val="00097655"/>
    <w:rsid w:val="000A03A7"/>
    <w:rsid w:val="000A1321"/>
    <w:rsid w:val="000A175F"/>
    <w:rsid w:val="000A321D"/>
    <w:rsid w:val="000A3BBD"/>
    <w:rsid w:val="000A4C51"/>
    <w:rsid w:val="000A6952"/>
    <w:rsid w:val="000A7E1C"/>
    <w:rsid w:val="000B1819"/>
    <w:rsid w:val="000B2833"/>
    <w:rsid w:val="000B4900"/>
    <w:rsid w:val="000B4A9B"/>
    <w:rsid w:val="000B5C67"/>
    <w:rsid w:val="000B698F"/>
    <w:rsid w:val="000C3EA7"/>
    <w:rsid w:val="000C46A4"/>
    <w:rsid w:val="000C52BA"/>
    <w:rsid w:val="000C61E9"/>
    <w:rsid w:val="000D0D37"/>
    <w:rsid w:val="000D420D"/>
    <w:rsid w:val="000D78A5"/>
    <w:rsid w:val="000D7DE3"/>
    <w:rsid w:val="000E03E8"/>
    <w:rsid w:val="000E1075"/>
    <w:rsid w:val="000E1F25"/>
    <w:rsid w:val="000E293A"/>
    <w:rsid w:val="000E4301"/>
    <w:rsid w:val="000F1569"/>
    <w:rsid w:val="000F168D"/>
    <w:rsid w:val="000F1BD6"/>
    <w:rsid w:val="000F2958"/>
    <w:rsid w:val="000F488B"/>
    <w:rsid w:val="000F4D7F"/>
    <w:rsid w:val="000F73B4"/>
    <w:rsid w:val="000F7DB8"/>
    <w:rsid w:val="00101101"/>
    <w:rsid w:val="00102257"/>
    <w:rsid w:val="001028D9"/>
    <w:rsid w:val="0010370C"/>
    <w:rsid w:val="00104336"/>
    <w:rsid w:val="001064B1"/>
    <w:rsid w:val="00106D3E"/>
    <w:rsid w:val="001115F8"/>
    <w:rsid w:val="0011505F"/>
    <w:rsid w:val="00115471"/>
    <w:rsid w:val="001208D8"/>
    <w:rsid w:val="00120FD3"/>
    <w:rsid w:val="001229A0"/>
    <w:rsid w:val="00123299"/>
    <w:rsid w:val="001240E2"/>
    <w:rsid w:val="001243E3"/>
    <w:rsid w:val="00124A72"/>
    <w:rsid w:val="001266DA"/>
    <w:rsid w:val="00127224"/>
    <w:rsid w:val="00131E35"/>
    <w:rsid w:val="001341DC"/>
    <w:rsid w:val="0013474F"/>
    <w:rsid w:val="00135C7D"/>
    <w:rsid w:val="00135D00"/>
    <w:rsid w:val="00136C04"/>
    <w:rsid w:val="00140020"/>
    <w:rsid w:val="00141B3E"/>
    <w:rsid w:val="0014338C"/>
    <w:rsid w:val="00144B43"/>
    <w:rsid w:val="00144E43"/>
    <w:rsid w:val="001462B5"/>
    <w:rsid w:val="001463BC"/>
    <w:rsid w:val="001478B9"/>
    <w:rsid w:val="00150DD5"/>
    <w:rsid w:val="001519C6"/>
    <w:rsid w:val="00151C4D"/>
    <w:rsid w:val="001530F8"/>
    <w:rsid w:val="0015729F"/>
    <w:rsid w:val="00160590"/>
    <w:rsid w:val="00161A87"/>
    <w:rsid w:val="00162215"/>
    <w:rsid w:val="0016522C"/>
    <w:rsid w:val="00166DB7"/>
    <w:rsid w:val="001677A2"/>
    <w:rsid w:val="00167DBC"/>
    <w:rsid w:val="001724AE"/>
    <w:rsid w:val="00174035"/>
    <w:rsid w:val="00174BE7"/>
    <w:rsid w:val="001760CC"/>
    <w:rsid w:val="00182C67"/>
    <w:rsid w:val="001840C6"/>
    <w:rsid w:val="00185097"/>
    <w:rsid w:val="00185614"/>
    <w:rsid w:val="00185686"/>
    <w:rsid w:val="001872BF"/>
    <w:rsid w:val="0019491C"/>
    <w:rsid w:val="00196613"/>
    <w:rsid w:val="00196693"/>
    <w:rsid w:val="00196716"/>
    <w:rsid w:val="00196EF9"/>
    <w:rsid w:val="001973D9"/>
    <w:rsid w:val="00197E83"/>
    <w:rsid w:val="001A27E5"/>
    <w:rsid w:val="001A6041"/>
    <w:rsid w:val="001A78BA"/>
    <w:rsid w:val="001B2FC9"/>
    <w:rsid w:val="001B621C"/>
    <w:rsid w:val="001C1344"/>
    <w:rsid w:val="001C2A3A"/>
    <w:rsid w:val="001C3363"/>
    <w:rsid w:val="001C6365"/>
    <w:rsid w:val="001C69A9"/>
    <w:rsid w:val="001D2039"/>
    <w:rsid w:val="001D2C9E"/>
    <w:rsid w:val="001E1213"/>
    <w:rsid w:val="001E28D5"/>
    <w:rsid w:val="001E541F"/>
    <w:rsid w:val="001F2099"/>
    <w:rsid w:val="001F2980"/>
    <w:rsid w:val="001F3A4E"/>
    <w:rsid w:val="001F54DF"/>
    <w:rsid w:val="001F6115"/>
    <w:rsid w:val="001F71DF"/>
    <w:rsid w:val="001F79B0"/>
    <w:rsid w:val="001F7EA7"/>
    <w:rsid w:val="002012B8"/>
    <w:rsid w:val="00201346"/>
    <w:rsid w:val="002036D7"/>
    <w:rsid w:val="002071C8"/>
    <w:rsid w:val="00211E1F"/>
    <w:rsid w:val="00211FDB"/>
    <w:rsid w:val="002127C1"/>
    <w:rsid w:val="0021438C"/>
    <w:rsid w:val="00215451"/>
    <w:rsid w:val="00215633"/>
    <w:rsid w:val="002156D7"/>
    <w:rsid w:val="002176EF"/>
    <w:rsid w:val="002179EA"/>
    <w:rsid w:val="002220F3"/>
    <w:rsid w:val="00222B48"/>
    <w:rsid w:val="0022409B"/>
    <w:rsid w:val="002254A9"/>
    <w:rsid w:val="0022655E"/>
    <w:rsid w:val="00226F8D"/>
    <w:rsid w:val="00233FB2"/>
    <w:rsid w:val="002346BD"/>
    <w:rsid w:val="002358A6"/>
    <w:rsid w:val="00236EC6"/>
    <w:rsid w:val="00237C44"/>
    <w:rsid w:val="002407CD"/>
    <w:rsid w:val="002418A4"/>
    <w:rsid w:val="00241F05"/>
    <w:rsid w:val="00243C9B"/>
    <w:rsid w:val="00244777"/>
    <w:rsid w:val="00244BA2"/>
    <w:rsid w:val="002457F0"/>
    <w:rsid w:val="00245A1F"/>
    <w:rsid w:val="00247110"/>
    <w:rsid w:val="002477E1"/>
    <w:rsid w:val="002502A5"/>
    <w:rsid w:val="00250331"/>
    <w:rsid w:val="00250AA9"/>
    <w:rsid w:val="00251F64"/>
    <w:rsid w:val="00252304"/>
    <w:rsid w:val="00256743"/>
    <w:rsid w:val="00262A5F"/>
    <w:rsid w:val="002635E3"/>
    <w:rsid w:val="00272727"/>
    <w:rsid w:val="00273FCC"/>
    <w:rsid w:val="00274C42"/>
    <w:rsid w:val="0027638D"/>
    <w:rsid w:val="002835EC"/>
    <w:rsid w:val="00283FDB"/>
    <w:rsid w:val="002844DA"/>
    <w:rsid w:val="002851F2"/>
    <w:rsid w:val="002860B0"/>
    <w:rsid w:val="00286C97"/>
    <w:rsid w:val="00294B96"/>
    <w:rsid w:val="002964E4"/>
    <w:rsid w:val="00297C59"/>
    <w:rsid w:val="002A1C43"/>
    <w:rsid w:val="002A2B8D"/>
    <w:rsid w:val="002A63F3"/>
    <w:rsid w:val="002B6293"/>
    <w:rsid w:val="002B63E1"/>
    <w:rsid w:val="002B676E"/>
    <w:rsid w:val="002C16BC"/>
    <w:rsid w:val="002C18F9"/>
    <w:rsid w:val="002C2209"/>
    <w:rsid w:val="002C22C0"/>
    <w:rsid w:val="002C59C5"/>
    <w:rsid w:val="002C6E3C"/>
    <w:rsid w:val="002D0AF5"/>
    <w:rsid w:val="002D1B86"/>
    <w:rsid w:val="002D3E8D"/>
    <w:rsid w:val="002D5EA5"/>
    <w:rsid w:val="002D653B"/>
    <w:rsid w:val="002D72F6"/>
    <w:rsid w:val="002E043C"/>
    <w:rsid w:val="002E06C8"/>
    <w:rsid w:val="002E2182"/>
    <w:rsid w:val="002E23C3"/>
    <w:rsid w:val="002E3DC3"/>
    <w:rsid w:val="002E4B3D"/>
    <w:rsid w:val="002E566B"/>
    <w:rsid w:val="002E6242"/>
    <w:rsid w:val="002E7F1B"/>
    <w:rsid w:val="002F0D25"/>
    <w:rsid w:val="002F316C"/>
    <w:rsid w:val="002F4886"/>
    <w:rsid w:val="002F531B"/>
    <w:rsid w:val="002F63D5"/>
    <w:rsid w:val="0030269F"/>
    <w:rsid w:val="00303F47"/>
    <w:rsid w:val="00304634"/>
    <w:rsid w:val="00304707"/>
    <w:rsid w:val="003068FF"/>
    <w:rsid w:val="00307289"/>
    <w:rsid w:val="003073AB"/>
    <w:rsid w:val="003103C2"/>
    <w:rsid w:val="00310903"/>
    <w:rsid w:val="00312986"/>
    <w:rsid w:val="00312E28"/>
    <w:rsid w:val="00313083"/>
    <w:rsid w:val="00314CA5"/>
    <w:rsid w:val="00315F67"/>
    <w:rsid w:val="0032263C"/>
    <w:rsid w:val="00323012"/>
    <w:rsid w:val="0032303D"/>
    <w:rsid w:val="00323639"/>
    <w:rsid w:val="00324912"/>
    <w:rsid w:val="00324CC7"/>
    <w:rsid w:val="0032687B"/>
    <w:rsid w:val="00326A69"/>
    <w:rsid w:val="0032702A"/>
    <w:rsid w:val="00327A49"/>
    <w:rsid w:val="00333101"/>
    <w:rsid w:val="00333E73"/>
    <w:rsid w:val="00334BA5"/>
    <w:rsid w:val="0033613B"/>
    <w:rsid w:val="00337AA4"/>
    <w:rsid w:val="00340496"/>
    <w:rsid w:val="00342992"/>
    <w:rsid w:val="00343D8C"/>
    <w:rsid w:val="00343DC5"/>
    <w:rsid w:val="00345BAB"/>
    <w:rsid w:val="003470F2"/>
    <w:rsid w:val="0035016D"/>
    <w:rsid w:val="00351E3A"/>
    <w:rsid w:val="00352025"/>
    <w:rsid w:val="0035285B"/>
    <w:rsid w:val="00353EEB"/>
    <w:rsid w:val="00356350"/>
    <w:rsid w:val="003564CB"/>
    <w:rsid w:val="0036088B"/>
    <w:rsid w:val="00360C16"/>
    <w:rsid w:val="00362A89"/>
    <w:rsid w:val="00363740"/>
    <w:rsid w:val="0036455C"/>
    <w:rsid w:val="0036708D"/>
    <w:rsid w:val="00367D0B"/>
    <w:rsid w:val="00367FD8"/>
    <w:rsid w:val="00370F0F"/>
    <w:rsid w:val="00371895"/>
    <w:rsid w:val="003728BB"/>
    <w:rsid w:val="00373F5D"/>
    <w:rsid w:val="003744DD"/>
    <w:rsid w:val="00374782"/>
    <w:rsid w:val="00376166"/>
    <w:rsid w:val="003774CA"/>
    <w:rsid w:val="00377B65"/>
    <w:rsid w:val="00377EB0"/>
    <w:rsid w:val="00381B99"/>
    <w:rsid w:val="003820D9"/>
    <w:rsid w:val="00382405"/>
    <w:rsid w:val="00386102"/>
    <w:rsid w:val="003865D1"/>
    <w:rsid w:val="00386A8D"/>
    <w:rsid w:val="003879B4"/>
    <w:rsid w:val="00390084"/>
    <w:rsid w:val="00392208"/>
    <w:rsid w:val="00393325"/>
    <w:rsid w:val="00394F0B"/>
    <w:rsid w:val="00397DEB"/>
    <w:rsid w:val="003A1019"/>
    <w:rsid w:val="003A2602"/>
    <w:rsid w:val="003A2B44"/>
    <w:rsid w:val="003A5F27"/>
    <w:rsid w:val="003A7196"/>
    <w:rsid w:val="003A7F4F"/>
    <w:rsid w:val="003B1003"/>
    <w:rsid w:val="003B116E"/>
    <w:rsid w:val="003B1277"/>
    <w:rsid w:val="003B1A1F"/>
    <w:rsid w:val="003B4F34"/>
    <w:rsid w:val="003B646B"/>
    <w:rsid w:val="003C137D"/>
    <w:rsid w:val="003C21A3"/>
    <w:rsid w:val="003C5933"/>
    <w:rsid w:val="003C6627"/>
    <w:rsid w:val="003C7272"/>
    <w:rsid w:val="003D0764"/>
    <w:rsid w:val="003D0957"/>
    <w:rsid w:val="003D10EE"/>
    <w:rsid w:val="003D32BB"/>
    <w:rsid w:val="003D37AB"/>
    <w:rsid w:val="003D46CA"/>
    <w:rsid w:val="003D4726"/>
    <w:rsid w:val="003D6F33"/>
    <w:rsid w:val="003D7C58"/>
    <w:rsid w:val="003E07AD"/>
    <w:rsid w:val="003E19BD"/>
    <w:rsid w:val="003E45D2"/>
    <w:rsid w:val="003E4948"/>
    <w:rsid w:val="003E6EC1"/>
    <w:rsid w:val="003E74BC"/>
    <w:rsid w:val="003E7802"/>
    <w:rsid w:val="003E7ABD"/>
    <w:rsid w:val="003F0645"/>
    <w:rsid w:val="003F1862"/>
    <w:rsid w:val="003F3001"/>
    <w:rsid w:val="003F3580"/>
    <w:rsid w:val="003F3C1A"/>
    <w:rsid w:val="003F40EB"/>
    <w:rsid w:val="003F47C3"/>
    <w:rsid w:val="0040229F"/>
    <w:rsid w:val="0040290C"/>
    <w:rsid w:val="00402F5B"/>
    <w:rsid w:val="004061D8"/>
    <w:rsid w:val="004074A5"/>
    <w:rsid w:val="0041112B"/>
    <w:rsid w:val="00414DF0"/>
    <w:rsid w:val="004204DF"/>
    <w:rsid w:val="00421CFD"/>
    <w:rsid w:val="004222EA"/>
    <w:rsid w:val="004224C5"/>
    <w:rsid w:val="00424C6E"/>
    <w:rsid w:val="00424DFD"/>
    <w:rsid w:val="00427993"/>
    <w:rsid w:val="004322AB"/>
    <w:rsid w:val="00432862"/>
    <w:rsid w:val="0043380C"/>
    <w:rsid w:val="00433971"/>
    <w:rsid w:val="0043524F"/>
    <w:rsid w:val="00435519"/>
    <w:rsid w:val="00436059"/>
    <w:rsid w:val="0044313C"/>
    <w:rsid w:val="00446474"/>
    <w:rsid w:val="00446846"/>
    <w:rsid w:val="00446D53"/>
    <w:rsid w:val="00447E54"/>
    <w:rsid w:val="00450CAF"/>
    <w:rsid w:val="00454706"/>
    <w:rsid w:val="0045535D"/>
    <w:rsid w:val="0046255D"/>
    <w:rsid w:val="00462A50"/>
    <w:rsid w:val="00462BC2"/>
    <w:rsid w:val="00464A25"/>
    <w:rsid w:val="00464F1F"/>
    <w:rsid w:val="00471919"/>
    <w:rsid w:val="00472899"/>
    <w:rsid w:val="00474443"/>
    <w:rsid w:val="00474B52"/>
    <w:rsid w:val="00474FBC"/>
    <w:rsid w:val="0047552B"/>
    <w:rsid w:val="0047774D"/>
    <w:rsid w:val="00477A71"/>
    <w:rsid w:val="00481145"/>
    <w:rsid w:val="0048190D"/>
    <w:rsid w:val="00482833"/>
    <w:rsid w:val="00483635"/>
    <w:rsid w:val="00484D1A"/>
    <w:rsid w:val="0048576C"/>
    <w:rsid w:val="00490C9C"/>
    <w:rsid w:val="0049230B"/>
    <w:rsid w:val="00495428"/>
    <w:rsid w:val="00495A70"/>
    <w:rsid w:val="00496B22"/>
    <w:rsid w:val="0049783D"/>
    <w:rsid w:val="00497EB0"/>
    <w:rsid w:val="004A097C"/>
    <w:rsid w:val="004A17A7"/>
    <w:rsid w:val="004A484D"/>
    <w:rsid w:val="004A4995"/>
    <w:rsid w:val="004B11DF"/>
    <w:rsid w:val="004B1AD9"/>
    <w:rsid w:val="004B2F68"/>
    <w:rsid w:val="004B3982"/>
    <w:rsid w:val="004B3CD0"/>
    <w:rsid w:val="004B4557"/>
    <w:rsid w:val="004B5564"/>
    <w:rsid w:val="004B7583"/>
    <w:rsid w:val="004B7DCB"/>
    <w:rsid w:val="004C2D5C"/>
    <w:rsid w:val="004C4C46"/>
    <w:rsid w:val="004C6632"/>
    <w:rsid w:val="004C6B33"/>
    <w:rsid w:val="004D0001"/>
    <w:rsid w:val="004D0064"/>
    <w:rsid w:val="004D02ED"/>
    <w:rsid w:val="004D1559"/>
    <w:rsid w:val="004D1619"/>
    <w:rsid w:val="004D78B9"/>
    <w:rsid w:val="004D7AFB"/>
    <w:rsid w:val="004D7B4D"/>
    <w:rsid w:val="004D7FFA"/>
    <w:rsid w:val="004E0E4A"/>
    <w:rsid w:val="004E11A1"/>
    <w:rsid w:val="004E2B69"/>
    <w:rsid w:val="004E4485"/>
    <w:rsid w:val="004E4838"/>
    <w:rsid w:val="004E7925"/>
    <w:rsid w:val="004F01C4"/>
    <w:rsid w:val="004F20C8"/>
    <w:rsid w:val="004F2769"/>
    <w:rsid w:val="004F3543"/>
    <w:rsid w:val="004F45F4"/>
    <w:rsid w:val="004F4E08"/>
    <w:rsid w:val="004F513B"/>
    <w:rsid w:val="004F61F4"/>
    <w:rsid w:val="004F717F"/>
    <w:rsid w:val="00500684"/>
    <w:rsid w:val="005007A9"/>
    <w:rsid w:val="0050151B"/>
    <w:rsid w:val="00501E38"/>
    <w:rsid w:val="00506077"/>
    <w:rsid w:val="00507A64"/>
    <w:rsid w:val="00510F50"/>
    <w:rsid w:val="005123FA"/>
    <w:rsid w:val="00512418"/>
    <w:rsid w:val="005126FC"/>
    <w:rsid w:val="005145AB"/>
    <w:rsid w:val="005149E2"/>
    <w:rsid w:val="00515415"/>
    <w:rsid w:val="005154D4"/>
    <w:rsid w:val="00517858"/>
    <w:rsid w:val="00520D37"/>
    <w:rsid w:val="005211B8"/>
    <w:rsid w:val="00521357"/>
    <w:rsid w:val="0052472A"/>
    <w:rsid w:val="00524B20"/>
    <w:rsid w:val="00527073"/>
    <w:rsid w:val="005272B2"/>
    <w:rsid w:val="00530B38"/>
    <w:rsid w:val="00532D80"/>
    <w:rsid w:val="00534EA0"/>
    <w:rsid w:val="005361FF"/>
    <w:rsid w:val="00536A10"/>
    <w:rsid w:val="00537E7E"/>
    <w:rsid w:val="00540AC5"/>
    <w:rsid w:val="00540EF3"/>
    <w:rsid w:val="00541A3A"/>
    <w:rsid w:val="00541D89"/>
    <w:rsid w:val="005430E1"/>
    <w:rsid w:val="00544FB8"/>
    <w:rsid w:val="0054653E"/>
    <w:rsid w:val="005470D9"/>
    <w:rsid w:val="00551A2D"/>
    <w:rsid w:val="00552967"/>
    <w:rsid w:val="00555FF0"/>
    <w:rsid w:val="005573FE"/>
    <w:rsid w:val="00561D2B"/>
    <w:rsid w:val="00562A01"/>
    <w:rsid w:val="00563C1A"/>
    <w:rsid w:val="00563E52"/>
    <w:rsid w:val="0056478A"/>
    <w:rsid w:val="00565681"/>
    <w:rsid w:val="00565991"/>
    <w:rsid w:val="00566758"/>
    <w:rsid w:val="005707A0"/>
    <w:rsid w:val="00570E64"/>
    <w:rsid w:val="0057279E"/>
    <w:rsid w:val="00573ACA"/>
    <w:rsid w:val="00575B7C"/>
    <w:rsid w:val="00577E88"/>
    <w:rsid w:val="0058065F"/>
    <w:rsid w:val="00580A18"/>
    <w:rsid w:val="00581823"/>
    <w:rsid w:val="00581C4D"/>
    <w:rsid w:val="00583719"/>
    <w:rsid w:val="00584FAC"/>
    <w:rsid w:val="00586882"/>
    <w:rsid w:val="00586AFE"/>
    <w:rsid w:val="0058721A"/>
    <w:rsid w:val="005906AE"/>
    <w:rsid w:val="005946A0"/>
    <w:rsid w:val="00594B49"/>
    <w:rsid w:val="00594C6A"/>
    <w:rsid w:val="00595039"/>
    <w:rsid w:val="00595BD8"/>
    <w:rsid w:val="0059640B"/>
    <w:rsid w:val="0059723E"/>
    <w:rsid w:val="005972A1"/>
    <w:rsid w:val="00597E47"/>
    <w:rsid w:val="005A0F6F"/>
    <w:rsid w:val="005A32F6"/>
    <w:rsid w:val="005A349F"/>
    <w:rsid w:val="005A354A"/>
    <w:rsid w:val="005A3779"/>
    <w:rsid w:val="005A3AA0"/>
    <w:rsid w:val="005A4BD4"/>
    <w:rsid w:val="005A5F92"/>
    <w:rsid w:val="005A75B2"/>
    <w:rsid w:val="005B164B"/>
    <w:rsid w:val="005B7F6A"/>
    <w:rsid w:val="005C07A1"/>
    <w:rsid w:val="005C0BC5"/>
    <w:rsid w:val="005C2AB6"/>
    <w:rsid w:val="005C3C81"/>
    <w:rsid w:val="005C4369"/>
    <w:rsid w:val="005C5091"/>
    <w:rsid w:val="005C7084"/>
    <w:rsid w:val="005D26AB"/>
    <w:rsid w:val="005D3300"/>
    <w:rsid w:val="005D4F19"/>
    <w:rsid w:val="005D5925"/>
    <w:rsid w:val="005D6CB1"/>
    <w:rsid w:val="005D6E0E"/>
    <w:rsid w:val="005D759F"/>
    <w:rsid w:val="005E2BF6"/>
    <w:rsid w:val="005E2CEC"/>
    <w:rsid w:val="005E3DF7"/>
    <w:rsid w:val="005E46A2"/>
    <w:rsid w:val="005E54F1"/>
    <w:rsid w:val="005E58E7"/>
    <w:rsid w:val="005E58E8"/>
    <w:rsid w:val="005E6A66"/>
    <w:rsid w:val="005F02D8"/>
    <w:rsid w:val="005F19B3"/>
    <w:rsid w:val="005F1CD1"/>
    <w:rsid w:val="005F25BD"/>
    <w:rsid w:val="005F2B52"/>
    <w:rsid w:val="005F3356"/>
    <w:rsid w:val="005F485D"/>
    <w:rsid w:val="005F4CF7"/>
    <w:rsid w:val="005F6E41"/>
    <w:rsid w:val="005F74A6"/>
    <w:rsid w:val="00600C62"/>
    <w:rsid w:val="0060194B"/>
    <w:rsid w:val="006019D9"/>
    <w:rsid w:val="00601EF1"/>
    <w:rsid w:val="00602EDF"/>
    <w:rsid w:val="00603301"/>
    <w:rsid w:val="0060545B"/>
    <w:rsid w:val="00605D69"/>
    <w:rsid w:val="00610740"/>
    <w:rsid w:val="00614407"/>
    <w:rsid w:val="006160F1"/>
    <w:rsid w:val="006218C3"/>
    <w:rsid w:val="00623E42"/>
    <w:rsid w:val="006243E3"/>
    <w:rsid w:val="00624F72"/>
    <w:rsid w:val="006256D8"/>
    <w:rsid w:val="00625EC5"/>
    <w:rsid w:val="006264F6"/>
    <w:rsid w:val="0062783D"/>
    <w:rsid w:val="00627B0B"/>
    <w:rsid w:val="006305AF"/>
    <w:rsid w:val="00630718"/>
    <w:rsid w:val="00631D51"/>
    <w:rsid w:val="00631DA1"/>
    <w:rsid w:val="00632BE2"/>
    <w:rsid w:val="0063341C"/>
    <w:rsid w:val="006365AC"/>
    <w:rsid w:val="00636EDA"/>
    <w:rsid w:val="00637A0D"/>
    <w:rsid w:val="00637CE2"/>
    <w:rsid w:val="00641CD0"/>
    <w:rsid w:val="006430FF"/>
    <w:rsid w:val="0064588D"/>
    <w:rsid w:val="00646B83"/>
    <w:rsid w:val="00647DD6"/>
    <w:rsid w:val="00651A19"/>
    <w:rsid w:val="00653617"/>
    <w:rsid w:val="00654DE3"/>
    <w:rsid w:val="00655246"/>
    <w:rsid w:val="00655389"/>
    <w:rsid w:val="006560EA"/>
    <w:rsid w:val="00656363"/>
    <w:rsid w:val="00656DB5"/>
    <w:rsid w:val="0066085A"/>
    <w:rsid w:val="00663502"/>
    <w:rsid w:val="00664906"/>
    <w:rsid w:val="00664E55"/>
    <w:rsid w:val="00665FB6"/>
    <w:rsid w:val="006664B7"/>
    <w:rsid w:val="00666CBA"/>
    <w:rsid w:val="00666E92"/>
    <w:rsid w:val="00670A85"/>
    <w:rsid w:val="006723A8"/>
    <w:rsid w:val="00673D64"/>
    <w:rsid w:val="00673DF8"/>
    <w:rsid w:val="00674A5F"/>
    <w:rsid w:val="0067511B"/>
    <w:rsid w:val="00675269"/>
    <w:rsid w:val="006764DB"/>
    <w:rsid w:val="0067666B"/>
    <w:rsid w:val="006800B0"/>
    <w:rsid w:val="00683ADB"/>
    <w:rsid w:val="00684F7E"/>
    <w:rsid w:val="00685280"/>
    <w:rsid w:val="00685AB8"/>
    <w:rsid w:val="00685BAB"/>
    <w:rsid w:val="00685FD1"/>
    <w:rsid w:val="00687DAB"/>
    <w:rsid w:val="00690571"/>
    <w:rsid w:val="006923BF"/>
    <w:rsid w:val="00692A3F"/>
    <w:rsid w:val="006939D4"/>
    <w:rsid w:val="00696669"/>
    <w:rsid w:val="00696AF1"/>
    <w:rsid w:val="00696B98"/>
    <w:rsid w:val="006A28C0"/>
    <w:rsid w:val="006A325C"/>
    <w:rsid w:val="006A44EE"/>
    <w:rsid w:val="006A5ADB"/>
    <w:rsid w:val="006A6B8E"/>
    <w:rsid w:val="006A6E30"/>
    <w:rsid w:val="006A77D0"/>
    <w:rsid w:val="006A7E41"/>
    <w:rsid w:val="006B07B2"/>
    <w:rsid w:val="006B18A6"/>
    <w:rsid w:val="006B2C19"/>
    <w:rsid w:val="006B30DB"/>
    <w:rsid w:val="006B31F3"/>
    <w:rsid w:val="006B3EE2"/>
    <w:rsid w:val="006B507D"/>
    <w:rsid w:val="006B5EA8"/>
    <w:rsid w:val="006B7016"/>
    <w:rsid w:val="006C0186"/>
    <w:rsid w:val="006C06E4"/>
    <w:rsid w:val="006C0E47"/>
    <w:rsid w:val="006C1229"/>
    <w:rsid w:val="006C3525"/>
    <w:rsid w:val="006C367B"/>
    <w:rsid w:val="006C4F6E"/>
    <w:rsid w:val="006C552D"/>
    <w:rsid w:val="006C5A8B"/>
    <w:rsid w:val="006C67C1"/>
    <w:rsid w:val="006C6D54"/>
    <w:rsid w:val="006D020C"/>
    <w:rsid w:val="006D0650"/>
    <w:rsid w:val="006D5182"/>
    <w:rsid w:val="006E08C7"/>
    <w:rsid w:val="006E096B"/>
    <w:rsid w:val="006E0CE2"/>
    <w:rsid w:val="006E1E38"/>
    <w:rsid w:val="006E2235"/>
    <w:rsid w:val="006E28D8"/>
    <w:rsid w:val="006E5A0A"/>
    <w:rsid w:val="006E6D7E"/>
    <w:rsid w:val="006F0027"/>
    <w:rsid w:val="006F12D4"/>
    <w:rsid w:val="006F5A9D"/>
    <w:rsid w:val="006F7206"/>
    <w:rsid w:val="00700259"/>
    <w:rsid w:val="007010BA"/>
    <w:rsid w:val="007015C9"/>
    <w:rsid w:val="00703763"/>
    <w:rsid w:val="00703C08"/>
    <w:rsid w:val="0070408F"/>
    <w:rsid w:val="00704712"/>
    <w:rsid w:val="00704A37"/>
    <w:rsid w:val="00711BB1"/>
    <w:rsid w:val="00713C23"/>
    <w:rsid w:val="0071634B"/>
    <w:rsid w:val="00716D96"/>
    <w:rsid w:val="007204C0"/>
    <w:rsid w:val="00722718"/>
    <w:rsid w:val="00723610"/>
    <w:rsid w:val="00727A1D"/>
    <w:rsid w:val="00730A10"/>
    <w:rsid w:val="007342CA"/>
    <w:rsid w:val="00735132"/>
    <w:rsid w:val="00735A76"/>
    <w:rsid w:val="007407F0"/>
    <w:rsid w:val="007410FA"/>
    <w:rsid w:val="00741844"/>
    <w:rsid w:val="007420FD"/>
    <w:rsid w:val="00743964"/>
    <w:rsid w:val="00744377"/>
    <w:rsid w:val="00745908"/>
    <w:rsid w:val="0074682B"/>
    <w:rsid w:val="00746B12"/>
    <w:rsid w:val="00747131"/>
    <w:rsid w:val="007474A0"/>
    <w:rsid w:val="007518E7"/>
    <w:rsid w:val="00751B4C"/>
    <w:rsid w:val="00752347"/>
    <w:rsid w:val="0075308C"/>
    <w:rsid w:val="00753B29"/>
    <w:rsid w:val="007545F5"/>
    <w:rsid w:val="007568CE"/>
    <w:rsid w:val="00757B9B"/>
    <w:rsid w:val="007616E5"/>
    <w:rsid w:val="00761B9D"/>
    <w:rsid w:val="00762DB8"/>
    <w:rsid w:val="007630D8"/>
    <w:rsid w:val="00763282"/>
    <w:rsid w:val="00765B1F"/>
    <w:rsid w:val="00766758"/>
    <w:rsid w:val="00767F99"/>
    <w:rsid w:val="007708E4"/>
    <w:rsid w:val="00771694"/>
    <w:rsid w:val="00773945"/>
    <w:rsid w:val="007748E5"/>
    <w:rsid w:val="00777CEC"/>
    <w:rsid w:val="00781386"/>
    <w:rsid w:val="007846D7"/>
    <w:rsid w:val="00784B22"/>
    <w:rsid w:val="00786AEF"/>
    <w:rsid w:val="0078700F"/>
    <w:rsid w:val="007870FF"/>
    <w:rsid w:val="0078718C"/>
    <w:rsid w:val="007876FB"/>
    <w:rsid w:val="00787F2D"/>
    <w:rsid w:val="00790107"/>
    <w:rsid w:val="007903A9"/>
    <w:rsid w:val="00790DF2"/>
    <w:rsid w:val="0079270D"/>
    <w:rsid w:val="0079299C"/>
    <w:rsid w:val="00793034"/>
    <w:rsid w:val="007938E3"/>
    <w:rsid w:val="0079529C"/>
    <w:rsid w:val="007A0185"/>
    <w:rsid w:val="007A05EA"/>
    <w:rsid w:val="007A35AF"/>
    <w:rsid w:val="007A3ACF"/>
    <w:rsid w:val="007A4A32"/>
    <w:rsid w:val="007A5136"/>
    <w:rsid w:val="007A54AC"/>
    <w:rsid w:val="007A6BE1"/>
    <w:rsid w:val="007B16AA"/>
    <w:rsid w:val="007C1C3A"/>
    <w:rsid w:val="007C1DD3"/>
    <w:rsid w:val="007C52CA"/>
    <w:rsid w:val="007C5B9B"/>
    <w:rsid w:val="007C6F18"/>
    <w:rsid w:val="007C722A"/>
    <w:rsid w:val="007D08C4"/>
    <w:rsid w:val="007D5B89"/>
    <w:rsid w:val="007D616E"/>
    <w:rsid w:val="007E05EC"/>
    <w:rsid w:val="007E08D1"/>
    <w:rsid w:val="007E09F0"/>
    <w:rsid w:val="007E1346"/>
    <w:rsid w:val="007E3407"/>
    <w:rsid w:val="007F20AA"/>
    <w:rsid w:val="007F27BC"/>
    <w:rsid w:val="007F5364"/>
    <w:rsid w:val="007F6080"/>
    <w:rsid w:val="007F6AC8"/>
    <w:rsid w:val="007F7CA9"/>
    <w:rsid w:val="00800216"/>
    <w:rsid w:val="00801F07"/>
    <w:rsid w:val="00801F55"/>
    <w:rsid w:val="00802588"/>
    <w:rsid w:val="008059EB"/>
    <w:rsid w:val="00806F26"/>
    <w:rsid w:val="00807850"/>
    <w:rsid w:val="0081038A"/>
    <w:rsid w:val="00812FE6"/>
    <w:rsid w:val="00813CBA"/>
    <w:rsid w:val="00815123"/>
    <w:rsid w:val="00816F74"/>
    <w:rsid w:val="00821123"/>
    <w:rsid w:val="008224DA"/>
    <w:rsid w:val="008232D7"/>
    <w:rsid w:val="00823391"/>
    <w:rsid w:val="00823FBC"/>
    <w:rsid w:val="008253C7"/>
    <w:rsid w:val="00827233"/>
    <w:rsid w:val="00827BDC"/>
    <w:rsid w:val="00830DD8"/>
    <w:rsid w:val="008342DC"/>
    <w:rsid w:val="0083700E"/>
    <w:rsid w:val="008378CF"/>
    <w:rsid w:val="00840C69"/>
    <w:rsid w:val="008419F3"/>
    <w:rsid w:val="0084232C"/>
    <w:rsid w:val="0084371C"/>
    <w:rsid w:val="008438DB"/>
    <w:rsid w:val="00844A8C"/>
    <w:rsid w:val="008462CC"/>
    <w:rsid w:val="0084670B"/>
    <w:rsid w:val="008469F9"/>
    <w:rsid w:val="00846BFC"/>
    <w:rsid w:val="0084726B"/>
    <w:rsid w:val="008472B8"/>
    <w:rsid w:val="008474FC"/>
    <w:rsid w:val="00847561"/>
    <w:rsid w:val="00850981"/>
    <w:rsid w:val="00850EA5"/>
    <w:rsid w:val="008530BB"/>
    <w:rsid w:val="00862D88"/>
    <w:rsid w:val="0086446D"/>
    <w:rsid w:val="00865935"/>
    <w:rsid w:val="00867232"/>
    <w:rsid w:val="008708F5"/>
    <w:rsid w:val="008728B9"/>
    <w:rsid w:val="00872F79"/>
    <w:rsid w:val="0087687E"/>
    <w:rsid w:val="00876D06"/>
    <w:rsid w:val="00882045"/>
    <w:rsid w:val="00883A46"/>
    <w:rsid w:val="008848DA"/>
    <w:rsid w:val="00887659"/>
    <w:rsid w:val="00887A13"/>
    <w:rsid w:val="00891D40"/>
    <w:rsid w:val="008920AA"/>
    <w:rsid w:val="008925E2"/>
    <w:rsid w:val="0089368E"/>
    <w:rsid w:val="008963F7"/>
    <w:rsid w:val="00897475"/>
    <w:rsid w:val="008A044E"/>
    <w:rsid w:val="008A1364"/>
    <w:rsid w:val="008A57A8"/>
    <w:rsid w:val="008A5946"/>
    <w:rsid w:val="008A616C"/>
    <w:rsid w:val="008A6925"/>
    <w:rsid w:val="008B25AD"/>
    <w:rsid w:val="008B331C"/>
    <w:rsid w:val="008B3952"/>
    <w:rsid w:val="008B4A7C"/>
    <w:rsid w:val="008B59CB"/>
    <w:rsid w:val="008C35C9"/>
    <w:rsid w:val="008C4B54"/>
    <w:rsid w:val="008C4DF7"/>
    <w:rsid w:val="008C5C72"/>
    <w:rsid w:val="008D0604"/>
    <w:rsid w:val="008D06EF"/>
    <w:rsid w:val="008D071D"/>
    <w:rsid w:val="008D3024"/>
    <w:rsid w:val="008D3071"/>
    <w:rsid w:val="008D3329"/>
    <w:rsid w:val="008D5321"/>
    <w:rsid w:val="008D69DD"/>
    <w:rsid w:val="008E10D1"/>
    <w:rsid w:val="008E1844"/>
    <w:rsid w:val="008E3972"/>
    <w:rsid w:val="008E446C"/>
    <w:rsid w:val="008E5C9B"/>
    <w:rsid w:val="008F0B8B"/>
    <w:rsid w:val="008F359F"/>
    <w:rsid w:val="008F361B"/>
    <w:rsid w:val="008F3764"/>
    <w:rsid w:val="008F3828"/>
    <w:rsid w:val="008F3F01"/>
    <w:rsid w:val="008F628E"/>
    <w:rsid w:val="00900BCE"/>
    <w:rsid w:val="00901358"/>
    <w:rsid w:val="0090282D"/>
    <w:rsid w:val="00903683"/>
    <w:rsid w:val="00905F04"/>
    <w:rsid w:val="009060B2"/>
    <w:rsid w:val="00906FEC"/>
    <w:rsid w:val="00907AB2"/>
    <w:rsid w:val="009112EB"/>
    <w:rsid w:val="00914621"/>
    <w:rsid w:val="00915455"/>
    <w:rsid w:val="00915C9C"/>
    <w:rsid w:val="00915CCB"/>
    <w:rsid w:val="0091776E"/>
    <w:rsid w:val="009178DD"/>
    <w:rsid w:val="00917B66"/>
    <w:rsid w:val="009202C8"/>
    <w:rsid w:val="00921511"/>
    <w:rsid w:val="0092184E"/>
    <w:rsid w:val="00923604"/>
    <w:rsid w:val="0092638B"/>
    <w:rsid w:val="0092649D"/>
    <w:rsid w:val="00927CC4"/>
    <w:rsid w:val="00927EA9"/>
    <w:rsid w:val="00930150"/>
    <w:rsid w:val="00930ADA"/>
    <w:rsid w:val="00931110"/>
    <w:rsid w:val="0093124F"/>
    <w:rsid w:val="00931B2D"/>
    <w:rsid w:val="00932B98"/>
    <w:rsid w:val="00933DF8"/>
    <w:rsid w:val="00934D0A"/>
    <w:rsid w:val="00936C5C"/>
    <w:rsid w:val="00937980"/>
    <w:rsid w:val="009379B2"/>
    <w:rsid w:val="00940EEA"/>
    <w:rsid w:val="00941992"/>
    <w:rsid w:val="0094220A"/>
    <w:rsid w:val="0094264D"/>
    <w:rsid w:val="0094392B"/>
    <w:rsid w:val="00943D68"/>
    <w:rsid w:val="009448A7"/>
    <w:rsid w:val="009451D6"/>
    <w:rsid w:val="00946290"/>
    <w:rsid w:val="00946C83"/>
    <w:rsid w:val="0095027B"/>
    <w:rsid w:val="00951810"/>
    <w:rsid w:val="009559C8"/>
    <w:rsid w:val="00960B7D"/>
    <w:rsid w:val="00960FA4"/>
    <w:rsid w:val="00961C22"/>
    <w:rsid w:val="0096518B"/>
    <w:rsid w:val="009651AE"/>
    <w:rsid w:val="00967541"/>
    <w:rsid w:val="0097051F"/>
    <w:rsid w:val="00970AC5"/>
    <w:rsid w:val="00970DC5"/>
    <w:rsid w:val="00971F91"/>
    <w:rsid w:val="009730AE"/>
    <w:rsid w:val="00973199"/>
    <w:rsid w:val="00973B43"/>
    <w:rsid w:val="009751D4"/>
    <w:rsid w:val="009764D9"/>
    <w:rsid w:val="00976970"/>
    <w:rsid w:val="00977D67"/>
    <w:rsid w:val="0098004A"/>
    <w:rsid w:val="00982454"/>
    <w:rsid w:val="009836F9"/>
    <w:rsid w:val="009844A1"/>
    <w:rsid w:val="00984AA4"/>
    <w:rsid w:val="00985653"/>
    <w:rsid w:val="00990007"/>
    <w:rsid w:val="009909E7"/>
    <w:rsid w:val="00993E8C"/>
    <w:rsid w:val="0099510B"/>
    <w:rsid w:val="00995F1F"/>
    <w:rsid w:val="009963A4"/>
    <w:rsid w:val="00997523"/>
    <w:rsid w:val="009A012E"/>
    <w:rsid w:val="009A3069"/>
    <w:rsid w:val="009A498B"/>
    <w:rsid w:val="009A4ABB"/>
    <w:rsid w:val="009A5825"/>
    <w:rsid w:val="009A5F64"/>
    <w:rsid w:val="009A666D"/>
    <w:rsid w:val="009A754F"/>
    <w:rsid w:val="009B1797"/>
    <w:rsid w:val="009B2976"/>
    <w:rsid w:val="009B3606"/>
    <w:rsid w:val="009B4245"/>
    <w:rsid w:val="009B4591"/>
    <w:rsid w:val="009B4D5C"/>
    <w:rsid w:val="009B52B8"/>
    <w:rsid w:val="009B6E67"/>
    <w:rsid w:val="009B75D2"/>
    <w:rsid w:val="009C118E"/>
    <w:rsid w:val="009C319C"/>
    <w:rsid w:val="009C3CC3"/>
    <w:rsid w:val="009C5401"/>
    <w:rsid w:val="009C553C"/>
    <w:rsid w:val="009C74E4"/>
    <w:rsid w:val="009C7C4E"/>
    <w:rsid w:val="009D0325"/>
    <w:rsid w:val="009D0B47"/>
    <w:rsid w:val="009D1DDB"/>
    <w:rsid w:val="009D2973"/>
    <w:rsid w:val="009D2D41"/>
    <w:rsid w:val="009D327E"/>
    <w:rsid w:val="009D37F7"/>
    <w:rsid w:val="009E25F9"/>
    <w:rsid w:val="009E311E"/>
    <w:rsid w:val="009E3B5F"/>
    <w:rsid w:val="009E742D"/>
    <w:rsid w:val="009E7CE9"/>
    <w:rsid w:val="009F095B"/>
    <w:rsid w:val="009F0D34"/>
    <w:rsid w:val="009F0E75"/>
    <w:rsid w:val="009F1930"/>
    <w:rsid w:val="009F3236"/>
    <w:rsid w:val="009F3B9F"/>
    <w:rsid w:val="009F42E4"/>
    <w:rsid w:val="009F4FCF"/>
    <w:rsid w:val="009F4FD2"/>
    <w:rsid w:val="00A03BCB"/>
    <w:rsid w:val="00A0454F"/>
    <w:rsid w:val="00A05F34"/>
    <w:rsid w:val="00A06B88"/>
    <w:rsid w:val="00A06F69"/>
    <w:rsid w:val="00A07031"/>
    <w:rsid w:val="00A0735E"/>
    <w:rsid w:val="00A1171B"/>
    <w:rsid w:val="00A117D2"/>
    <w:rsid w:val="00A11903"/>
    <w:rsid w:val="00A12132"/>
    <w:rsid w:val="00A128AE"/>
    <w:rsid w:val="00A12B9D"/>
    <w:rsid w:val="00A1436F"/>
    <w:rsid w:val="00A154ED"/>
    <w:rsid w:val="00A157FC"/>
    <w:rsid w:val="00A15C83"/>
    <w:rsid w:val="00A20B07"/>
    <w:rsid w:val="00A20BCF"/>
    <w:rsid w:val="00A22181"/>
    <w:rsid w:val="00A249EE"/>
    <w:rsid w:val="00A2626E"/>
    <w:rsid w:val="00A2677A"/>
    <w:rsid w:val="00A27CC7"/>
    <w:rsid w:val="00A3015A"/>
    <w:rsid w:val="00A30C59"/>
    <w:rsid w:val="00A312CA"/>
    <w:rsid w:val="00A32E1A"/>
    <w:rsid w:val="00A33896"/>
    <w:rsid w:val="00A33B2F"/>
    <w:rsid w:val="00A344A1"/>
    <w:rsid w:val="00A35061"/>
    <w:rsid w:val="00A35239"/>
    <w:rsid w:val="00A37B6B"/>
    <w:rsid w:val="00A42959"/>
    <w:rsid w:val="00A4312D"/>
    <w:rsid w:val="00A43695"/>
    <w:rsid w:val="00A440A5"/>
    <w:rsid w:val="00A4511A"/>
    <w:rsid w:val="00A461C7"/>
    <w:rsid w:val="00A46334"/>
    <w:rsid w:val="00A46FBB"/>
    <w:rsid w:val="00A477E7"/>
    <w:rsid w:val="00A50B92"/>
    <w:rsid w:val="00A5102E"/>
    <w:rsid w:val="00A5170E"/>
    <w:rsid w:val="00A540E7"/>
    <w:rsid w:val="00A55356"/>
    <w:rsid w:val="00A558DC"/>
    <w:rsid w:val="00A560DD"/>
    <w:rsid w:val="00A5646D"/>
    <w:rsid w:val="00A5670E"/>
    <w:rsid w:val="00A57256"/>
    <w:rsid w:val="00A57F5F"/>
    <w:rsid w:val="00A6104D"/>
    <w:rsid w:val="00A612AA"/>
    <w:rsid w:val="00A61F44"/>
    <w:rsid w:val="00A64C92"/>
    <w:rsid w:val="00A65965"/>
    <w:rsid w:val="00A668DC"/>
    <w:rsid w:val="00A679F4"/>
    <w:rsid w:val="00A72646"/>
    <w:rsid w:val="00A72948"/>
    <w:rsid w:val="00A73E6A"/>
    <w:rsid w:val="00A74C40"/>
    <w:rsid w:val="00A76302"/>
    <w:rsid w:val="00A80D61"/>
    <w:rsid w:val="00A87F55"/>
    <w:rsid w:val="00A90AF8"/>
    <w:rsid w:val="00A91585"/>
    <w:rsid w:val="00A91AEB"/>
    <w:rsid w:val="00A94DAC"/>
    <w:rsid w:val="00A95B56"/>
    <w:rsid w:val="00A96819"/>
    <w:rsid w:val="00AA0478"/>
    <w:rsid w:val="00AA59A1"/>
    <w:rsid w:val="00AA7831"/>
    <w:rsid w:val="00AA7F1D"/>
    <w:rsid w:val="00AA7F73"/>
    <w:rsid w:val="00AA7FAF"/>
    <w:rsid w:val="00AB197A"/>
    <w:rsid w:val="00AB2153"/>
    <w:rsid w:val="00AB3284"/>
    <w:rsid w:val="00AC20AC"/>
    <w:rsid w:val="00AC3066"/>
    <w:rsid w:val="00AC3755"/>
    <w:rsid w:val="00AC4264"/>
    <w:rsid w:val="00AC4CD1"/>
    <w:rsid w:val="00AC5ADB"/>
    <w:rsid w:val="00AC6069"/>
    <w:rsid w:val="00AD01A7"/>
    <w:rsid w:val="00AD1092"/>
    <w:rsid w:val="00AD665F"/>
    <w:rsid w:val="00AE406D"/>
    <w:rsid w:val="00AE4C6D"/>
    <w:rsid w:val="00AE508F"/>
    <w:rsid w:val="00AE5BCC"/>
    <w:rsid w:val="00AF086C"/>
    <w:rsid w:val="00AF21A3"/>
    <w:rsid w:val="00AF346B"/>
    <w:rsid w:val="00AF5658"/>
    <w:rsid w:val="00AF6977"/>
    <w:rsid w:val="00B03F64"/>
    <w:rsid w:val="00B07FB2"/>
    <w:rsid w:val="00B10ADF"/>
    <w:rsid w:val="00B10D72"/>
    <w:rsid w:val="00B113D3"/>
    <w:rsid w:val="00B14D2D"/>
    <w:rsid w:val="00B17C7D"/>
    <w:rsid w:val="00B206CC"/>
    <w:rsid w:val="00B20881"/>
    <w:rsid w:val="00B23036"/>
    <w:rsid w:val="00B2359A"/>
    <w:rsid w:val="00B246BD"/>
    <w:rsid w:val="00B249B0"/>
    <w:rsid w:val="00B24DB6"/>
    <w:rsid w:val="00B328DD"/>
    <w:rsid w:val="00B349C5"/>
    <w:rsid w:val="00B34B78"/>
    <w:rsid w:val="00B3510B"/>
    <w:rsid w:val="00B35338"/>
    <w:rsid w:val="00B360F0"/>
    <w:rsid w:val="00B40ADC"/>
    <w:rsid w:val="00B43BC0"/>
    <w:rsid w:val="00B43EDA"/>
    <w:rsid w:val="00B43FAD"/>
    <w:rsid w:val="00B4701E"/>
    <w:rsid w:val="00B47A5F"/>
    <w:rsid w:val="00B51B0E"/>
    <w:rsid w:val="00B52B25"/>
    <w:rsid w:val="00B53B1E"/>
    <w:rsid w:val="00B53BCE"/>
    <w:rsid w:val="00B53FF3"/>
    <w:rsid w:val="00B549D5"/>
    <w:rsid w:val="00B550CD"/>
    <w:rsid w:val="00B57648"/>
    <w:rsid w:val="00B60D69"/>
    <w:rsid w:val="00B65510"/>
    <w:rsid w:val="00B65775"/>
    <w:rsid w:val="00B67165"/>
    <w:rsid w:val="00B67EA3"/>
    <w:rsid w:val="00B704F6"/>
    <w:rsid w:val="00B708C8"/>
    <w:rsid w:val="00B70F39"/>
    <w:rsid w:val="00B714E4"/>
    <w:rsid w:val="00B716C4"/>
    <w:rsid w:val="00B742C3"/>
    <w:rsid w:val="00B74D67"/>
    <w:rsid w:val="00B76B9A"/>
    <w:rsid w:val="00B80288"/>
    <w:rsid w:val="00B802C9"/>
    <w:rsid w:val="00B827A7"/>
    <w:rsid w:val="00B8441E"/>
    <w:rsid w:val="00B84594"/>
    <w:rsid w:val="00B85833"/>
    <w:rsid w:val="00B85E35"/>
    <w:rsid w:val="00B8647B"/>
    <w:rsid w:val="00B933A1"/>
    <w:rsid w:val="00B94AE9"/>
    <w:rsid w:val="00B94B45"/>
    <w:rsid w:val="00BA0BDA"/>
    <w:rsid w:val="00BA13F9"/>
    <w:rsid w:val="00BA1E0D"/>
    <w:rsid w:val="00BA4DA3"/>
    <w:rsid w:val="00BA60CA"/>
    <w:rsid w:val="00BA622D"/>
    <w:rsid w:val="00BA6678"/>
    <w:rsid w:val="00BA6C78"/>
    <w:rsid w:val="00BA7AA2"/>
    <w:rsid w:val="00BA7BE6"/>
    <w:rsid w:val="00BB126B"/>
    <w:rsid w:val="00BB17C9"/>
    <w:rsid w:val="00BB29F6"/>
    <w:rsid w:val="00BB6306"/>
    <w:rsid w:val="00BC00E2"/>
    <w:rsid w:val="00BC03E9"/>
    <w:rsid w:val="00BC23D2"/>
    <w:rsid w:val="00BC28DE"/>
    <w:rsid w:val="00BC2C1A"/>
    <w:rsid w:val="00BC5380"/>
    <w:rsid w:val="00BC568E"/>
    <w:rsid w:val="00BC6842"/>
    <w:rsid w:val="00BC6E04"/>
    <w:rsid w:val="00BD1F32"/>
    <w:rsid w:val="00BD5B18"/>
    <w:rsid w:val="00BD5F78"/>
    <w:rsid w:val="00BD77BA"/>
    <w:rsid w:val="00BE062C"/>
    <w:rsid w:val="00BE41DB"/>
    <w:rsid w:val="00BE4308"/>
    <w:rsid w:val="00BE5F29"/>
    <w:rsid w:val="00BE76E9"/>
    <w:rsid w:val="00BE7732"/>
    <w:rsid w:val="00BE7869"/>
    <w:rsid w:val="00BF0D45"/>
    <w:rsid w:val="00BF1381"/>
    <w:rsid w:val="00BF24F5"/>
    <w:rsid w:val="00BF3FBE"/>
    <w:rsid w:val="00C005BA"/>
    <w:rsid w:val="00C0082B"/>
    <w:rsid w:val="00C009EE"/>
    <w:rsid w:val="00C0183C"/>
    <w:rsid w:val="00C02520"/>
    <w:rsid w:val="00C052DF"/>
    <w:rsid w:val="00C06EFC"/>
    <w:rsid w:val="00C0708A"/>
    <w:rsid w:val="00C07998"/>
    <w:rsid w:val="00C115E2"/>
    <w:rsid w:val="00C117DB"/>
    <w:rsid w:val="00C137D6"/>
    <w:rsid w:val="00C15438"/>
    <w:rsid w:val="00C161F6"/>
    <w:rsid w:val="00C16A69"/>
    <w:rsid w:val="00C176CC"/>
    <w:rsid w:val="00C21650"/>
    <w:rsid w:val="00C2341F"/>
    <w:rsid w:val="00C31334"/>
    <w:rsid w:val="00C316FE"/>
    <w:rsid w:val="00C31FD1"/>
    <w:rsid w:val="00C3386C"/>
    <w:rsid w:val="00C3417A"/>
    <w:rsid w:val="00C35199"/>
    <w:rsid w:val="00C3641B"/>
    <w:rsid w:val="00C3642A"/>
    <w:rsid w:val="00C404A9"/>
    <w:rsid w:val="00C41FDB"/>
    <w:rsid w:val="00C4412C"/>
    <w:rsid w:val="00C4470A"/>
    <w:rsid w:val="00C46096"/>
    <w:rsid w:val="00C46FCB"/>
    <w:rsid w:val="00C505ED"/>
    <w:rsid w:val="00C5165E"/>
    <w:rsid w:val="00C5209F"/>
    <w:rsid w:val="00C52518"/>
    <w:rsid w:val="00C54612"/>
    <w:rsid w:val="00C54DCE"/>
    <w:rsid w:val="00C55BBF"/>
    <w:rsid w:val="00C55FA7"/>
    <w:rsid w:val="00C565B7"/>
    <w:rsid w:val="00C57F38"/>
    <w:rsid w:val="00C61912"/>
    <w:rsid w:val="00C61FE9"/>
    <w:rsid w:val="00C632CC"/>
    <w:rsid w:val="00C63850"/>
    <w:rsid w:val="00C64C1C"/>
    <w:rsid w:val="00C64F1A"/>
    <w:rsid w:val="00C7111D"/>
    <w:rsid w:val="00C71DA1"/>
    <w:rsid w:val="00C74CAC"/>
    <w:rsid w:val="00C75A47"/>
    <w:rsid w:val="00C766FE"/>
    <w:rsid w:val="00C76A00"/>
    <w:rsid w:val="00C8183E"/>
    <w:rsid w:val="00C81A3C"/>
    <w:rsid w:val="00C82F65"/>
    <w:rsid w:val="00C85124"/>
    <w:rsid w:val="00C865BB"/>
    <w:rsid w:val="00C86AA1"/>
    <w:rsid w:val="00C86E3A"/>
    <w:rsid w:val="00C86FA7"/>
    <w:rsid w:val="00C873CD"/>
    <w:rsid w:val="00C87B73"/>
    <w:rsid w:val="00C87B9B"/>
    <w:rsid w:val="00C923D5"/>
    <w:rsid w:val="00C92CE3"/>
    <w:rsid w:val="00C933CF"/>
    <w:rsid w:val="00C936B7"/>
    <w:rsid w:val="00C949C9"/>
    <w:rsid w:val="00C96CE0"/>
    <w:rsid w:val="00C97CD5"/>
    <w:rsid w:val="00CA0053"/>
    <w:rsid w:val="00CA1360"/>
    <w:rsid w:val="00CA1E92"/>
    <w:rsid w:val="00CA5BFC"/>
    <w:rsid w:val="00CA61F0"/>
    <w:rsid w:val="00CA67DC"/>
    <w:rsid w:val="00CA6CE2"/>
    <w:rsid w:val="00CA7536"/>
    <w:rsid w:val="00CB074A"/>
    <w:rsid w:val="00CB15FF"/>
    <w:rsid w:val="00CB1C5A"/>
    <w:rsid w:val="00CB1E35"/>
    <w:rsid w:val="00CB2348"/>
    <w:rsid w:val="00CB2A06"/>
    <w:rsid w:val="00CB4552"/>
    <w:rsid w:val="00CB4606"/>
    <w:rsid w:val="00CB4BD9"/>
    <w:rsid w:val="00CB5459"/>
    <w:rsid w:val="00CB6421"/>
    <w:rsid w:val="00CB7620"/>
    <w:rsid w:val="00CB7D33"/>
    <w:rsid w:val="00CC3450"/>
    <w:rsid w:val="00CC3891"/>
    <w:rsid w:val="00CC60CF"/>
    <w:rsid w:val="00CC6CE5"/>
    <w:rsid w:val="00CD03AD"/>
    <w:rsid w:val="00CD2984"/>
    <w:rsid w:val="00CD52D4"/>
    <w:rsid w:val="00CD7127"/>
    <w:rsid w:val="00CD76EC"/>
    <w:rsid w:val="00CE0D14"/>
    <w:rsid w:val="00CE1BFD"/>
    <w:rsid w:val="00CE353E"/>
    <w:rsid w:val="00CE3615"/>
    <w:rsid w:val="00CE3789"/>
    <w:rsid w:val="00CE4AE9"/>
    <w:rsid w:val="00CE6C0E"/>
    <w:rsid w:val="00CE773C"/>
    <w:rsid w:val="00CF01DD"/>
    <w:rsid w:val="00CF035E"/>
    <w:rsid w:val="00CF03DC"/>
    <w:rsid w:val="00CF24AD"/>
    <w:rsid w:val="00CF2572"/>
    <w:rsid w:val="00CF367A"/>
    <w:rsid w:val="00CF4046"/>
    <w:rsid w:val="00CF6F18"/>
    <w:rsid w:val="00CF7C71"/>
    <w:rsid w:val="00CF7F60"/>
    <w:rsid w:val="00D0091A"/>
    <w:rsid w:val="00D052D0"/>
    <w:rsid w:val="00D06024"/>
    <w:rsid w:val="00D07C31"/>
    <w:rsid w:val="00D103B2"/>
    <w:rsid w:val="00D110BF"/>
    <w:rsid w:val="00D11C4E"/>
    <w:rsid w:val="00D12C57"/>
    <w:rsid w:val="00D1423E"/>
    <w:rsid w:val="00D14E44"/>
    <w:rsid w:val="00D150E9"/>
    <w:rsid w:val="00D22AD5"/>
    <w:rsid w:val="00D23E9C"/>
    <w:rsid w:val="00D253AA"/>
    <w:rsid w:val="00D25AD6"/>
    <w:rsid w:val="00D25B23"/>
    <w:rsid w:val="00D25F61"/>
    <w:rsid w:val="00D263DD"/>
    <w:rsid w:val="00D26C4B"/>
    <w:rsid w:val="00D27AAF"/>
    <w:rsid w:val="00D30B90"/>
    <w:rsid w:val="00D30DC3"/>
    <w:rsid w:val="00D328D1"/>
    <w:rsid w:val="00D33235"/>
    <w:rsid w:val="00D3689E"/>
    <w:rsid w:val="00D37441"/>
    <w:rsid w:val="00D374DE"/>
    <w:rsid w:val="00D4005E"/>
    <w:rsid w:val="00D40B4F"/>
    <w:rsid w:val="00D41137"/>
    <w:rsid w:val="00D41F81"/>
    <w:rsid w:val="00D424EC"/>
    <w:rsid w:val="00D507C7"/>
    <w:rsid w:val="00D5108F"/>
    <w:rsid w:val="00D56A36"/>
    <w:rsid w:val="00D6220A"/>
    <w:rsid w:val="00D62255"/>
    <w:rsid w:val="00D623B7"/>
    <w:rsid w:val="00D63041"/>
    <w:rsid w:val="00D6331D"/>
    <w:rsid w:val="00D64B91"/>
    <w:rsid w:val="00D6571D"/>
    <w:rsid w:val="00D657E6"/>
    <w:rsid w:val="00D67982"/>
    <w:rsid w:val="00D71FB6"/>
    <w:rsid w:val="00D7275C"/>
    <w:rsid w:val="00D779DB"/>
    <w:rsid w:val="00D80E7F"/>
    <w:rsid w:val="00D82797"/>
    <w:rsid w:val="00D87200"/>
    <w:rsid w:val="00D87829"/>
    <w:rsid w:val="00D92B6E"/>
    <w:rsid w:val="00D94BAE"/>
    <w:rsid w:val="00D95274"/>
    <w:rsid w:val="00D95351"/>
    <w:rsid w:val="00D95E8D"/>
    <w:rsid w:val="00D95F04"/>
    <w:rsid w:val="00D975BD"/>
    <w:rsid w:val="00D977C1"/>
    <w:rsid w:val="00DA246F"/>
    <w:rsid w:val="00DA2588"/>
    <w:rsid w:val="00DA3591"/>
    <w:rsid w:val="00DA6BE9"/>
    <w:rsid w:val="00DA7CBA"/>
    <w:rsid w:val="00DB0B36"/>
    <w:rsid w:val="00DB1651"/>
    <w:rsid w:val="00DB1FC6"/>
    <w:rsid w:val="00DB3E18"/>
    <w:rsid w:val="00DB3E89"/>
    <w:rsid w:val="00DB49B0"/>
    <w:rsid w:val="00DB4B3D"/>
    <w:rsid w:val="00DB4F9E"/>
    <w:rsid w:val="00DB5050"/>
    <w:rsid w:val="00DB51A2"/>
    <w:rsid w:val="00DB7690"/>
    <w:rsid w:val="00DC2FBF"/>
    <w:rsid w:val="00DC4799"/>
    <w:rsid w:val="00DC4A01"/>
    <w:rsid w:val="00DC4CE5"/>
    <w:rsid w:val="00DC6178"/>
    <w:rsid w:val="00DC7851"/>
    <w:rsid w:val="00DD3DA0"/>
    <w:rsid w:val="00DD4B33"/>
    <w:rsid w:val="00DE2A28"/>
    <w:rsid w:val="00DE397F"/>
    <w:rsid w:val="00DE43A1"/>
    <w:rsid w:val="00DE6148"/>
    <w:rsid w:val="00DE6D08"/>
    <w:rsid w:val="00DF1219"/>
    <w:rsid w:val="00DF376F"/>
    <w:rsid w:val="00DF3833"/>
    <w:rsid w:val="00DF5184"/>
    <w:rsid w:val="00DF55C2"/>
    <w:rsid w:val="00DF70DA"/>
    <w:rsid w:val="00DF7656"/>
    <w:rsid w:val="00DF77DA"/>
    <w:rsid w:val="00DF7B0E"/>
    <w:rsid w:val="00DF7F67"/>
    <w:rsid w:val="00E0096D"/>
    <w:rsid w:val="00E02EAA"/>
    <w:rsid w:val="00E03629"/>
    <w:rsid w:val="00E0387D"/>
    <w:rsid w:val="00E03F1E"/>
    <w:rsid w:val="00E04BB0"/>
    <w:rsid w:val="00E06A25"/>
    <w:rsid w:val="00E10764"/>
    <w:rsid w:val="00E11018"/>
    <w:rsid w:val="00E1117A"/>
    <w:rsid w:val="00E11A0C"/>
    <w:rsid w:val="00E11E00"/>
    <w:rsid w:val="00E158B4"/>
    <w:rsid w:val="00E16EFE"/>
    <w:rsid w:val="00E170F7"/>
    <w:rsid w:val="00E173FA"/>
    <w:rsid w:val="00E23C8B"/>
    <w:rsid w:val="00E249FF"/>
    <w:rsid w:val="00E26278"/>
    <w:rsid w:val="00E27E10"/>
    <w:rsid w:val="00E32511"/>
    <w:rsid w:val="00E327F0"/>
    <w:rsid w:val="00E32F34"/>
    <w:rsid w:val="00E339A6"/>
    <w:rsid w:val="00E34B0A"/>
    <w:rsid w:val="00E34BBF"/>
    <w:rsid w:val="00E36C4A"/>
    <w:rsid w:val="00E37844"/>
    <w:rsid w:val="00E4223B"/>
    <w:rsid w:val="00E4314C"/>
    <w:rsid w:val="00E4431D"/>
    <w:rsid w:val="00E452B6"/>
    <w:rsid w:val="00E45818"/>
    <w:rsid w:val="00E46445"/>
    <w:rsid w:val="00E4672C"/>
    <w:rsid w:val="00E5030F"/>
    <w:rsid w:val="00E508E7"/>
    <w:rsid w:val="00E50A4B"/>
    <w:rsid w:val="00E51B78"/>
    <w:rsid w:val="00E53D8C"/>
    <w:rsid w:val="00E54CA9"/>
    <w:rsid w:val="00E54DA1"/>
    <w:rsid w:val="00E55AA0"/>
    <w:rsid w:val="00E56137"/>
    <w:rsid w:val="00E56EFA"/>
    <w:rsid w:val="00E6370C"/>
    <w:rsid w:val="00E64406"/>
    <w:rsid w:val="00E647C4"/>
    <w:rsid w:val="00E6487B"/>
    <w:rsid w:val="00E722A4"/>
    <w:rsid w:val="00E735AD"/>
    <w:rsid w:val="00E75AAB"/>
    <w:rsid w:val="00E7673A"/>
    <w:rsid w:val="00E803FF"/>
    <w:rsid w:val="00E80656"/>
    <w:rsid w:val="00E8299C"/>
    <w:rsid w:val="00E82B57"/>
    <w:rsid w:val="00E8320B"/>
    <w:rsid w:val="00E860C1"/>
    <w:rsid w:val="00E86D94"/>
    <w:rsid w:val="00E94137"/>
    <w:rsid w:val="00E9519F"/>
    <w:rsid w:val="00E968A4"/>
    <w:rsid w:val="00E96DB7"/>
    <w:rsid w:val="00E96FF3"/>
    <w:rsid w:val="00EA0BA0"/>
    <w:rsid w:val="00EA3320"/>
    <w:rsid w:val="00EA425F"/>
    <w:rsid w:val="00EA4997"/>
    <w:rsid w:val="00EA7290"/>
    <w:rsid w:val="00EA72A8"/>
    <w:rsid w:val="00EB3A90"/>
    <w:rsid w:val="00EB49C9"/>
    <w:rsid w:val="00EB558C"/>
    <w:rsid w:val="00EB56CC"/>
    <w:rsid w:val="00EB6495"/>
    <w:rsid w:val="00EB6632"/>
    <w:rsid w:val="00EB73CD"/>
    <w:rsid w:val="00EC033D"/>
    <w:rsid w:val="00EC1293"/>
    <w:rsid w:val="00EC1702"/>
    <w:rsid w:val="00EC1C0F"/>
    <w:rsid w:val="00EC20DD"/>
    <w:rsid w:val="00EC2A1D"/>
    <w:rsid w:val="00EC46FF"/>
    <w:rsid w:val="00EC47CE"/>
    <w:rsid w:val="00EC5E4C"/>
    <w:rsid w:val="00EC7EAD"/>
    <w:rsid w:val="00ED098B"/>
    <w:rsid w:val="00ED1EF4"/>
    <w:rsid w:val="00ED4518"/>
    <w:rsid w:val="00ED5723"/>
    <w:rsid w:val="00EE2262"/>
    <w:rsid w:val="00EE2420"/>
    <w:rsid w:val="00EE4F55"/>
    <w:rsid w:val="00EE6652"/>
    <w:rsid w:val="00EE76C5"/>
    <w:rsid w:val="00EF0C62"/>
    <w:rsid w:val="00EF28F7"/>
    <w:rsid w:val="00EF315B"/>
    <w:rsid w:val="00EF35EE"/>
    <w:rsid w:val="00EF3E97"/>
    <w:rsid w:val="00EF47FC"/>
    <w:rsid w:val="00EF723A"/>
    <w:rsid w:val="00F006A2"/>
    <w:rsid w:val="00F02A97"/>
    <w:rsid w:val="00F03E01"/>
    <w:rsid w:val="00F047C9"/>
    <w:rsid w:val="00F04A7C"/>
    <w:rsid w:val="00F04AD1"/>
    <w:rsid w:val="00F04CCB"/>
    <w:rsid w:val="00F05BDF"/>
    <w:rsid w:val="00F060AE"/>
    <w:rsid w:val="00F07A3A"/>
    <w:rsid w:val="00F140C1"/>
    <w:rsid w:val="00F1489D"/>
    <w:rsid w:val="00F167A5"/>
    <w:rsid w:val="00F17164"/>
    <w:rsid w:val="00F204FF"/>
    <w:rsid w:val="00F20F7C"/>
    <w:rsid w:val="00F21087"/>
    <w:rsid w:val="00F21955"/>
    <w:rsid w:val="00F245D1"/>
    <w:rsid w:val="00F24EFE"/>
    <w:rsid w:val="00F278B0"/>
    <w:rsid w:val="00F328C6"/>
    <w:rsid w:val="00F328F7"/>
    <w:rsid w:val="00F33580"/>
    <w:rsid w:val="00F34639"/>
    <w:rsid w:val="00F37460"/>
    <w:rsid w:val="00F37D90"/>
    <w:rsid w:val="00F409F0"/>
    <w:rsid w:val="00F41037"/>
    <w:rsid w:val="00F423E3"/>
    <w:rsid w:val="00F42C68"/>
    <w:rsid w:val="00F51587"/>
    <w:rsid w:val="00F52300"/>
    <w:rsid w:val="00F52AD0"/>
    <w:rsid w:val="00F533A8"/>
    <w:rsid w:val="00F53BA7"/>
    <w:rsid w:val="00F5439F"/>
    <w:rsid w:val="00F57845"/>
    <w:rsid w:val="00F618EB"/>
    <w:rsid w:val="00F62346"/>
    <w:rsid w:val="00F6292D"/>
    <w:rsid w:val="00F633A1"/>
    <w:rsid w:val="00F63681"/>
    <w:rsid w:val="00F63748"/>
    <w:rsid w:val="00F65078"/>
    <w:rsid w:val="00F6728D"/>
    <w:rsid w:val="00F67F8D"/>
    <w:rsid w:val="00F72C3D"/>
    <w:rsid w:val="00F73C58"/>
    <w:rsid w:val="00F81190"/>
    <w:rsid w:val="00F816DF"/>
    <w:rsid w:val="00F83CA0"/>
    <w:rsid w:val="00F8652F"/>
    <w:rsid w:val="00F91426"/>
    <w:rsid w:val="00F91F62"/>
    <w:rsid w:val="00F9324E"/>
    <w:rsid w:val="00F9385D"/>
    <w:rsid w:val="00FA1421"/>
    <w:rsid w:val="00FA429E"/>
    <w:rsid w:val="00FA4EEC"/>
    <w:rsid w:val="00FA58C6"/>
    <w:rsid w:val="00FB2B24"/>
    <w:rsid w:val="00FB3402"/>
    <w:rsid w:val="00FB60D2"/>
    <w:rsid w:val="00FC3663"/>
    <w:rsid w:val="00FC4C85"/>
    <w:rsid w:val="00FC4E8D"/>
    <w:rsid w:val="00FC4F11"/>
    <w:rsid w:val="00FC5E9C"/>
    <w:rsid w:val="00FD09C8"/>
    <w:rsid w:val="00FD16BF"/>
    <w:rsid w:val="00FD560B"/>
    <w:rsid w:val="00FD76B2"/>
    <w:rsid w:val="00FD7913"/>
    <w:rsid w:val="00FD7B65"/>
    <w:rsid w:val="00FE1EB3"/>
    <w:rsid w:val="00FE27D9"/>
    <w:rsid w:val="00FE39F8"/>
    <w:rsid w:val="00FE4D7B"/>
    <w:rsid w:val="00FE5E1F"/>
    <w:rsid w:val="00FE64C4"/>
    <w:rsid w:val="00FF070F"/>
    <w:rsid w:val="00FF0C1E"/>
    <w:rsid w:val="00FF31BD"/>
    <w:rsid w:val="00FF568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440"/>
    <w:rPr>
      <w:sz w:val="24"/>
      <w:szCs w:val="24"/>
    </w:rPr>
  </w:style>
  <w:style w:type="paragraph" w:styleId="10">
    <w:name w:val="heading 1"/>
    <w:basedOn w:val="a"/>
    <w:next w:val="a"/>
    <w:link w:val="1Char"/>
    <w:uiPriority w:val="99"/>
    <w:qFormat/>
    <w:rsid w:val="003073AB"/>
    <w:pPr>
      <w:keepNext/>
      <w:spacing w:before="240" w:after="60"/>
      <w:outlineLvl w:val="0"/>
    </w:pPr>
    <w:rPr>
      <w:rFonts w:ascii="Arial" w:hAnsi="Arial" w:cs="Arial"/>
      <w:b/>
      <w:bCs/>
      <w:kern w:val="32"/>
      <w:sz w:val="32"/>
      <w:szCs w:val="32"/>
    </w:rPr>
  </w:style>
  <w:style w:type="paragraph" w:styleId="2">
    <w:name w:val="heading 2"/>
    <w:basedOn w:val="a"/>
    <w:next w:val="a"/>
    <w:link w:val="2Char"/>
    <w:uiPriority w:val="99"/>
    <w:qFormat/>
    <w:rsid w:val="003073AB"/>
    <w:pPr>
      <w:keepNext/>
      <w:spacing w:before="240" w:after="60"/>
      <w:outlineLvl w:val="1"/>
    </w:pPr>
    <w:rPr>
      <w:rFonts w:ascii="Arial" w:hAnsi="Arial" w:cs="Arial"/>
      <w:b/>
      <w:bCs/>
      <w:i/>
      <w:iCs/>
      <w:sz w:val="28"/>
      <w:szCs w:val="28"/>
    </w:rPr>
  </w:style>
  <w:style w:type="paragraph" w:styleId="3">
    <w:name w:val="heading 3"/>
    <w:basedOn w:val="a"/>
    <w:next w:val="a"/>
    <w:link w:val="3Char"/>
    <w:uiPriority w:val="99"/>
    <w:qFormat/>
    <w:rsid w:val="003073AB"/>
    <w:pPr>
      <w:keepNext/>
      <w:spacing w:before="240" w:after="60"/>
      <w:outlineLvl w:val="2"/>
    </w:pPr>
    <w:rPr>
      <w:rFonts w:ascii="Arial" w:hAnsi="Arial" w:cs="Arial"/>
      <w:b/>
      <w:bCs/>
      <w:sz w:val="26"/>
      <w:szCs w:val="26"/>
    </w:rPr>
  </w:style>
  <w:style w:type="paragraph" w:styleId="4">
    <w:name w:val="heading 4"/>
    <w:basedOn w:val="a"/>
    <w:next w:val="a"/>
    <w:link w:val="4Char"/>
    <w:uiPriority w:val="99"/>
    <w:qFormat/>
    <w:rsid w:val="003073AB"/>
    <w:pPr>
      <w:keepNext/>
      <w:spacing w:before="240" w:after="60"/>
      <w:outlineLvl w:val="3"/>
    </w:pPr>
    <w:rPr>
      <w:b/>
      <w:bCs/>
      <w:sz w:val="28"/>
      <w:szCs w:val="28"/>
    </w:rPr>
  </w:style>
  <w:style w:type="paragraph" w:styleId="5">
    <w:name w:val="heading 5"/>
    <w:basedOn w:val="a"/>
    <w:next w:val="a"/>
    <w:link w:val="5Char"/>
    <w:uiPriority w:val="99"/>
    <w:qFormat/>
    <w:rsid w:val="003073AB"/>
    <w:pPr>
      <w:spacing w:before="240" w:after="60"/>
      <w:outlineLvl w:val="4"/>
    </w:pPr>
    <w:rPr>
      <w:b/>
      <w:bCs/>
      <w:i/>
      <w:iCs/>
      <w:sz w:val="26"/>
      <w:szCs w:val="26"/>
    </w:rPr>
  </w:style>
  <w:style w:type="paragraph" w:styleId="7">
    <w:name w:val="heading 7"/>
    <w:basedOn w:val="a"/>
    <w:next w:val="a"/>
    <w:link w:val="7Char"/>
    <w:uiPriority w:val="99"/>
    <w:qFormat/>
    <w:rsid w:val="003073AB"/>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uiPriority w:val="99"/>
    <w:locked/>
    <w:rsid w:val="00784B22"/>
    <w:rPr>
      <w:rFonts w:ascii="Cambria" w:hAnsi="Cambria" w:cs="Cambria"/>
      <w:b/>
      <w:bCs/>
      <w:kern w:val="32"/>
      <w:sz w:val="32"/>
      <w:szCs w:val="32"/>
    </w:rPr>
  </w:style>
  <w:style w:type="character" w:customStyle="1" w:styleId="2Char">
    <w:name w:val="Επικεφαλίδα 2 Char"/>
    <w:basedOn w:val="a0"/>
    <w:link w:val="2"/>
    <w:uiPriority w:val="99"/>
    <w:locked/>
    <w:rsid w:val="00784B22"/>
    <w:rPr>
      <w:rFonts w:ascii="Cambria" w:hAnsi="Cambria" w:cs="Cambria"/>
      <w:b/>
      <w:bCs/>
      <w:i/>
      <w:iCs/>
      <w:sz w:val="28"/>
      <w:szCs w:val="28"/>
    </w:rPr>
  </w:style>
  <w:style w:type="character" w:customStyle="1" w:styleId="3Char">
    <w:name w:val="Επικεφαλίδα 3 Char"/>
    <w:basedOn w:val="a0"/>
    <w:link w:val="3"/>
    <w:uiPriority w:val="99"/>
    <w:semiHidden/>
    <w:locked/>
    <w:rsid w:val="00784B22"/>
    <w:rPr>
      <w:rFonts w:ascii="Cambria" w:hAnsi="Cambria" w:cs="Cambria"/>
      <w:b/>
      <w:bCs/>
      <w:sz w:val="26"/>
      <w:szCs w:val="26"/>
    </w:rPr>
  </w:style>
  <w:style w:type="character" w:customStyle="1" w:styleId="4Char">
    <w:name w:val="Επικεφαλίδα 4 Char"/>
    <w:basedOn w:val="a0"/>
    <w:link w:val="4"/>
    <w:uiPriority w:val="99"/>
    <w:semiHidden/>
    <w:locked/>
    <w:rsid w:val="00784B22"/>
    <w:rPr>
      <w:rFonts w:ascii="Calibri" w:hAnsi="Calibri" w:cs="Calibri"/>
      <w:b/>
      <w:bCs/>
      <w:sz w:val="28"/>
      <w:szCs w:val="28"/>
    </w:rPr>
  </w:style>
  <w:style w:type="character" w:customStyle="1" w:styleId="5Char">
    <w:name w:val="Επικεφαλίδα 5 Char"/>
    <w:basedOn w:val="a0"/>
    <w:link w:val="5"/>
    <w:uiPriority w:val="99"/>
    <w:semiHidden/>
    <w:locked/>
    <w:rsid w:val="00784B22"/>
    <w:rPr>
      <w:rFonts w:ascii="Calibri" w:hAnsi="Calibri" w:cs="Calibri"/>
      <w:b/>
      <w:bCs/>
      <w:i/>
      <w:iCs/>
      <w:sz w:val="26"/>
      <w:szCs w:val="26"/>
    </w:rPr>
  </w:style>
  <w:style w:type="character" w:customStyle="1" w:styleId="7Char">
    <w:name w:val="Επικεφαλίδα 7 Char"/>
    <w:basedOn w:val="a0"/>
    <w:link w:val="7"/>
    <w:uiPriority w:val="99"/>
    <w:semiHidden/>
    <w:locked/>
    <w:rsid w:val="00784B22"/>
    <w:rPr>
      <w:rFonts w:ascii="Calibri" w:hAnsi="Calibri" w:cs="Calibri"/>
      <w:sz w:val="24"/>
      <w:szCs w:val="24"/>
    </w:rPr>
  </w:style>
  <w:style w:type="paragraph" w:customStyle="1" w:styleId="Style">
    <w:name w:val="Style"/>
    <w:basedOn w:val="a"/>
    <w:uiPriority w:val="99"/>
    <w:rsid w:val="003073AB"/>
    <w:pPr>
      <w:spacing w:after="160" w:line="240" w:lineRule="exact"/>
      <w:jc w:val="both"/>
    </w:pPr>
    <w:rPr>
      <w:rFonts w:ascii="Verdana" w:hAnsi="Verdana" w:cs="Verdana"/>
      <w:b/>
      <w:bCs/>
      <w:kern w:val="28"/>
      <w:sz w:val="20"/>
      <w:szCs w:val="20"/>
      <w:lang w:val="en-US" w:eastAsia="en-US"/>
    </w:rPr>
  </w:style>
  <w:style w:type="paragraph" w:styleId="a3">
    <w:name w:val="header"/>
    <w:basedOn w:val="a"/>
    <w:link w:val="Char1"/>
    <w:uiPriority w:val="99"/>
    <w:rsid w:val="00566758"/>
    <w:pPr>
      <w:tabs>
        <w:tab w:val="center" w:pos="4153"/>
        <w:tab w:val="right" w:pos="8306"/>
      </w:tabs>
    </w:pPr>
  </w:style>
  <w:style w:type="character" w:customStyle="1" w:styleId="Char1">
    <w:name w:val="Κεφαλίδα Char1"/>
    <w:basedOn w:val="a0"/>
    <w:link w:val="a3"/>
    <w:uiPriority w:val="99"/>
    <w:semiHidden/>
    <w:locked/>
    <w:rsid w:val="00784B22"/>
    <w:rPr>
      <w:rFonts w:cs="Times New Roman"/>
      <w:sz w:val="24"/>
      <w:szCs w:val="24"/>
    </w:rPr>
  </w:style>
  <w:style w:type="paragraph" w:styleId="a4">
    <w:name w:val="footer"/>
    <w:basedOn w:val="a"/>
    <w:link w:val="Char10"/>
    <w:uiPriority w:val="99"/>
    <w:rsid w:val="00566758"/>
    <w:pPr>
      <w:tabs>
        <w:tab w:val="center" w:pos="4153"/>
        <w:tab w:val="right" w:pos="8306"/>
      </w:tabs>
    </w:pPr>
  </w:style>
  <w:style w:type="character" w:customStyle="1" w:styleId="Char10">
    <w:name w:val="Υποσέλιδο Char1"/>
    <w:basedOn w:val="a0"/>
    <w:link w:val="a4"/>
    <w:uiPriority w:val="99"/>
    <w:locked/>
    <w:rsid w:val="003073AB"/>
    <w:rPr>
      <w:rFonts w:cs="Times New Roman"/>
      <w:sz w:val="24"/>
      <w:szCs w:val="24"/>
      <w:lang w:val="el-GR" w:eastAsia="el-GR"/>
    </w:rPr>
  </w:style>
  <w:style w:type="table" w:styleId="a5">
    <w:name w:val="Table Grid"/>
    <w:basedOn w:val="a1"/>
    <w:uiPriority w:val="99"/>
    <w:rsid w:val="003073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rsid w:val="003073AB"/>
    <w:rPr>
      <w:rFonts w:cs="Times New Roman"/>
      <w:color w:val="0000FF"/>
      <w:u w:val="single"/>
    </w:rPr>
  </w:style>
  <w:style w:type="paragraph" w:customStyle="1" w:styleId="Style14">
    <w:name w:val="Style14"/>
    <w:basedOn w:val="a"/>
    <w:uiPriority w:val="99"/>
    <w:rsid w:val="003073AB"/>
    <w:pPr>
      <w:widowControl w:val="0"/>
      <w:autoSpaceDE w:val="0"/>
      <w:autoSpaceDN w:val="0"/>
      <w:adjustRightInd w:val="0"/>
      <w:spacing w:line="276" w:lineRule="exact"/>
      <w:ind w:hanging="274"/>
    </w:pPr>
  </w:style>
  <w:style w:type="character" w:customStyle="1" w:styleId="FontStyle28">
    <w:name w:val="Font Style28"/>
    <w:basedOn w:val="a0"/>
    <w:uiPriority w:val="99"/>
    <w:rsid w:val="003073AB"/>
    <w:rPr>
      <w:rFonts w:ascii="Times New Roman" w:hAnsi="Times New Roman" w:cs="Times New Roman"/>
      <w:sz w:val="22"/>
      <w:szCs w:val="22"/>
    </w:rPr>
  </w:style>
  <w:style w:type="character" w:styleId="a6">
    <w:name w:val="page number"/>
    <w:basedOn w:val="a0"/>
    <w:uiPriority w:val="99"/>
    <w:rsid w:val="003073AB"/>
    <w:rPr>
      <w:rFonts w:cs="Times New Roman"/>
    </w:rPr>
  </w:style>
  <w:style w:type="table" w:styleId="8">
    <w:name w:val="Table Grid 8"/>
    <w:basedOn w:val="a1"/>
    <w:uiPriority w:val="99"/>
    <w:rsid w:val="003073AB"/>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bullet10">
    <w:name w:val="bullet1"/>
    <w:basedOn w:val="a"/>
    <w:uiPriority w:val="99"/>
    <w:rsid w:val="003073AB"/>
    <w:pPr>
      <w:widowControl w:val="0"/>
      <w:adjustRightInd w:val="0"/>
      <w:spacing w:line="288" w:lineRule="auto"/>
      <w:jc w:val="both"/>
      <w:textAlignment w:val="baseline"/>
    </w:pPr>
    <w:rPr>
      <w:rFonts w:ascii="Tahoma" w:hAnsi="Tahoma" w:cs="Tahoma"/>
      <w:sz w:val="22"/>
      <w:szCs w:val="22"/>
      <w:lang w:eastAsia="en-US"/>
    </w:rPr>
  </w:style>
  <w:style w:type="paragraph" w:styleId="11">
    <w:name w:val="toc 1"/>
    <w:basedOn w:val="a"/>
    <w:next w:val="a"/>
    <w:autoRedefine/>
    <w:uiPriority w:val="99"/>
    <w:semiHidden/>
    <w:rsid w:val="003073AB"/>
  </w:style>
  <w:style w:type="paragraph" w:styleId="20">
    <w:name w:val="toc 2"/>
    <w:basedOn w:val="a"/>
    <w:next w:val="a"/>
    <w:autoRedefine/>
    <w:uiPriority w:val="99"/>
    <w:semiHidden/>
    <w:rsid w:val="003073AB"/>
    <w:pPr>
      <w:ind w:left="240"/>
    </w:pPr>
  </w:style>
  <w:style w:type="character" w:styleId="a7">
    <w:name w:val="Strong"/>
    <w:basedOn w:val="a0"/>
    <w:uiPriority w:val="99"/>
    <w:qFormat/>
    <w:rsid w:val="003073AB"/>
    <w:rPr>
      <w:rFonts w:cs="Times New Roman"/>
      <w:b/>
      <w:bCs/>
    </w:rPr>
  </w:style>
  <w:style w:type="paragraph" w:styleId="a8">
    <w:name w:val="Subtitle"/>
    <w:basedOn w:val="a"/>
    <w:next w:val="a"/>
    <w:link w:val="Char"/>
    <w:uiPriority w:val="99"/>
    <w:qFormat/>
    <w:rsid w:val="003073AB"/>
    <w:pPr>
      <w:numPr>
        <w:ilvl w:val="1"/>
      </w:numPr>
      <w:spacing w:after="200" w:line="276" w:lineRule="auto"/>
    </w:pPr>
    <w:rPr>
      <w:rFonts w:ascii="Cambria" w:hAnsi="Cambria" w:cs="Cambria"/>
      <w:i/>
      <w:iCs/>
      <w:color w:val="4F81BD"/>
      <w:spacing w:val="15"/>
      <w:lang w:eastAsia="en-US"/>
    </w:rPr>
  </w:style>
  <w:style w:type="character" w:customStyle="1" w:styleId="SubtitleChar">
    <w:name w:val="Subtitle Char"/>
    <w:basedOn w:val="a0"/>
    <w:link w:val="a8"/>
    <w:uiPriority w:val="99"/>
    <w:locked/>
    <w:rsid w:val="007876FB"/>
    <w:rPr>
      <w:rFonts w:ascii="Cambria" w:hAnsi="Cambria" w:cs="Cambria"/>
      <w:i/>
      <w:iCs/>
      <w:color w:val="4F81BD"/>
      <w:spacing w:val="15"/>
      <w:sz w:val="24"/>
      <w:szCs w:val="24"/>
      <w:lang w:val="el-GR" w:eastAsia="en-US"/>
    </w:rPr>
  </w:style>
  <w:style w:type="character" w:customStyle="1" w:styleId="Char">
    <w:name w:val="Υπότιτλος Char"/>
    <w:basedOn w:val="a0"/>
    <w:link w:val="a8"/>
    <w:uiPriority w:val="99"/>
    <w:locked/>
    <w:rsid w:val="003073AB"/>
    <w:rPr>
      <w:rFonts w:ascii="Cambria" w:hAnsi="Cambria" w:cs="Cambria"/>
      <w:i/>
      <w:iCs/>
      <w:color w:val="4F81BD"/>
      <w:spacing w:val="15"/>
      <w:sz w:val="24"/>
      <w:szCs w:val="24"/>
      <w:lang w:val="el-GR" w:eastAsia="en-US"/>
    </w:rPr>
  </w:style>
  <w:style w:type="paragraph" w:customStyle="1" w:styleId="12">
    <w:name w:val="Παράγραφος λίστας1"/>
    <w:basedOn w:val="a"/>
    <w:uiPriority w:val="99"/>
    <w:rsid w:val="003073AB"/>
    <w:pPr>
      <w:spacing w:after="200" w:line="276" w:lineRule="auto"/>
      <w:ind w:left="720"/>
    </w:pPr>
    <w:rPr>
      <w:rFonts w:ascii="Calibri" w:hAnsi="Calibri" w:cs="Calibri"/>
      <w:sz w:val="22"/>
      <w:szCs w:val="22"/>
      <w:lang w:eastAsia="en-US"/>
    </w:rPr>
  </w:style>
  <w:style w:type="paragraph" w:styleId="a9">
    <w:name w:val="Body Text"/>
    <w:basedOn w:val="a"/>
    <w:link w:val="Char11"/>
    <w:uiPriority w:val="99"/>
    <w:rsid w:val="003073AB"/>
    <w:pPr>
      <w:jc w:val="both"/>
    </w:pPr>
    <w:rPr>
      <w:rFonts w:ascii="Arial" w:hAnsi="Arial" w:cs="Arial"/>
    </w:rPr>
  </w:style>
  <w:style w:type="character" w:customStyle="1" w:styleId="Char11">
    <w:name w:val="Σώμα κειμένου Char1"/>
    <w:basedOn w:val="a0"/>
    <w:link w:val="a9"/>
    <w:uiPriority w:val="99"/>
    <w:semiHidden/>
    <w:locked/>
    <w:rsid w:val="00784B22"/>
    <w:rPr>
      <w:rFonts w:cs="Times New Roman"/>
      <w:sz w:val="24"/>
      <w:szCs w:val="24"/>
    </w:rPr>
  </w:style>
  <w:style w:type="paragraph" w:customStyle="1" w:styleId="CharChar1CharCharCharCharCharCharCharCharCharChar">
    <w:name w:val="Char Char1 Char Char Char Char Char Char Char Char Char Char"/>
    <w:basedOn w:val="a"/>
    <w:uiPriority w:val="99"/>
    <w:rsid w:val="003073AB"/>
    <w:pPr>
      <w:spacing w:after="160" w:line="240" w:lineRule="exact"/>
      <w:jc w:val="both"/>
    </w:pPr>
    <w:rPr>
      <w:rFonts w:ascii="Verdana" w:hAnsi="Verdana" w:cs="Verdana"/>
      <w:b/>
      <w:bCs/>
      <w:kern w:val="28"/>
      <w:sz w:val="20"/>
      <w:szCs w:val="20"/>
      <w:lang w:val="en-US" w:eastAsia="en-US"/>
    </w:rPr>
  </w:style>
  <w:style w:type="paragraph" w:styleId="21">
    <w:name w:val="Body Text 2"/>
    <w:basedOn w:val="a"/>
    <w:link w:val="2Char0"/>
    <w:uiPriority w:val="99"/>
    <w:rsid w:val="003073AB"/>
    <w:pPr>
      <w:ind w:right="-360"/>
    </w:pPr>
    <w:rPr>
      <w:rFonts w:ascii="Arial" w:hAnsi="Arial" w:cs="Arial"/>
      <w:sz w:val="22"/>
      <w:szCs w:val="22"/>
      <w:lang w:eastAsia="en-US"/>
    </w:rPr>
  </w:style>
  <w:style w:type="character" w:customStyle="1" w:styleId="2Char0">
    <w:name w:val="Σώμα κείμενου 2 Char"/>
    <w:basedOn w:val="a0"/>
    <w:link w:val="21"/>
    <w:uiPriority w:val="99"/>
    <w:locked/>
    <w:rsid w:val="003073AB"/>
    <w:rPr>
      <w:rFonts w:ascii="Arial" w:hAnsi="Arial" w:cs="Arial"/>
      <w:sz w:val="22"/>
      <w:szCs w:val="22"/>
      <w:lang w:val="el-GR" w:eastAsia="en-US"/>
    </w:rPr>
  </w:style>
  <w:style w:type="paragraph" w:styleId="30">
    <w:name w:val="Body Text 3"/>
    <w:basedOn w:val="a"/>
    <w:link w:val="3Char0"/>
    <w:uiPriority w:val="99"/>
    <w:rsid w:val="003073AB"/>
    <w:pPr>
      <w:spacing w:after="120"/>
    </w:pPr>
    <w:rPr>
      <w:sz w:val="16"/>
      <w:szCs w:val="16"/>
    </w:rPr>
  </w:style>
  <w:style w:type="character" w:customStyle="1" w:styleId="3Char0">
    <w:name w:val="Σώμα κείμενου 3 Char"/>
    <w:basedOn w:val="a0"/>
    <w:link w:val="30"/>
    <w:uiPriority w:val="99"/>
    <w:semiHidden/>
    <w:locked/>
    <w:rsid w:val="00784B22"/>
    <w:rPr>
      <w:rFonts w:cs="Times New Roman"/>
      <w:sz w:val="16"/>
      <w:szCs w:val="16"/>
    </w:rPr>
  </w:style>
  <w:style w:type="paragraph" w:styleId="aa">
    <w:name w:val="Balloon Text"/>
    <w:basedOn w:val="a"/>
    <w:link w:val="Char12"/>
    <w:uiPriority w:val="99"/>
    <w:rsid w:val="006E28D8"/>
    <w:pPr>
      <w:suppressAutoHyphens/>
    </w:pPr>
    <w:rPr>
      <w:rFonts w:ascii="Tahoma" w:hAnsi="Tahoma" w:cs="Tahoma"/>
      <w:kern w:val="1"/>
      <w:sz w:val="16"/>
      <w:szCs w:val="16"/>
    </w:rPr>
  </w:style>
  <w:style w:type="character" w:customStyle="1" w:styleId="Char12">
    <w:name w:val="Κείμενο πλαισίου Char1"/>
    <w:basedOn w:val="a0"/>
    <w:link w:val="aa"/>
    <w:uiPriority w:val="99"/>
    <w:semiHidden/>
    <w:locked/>
    <w:rsid w:val="00784B22"/>
    <w:rPr>
      <w:rFonts w:cs="Times New Roman"/>
      <w:sz w:val="2"/>
      <w:szCs w:val="2"/>
    </w:rPr>
  </w:style>
  <w:style w:type="paragraph" w:styleId="ab">
    <w:name w:val="Body Text Indent"/>
    <w:basedOn w:val="a"/>
    <w:link w:val="Char0"/>
    <w:uiPriority w:val="99"/>
    <w:rsid w:val="003073AB"/>
    <w:pPr>
      <w:spacing w:after="120"/>
      <w:ind w:left="283"/>
    </w:pPr>
  </w:style>
  <w:style w:type="character" w:customStyle="1" w:styleId="Char0">
    <w:name w:val="Σώμα κείμενου με εσοχή Char"/>
    <w:basedOn w:val="a0"/>
    <w:link w:val="ab"/>
    <w:uiPriority w:val="99"/>
    <w:semiHidden/>
    <w:locked/>
    <w:rsid w:val="00784B22"/>
    <w:rPr>
      <w:rFonts w:cs="Times New Roman"/>
      <w:sz w:val="24"/>
      <w:szCs w:val="24"/>
    </w:rPr>
  </w:style>
  <w:style w:type="paragraph" w:styleId="Web">
    <w:name w:val="Normal (Web)"/>
    <w:basedOn w:val="a"/>
    <w:uiPriority w:val="99"/>
    <w:rsid w:val="003073AB"/>
    <w:pPr>
      <w:spacing w:before="100" w:beforeAutospacing="1" w:after="100" w:afterAutospacing="1"/>
      <w:jc w:val="both"/>
    </w:pPr>
    <w:rPr>
      <w:rFonts w:ascii="Arial Unicode MS" w:eastAsia="Arial Unicode MS" w:cs="Arial Unicode MS"/>
    </w:rPr>
  </w:style>
  <w:style w:type="paragraph" w:styleId="ac">
    <w:name w:val="Title"/>
    <w:basedOn w:val="a"/>
    <w:link w:val="Char2"/>
    <w:uiPriority w:val="99"/>
    <w:qFormat/>
    <w:rsid w:val="003073AB"/>
    <w:pPr>
      <w:jc w:val="center"/>
    </w:pPr>
    <w:rPr>
      <w:b/>
      <w:bCs/>
      <w:sz w:val="28"/>
      <w:szCs w:val="28"/>
    </w:rPr>
  </w:style>
  <w:style w:type="character" w:customStyle="1" w:styleId="Char2">
    <w:name w:val="Τίτλος Char"/>
    <w:basedOn w:val="a0"/>
    <w:link w:val="ac"/>
    <w:uiPriority w:val="99"/>
    <w:locked/>
    <w:rsid w:val="00784B22"/>
    <w:rPr>
      <w:rFonts w:ascii="Cambria" w:hAnsi="Cambria" w:cs="Cambria"/>
      <w:b/>
      <w:bCs/>
      <w:kern w:val="28"/>
      <w:sz w:val="32"/>
      <w:szCs w:val="32"/>
    </w:rPr>
  </w:style>
  <w:style w:type="paragraph" w:styleId="ad">
    <w:name w:val="footnote text"/>
    <w:basedOn w:val="a"/>
    <w:link w:val="Char3"/>
    <w:uiPriority w:val="99"/>
    <w:semiHidden/>
    <w:rsid w:val="003073AB"/>
    <w:rPr>
      <w:sz w:val="20"/>
      <w:szCs w:val="20"/>
    </w:rPr>
  </w:style>
  <w:style w:type="character" w:customStyle="1" w:styleId="Char3">
    <w:name w:val="Κείμενο υποσημείωσης Char"/>
    <w:basedOn w:val="a0"/>
    <w:link w:val="ad"/>
    <w:uiPriority w:val="99"/>
    <w:semiHidden/>
    <w:locked/>
    <w:rsid w:val="00784B22"/>
    <w:rPr>
      <w:rFonts w:cs="Times New Roman"/>
      <w:sz w:val="20"/>
      <w:szCs w:val="20"/>
    </w:rPr>
  </w:style>
  <w:style w:type="paragraph" w:styleId="ae">
    <w:name w:val="annotation text"/>
    <w:basedOn w:val="a"/>
    <w:link w:val="Char4"/>
    <w:uiPriority w:val="99"/>
    <w:semiHidden/>
    <w:rsid w:val="003073AB"/>
    <w:rPr>
      <w:sz w:val="20"/>
      <w:szCs w:val="20"/>
    </w:rPr>
  </w:style>
  <w:style w:type="character" w:customStyle="1" w:styleId="Char4">
    <w:name w:val="Κείμενο σχολίου Char"/>
    <w:basedOn w:val="a0"/>
    <w:link w:val="ae"/>
    <w:uiPriority w:val="99"/>
    <w:semiHidden/>
    <w:locked/>
    <w:rsid w:val="00784B22"/>
    <w:rPr>
      <w:rFonts w:cs="Times New Roman"/>
      <w:sz w:val="20"/>
      <w:szCs w:val="20"/>
    </w:rPr>
  </w:style>
  <w:style w:type="paragraph" w:styleId="af">
    <w:name w:val="annotation subject"/>
    <w:basedOn w:val="ae"/>
    <w:next w:val="ae"/>
    <w:link w:val="Char5"/>
    <w:uiPriority w:val="99"/>
    <w:semiHidden/>
    <w:rsid w:val="003073AB"/>
    <w:rPr>
      <w:b/>
      <w:bCs/>
    </w:rPr>
  </w:style>
  <w:style w:type="character" w:customStyle="1" w:styleId="Char5">
    <w:name w:val="Θέμα σχολίου Char"/>
    <w:basedOn w:val="Char4"/>
    <w:link w:val="af"/>
    <w:uiPriority w:val="99"/>
    <w:semiHidden/>
    <w:locked/>
    <w:rsid w:val="00784B22"/>
    <w:rPr>
      <w:b/>
      <w:bCs/>
    </w:rPr>
  </w:style>
  <w:style w:type="paragraph" w:customStyle="1" w:styleId="CharCharCharChar">
    <w:name w:val="Char Char Char Char"/>
    <w:basedOn w:val="a"/>
    <w:uiPriority w:val="99"/>
    <w:rsid w:val="003073AB"/>
    <w:pPr>
      <w:spacing w:after="160" w:line="240" w:lineRule="exact"/>
      <w:jc w:val="both"/>
    </w:pPr>
    <w:rPr>
      <w:rFonts w:ascii="Verdana" w:hAnsi="Verdana" w:cs="Verdana"/>
      <w:b/>
      <w:bCs/>
      <w:kern w:val="28"/>
      <w:sz w:val="20"/>
      <w:szCs w:val="20"/>
      <w:lang w:val="en-US" w:eastAsia="en-US"/>
    </w:rPr>
  </w:style>
  <w:style w:type="paragraph" w:customStyle="1" w:styleId="CharCharCharCharCharCharCharCharCharCharCharChar">
    <w:name w:val="Char Char Char Char Char Char Char Char Char Char Char Char"/>
    <w:basedOn w:val="a"/>
    <w:uiPriority w:val="99"/>
    <w:rsid w:val="003073AB"/>
    <w:pPr>
      <w:spacing w:after="160" w:line="240" w:lineRule="exact"/>
      <w:jc w:val="both"/>
    </w:pPr>
    <w:rPr>
      <w:rFonts w:ascii="Verdana" w:hAnsi="Verdana" w:cs="Verdana"/>
      <w:b/>
      <w:bCs/>
      <w:kern w:val="28"/>
      <w:sz w:val="20"/>
      <w:szCs w:val="20"/>
      <w:lang w:val="en-US" w:eastAsia="en-US"/>
    </w:rPr>
  </w:style>
  <w:style w:type="paragraph" w:styleId="af0">
    <w:name w:val="List Paragraph"/>
    <w:basedOn w:val="a"/>
    <w:uiPriority w:val="99"/>
    <w:qFormat/>
    <w:rsid w:val="003073AB"/>
    <w:pPr>
      <w:ind w:left="720"/>
    </w:pPr>
  </w:style>
  <w:style w:type="paragraph" w:customStyle="1" w:styleId="CharCharCharCharCharCharCharChar">
    <w:name w:val="Char Char Char Char Char Char Char Char"/>
    <w:basedOn w:val="a"/>
    <w:uiPriority w:val="99"/>
    <w:rsid w:val="003073AB"/>
    <w:pPr>
      <w:spacing w:after="160" w:line="240" w:lineRule="exact"/>
      <w:jc w:val="both"/>
    </w:pPr>
    <w:rPr>
      <w:rFonts w:ascii="Verdana" w:hAnsi="Verdana" w:cs="Verdana"/>
      <w:b/>
      <w:bCs/>
      <w:kern w:val="28"/>
      <w:sz w:val="20"/>
      <w:szCs w:val="20"/>
      <w:lang w:val="en-US" w:eastAsia="en-US"/>
    </w:rPr>
  </w:style>
  <w:style w:type="paragraph" w:customStyle="1" w:styleId="CharChar1">
    <w:name w:val="Char Char1"/>
    <w:basedOn w:val="a"/>
    <w:uiPriority w:val="99"/>
    <w:rsid w:val="003073AB"/>
    <w:pPr>
      <w:spacing w:after="160" w:line="240" w:lineRule="exact"/>
    </w:pPr>
    <w:rPr>
      <w:rFonts w:ascii="Verdana" w:hAnsi="Verdana" w:cs="Verdana"/>
      <w:sz w:val="20"/>
      <w:szCs w:val="20"/>
      <w:lang w:val="en-US" w:eastAsia="en-US"/>
    </w:rPr>
  </w:style>
  <w:style w:type="paragraph" w:customStyle="1" w:styleId="bullet1">
    <w:name w:val="bullet 1"/>
    <w:basedOn w:val="a"/>
    <w:uiPriority w:val="99"/>
    <w:rsid w:val="003073AB"/>
    <w:pPr>
      <w:widowControl w:val="0"/>
      <w:numPr>
        <w:numId w:val="1"/>
      </w:numPr>
      <w:adjustRightInd w:val="0"/>
      <w:spacing w:before="40" w:line="312" w:lineRule="auto"/>
      <w:ind w:left="284" w:hanging="284"/>
      <w:jc w:val="both"/>
      <w:textAlignment w:val="baseline"/>
    </w:pPr>
    <w:rPr>
      <w:rFonts w:ascii="Tahoma" w:hAnsi="Tahoma" w:cs="Tahoma"/>
      <w:sz w:val="22"/>
      <w:szCs w:val="22"/>
      <w:lang w:val="en-US" w:eastAsia="en-US"/>
    </w:rPr>
  </w:style>
  <w:style w:type="paragraph" w:styleId="-HTML">
    <w:name w:val="HTML Preformatted"/>
    <w:basedOn w:val="a"/>
    <w:link w:val="-HTMLChar"/>
    <w:uiPriority w:val="99"/>
    <w:rsid w:val="003073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textAlignment w:val="baseline"/>
    </w:pPr>
    <w:rPr>
      <w:rFonts w:ascii="Verdana" w:hAnsi="Verdana" w:cs="Verdana"/>
      <w:color w:val="000000"/>
    </w:rPr>
  </w:style>
  <w:style w:type="character" w:customStyle="1" w:styleId="-HTMLChar">
    <w:name w:val="Προ-διαμορφωμένο HTML Char"/>
    <w:basedOn w:val="a0"/>
    <w:link w:val="-HTML"/>
    <w:uiPriority w:val="99"/>
    <w:semiHidden/>
    <w:locked/>
    <w:rsid w:val="00784B22"/>
    <w:rPr>
      <w:rFonts w:ascii="Courier New" w:hAnsi="Courier New" w:cs="Courier New"/>
      <w:sz w:val="20"/>
      <w:szCs w:val="20"/>
    </w:rPr>
  </w:style>
  <w:style w:type="paragraph" w:customStyle="1" w:styleId="bullettable">
    <w:name w:val="bullet_table"/>
    <w:basedOn w:val="a"/>
    <w:uiPriority w:val="99"/>
    <w:rsid w:val="003073AB"/>
    <w:pPr>
      <w:widowControl w:val="0"/>
      <w:numPr>
        <w:ilvl w:val="1"/>
        <w:numId w:val="2"/>
      </w:numPr>
      <w:adjustRightInd w:val="0"/>
      <w:spacing w:line="288" w:lineRule="auto"/>
      <w:jc w:val="both"/>
      <w:textAlignment w:val="baseline"/>
    </w:pPr>
    <w:rPr>
      <w:rFonts w:ascii="Tahoma" w:hAnsi="Tahoma" w:cs="Tahoma"/>
      <w:sz w:val="22"/>
      <w:szCs w:val="22"/>
      <w:lang w:val="en-GB" w:eastAsia="en-US"/>
    </w:rPr>
  </w:style>
  <w:style w:type="paragraph" w:customStyle="1" w:styleId="CharChar1CharCharCharCharCharChar">
    <w:name w:val="Char Char1 Char Char Char Char Char Char"/>
    <w:basedOn w:val="a"/>
    <w:uiPriority w:val="99"/>
    <w:rsid w:val="003073AB"/>
    <w:pPr>
      <w:spacing w:after="160" w:line="240" w:lineRule="exact"/>
      <w:jc w:val="both"/>
    </w:pPr>
    <w:rPr>
      <w:rFonts w:ascii="Verdana" w:hAnsi="Verdana" w:cs="Verdana"/>
      <w:b/>
      <w:bCs/>
      <w:kern w:val="28"/>
      <w:sz w:val="20"/>
      <w:szCs w:val="20"/>
      <w:lang w:val="en-US" w:eastAsia="en-US"/>
    </w:rPr>
  </w:style>
  <w:style w:type="paragraph" w:customStyle="1" w:styleId="CharChar1CharCharCharCharCharCharCharCharCharCharCharChar">
    <w:name w:val="Char Char1 Char Char Char Char Char Char Char Char Char Char Char Char"/>
    <w:basedOn w:val="a"/>
    <w:uiPriority w:val="99"/>
    <w:rsid w:val="00B3510B"/>
    <w:pPr>
      <w:spacing w:after="160" w:line="240" w:lineRule="exact"/>
      <w:jc w:val="both"/>
    </w:pPr>
    <w:rPr>
      <w:rFonts w:ascii="Verdana" w:hAnsi="Verdana" w:cs="Verdana"/>
      <w:b/>
      <w:bCs/>
      <w:kern w:val="28"/>
      <w:sz w:val="20"/>
      <w:szCs w:val="20"/>
      <w:lang w:val="en-US" w:eastAsia="en-US"/>
    </w:rPr>
  </w:style>
  <w:style w:type="paragraph" w:customStyle="1" w:styleId="CharChar1CharCharCharCharCharCharCharChar">
    <w:name w:val="Char Char1 Char Char Char Char Char Char Char Char"/>
    <w:basedOn w:val="a"/>
    <w:uiPriority w:val="99"/>
    <w:rsid w:val="00072130"/>
    <w:pPr>
      <w:spacing w:after="160" w:line="240" w:lineRule="exact"/>
      <w:jc w:val="both"/>
    </w:pPr>
    <w:rPr>
      <w:rFonts w:ascii="Verdana" w:hAnsi="Verdana" w:cs="Verdana"/>
      <w:b/>
      <w:bCs/>
      <w:kern w:val="28"/>
      <w:sz w:val="20"/>
      <w:szCs w:val="20"/>
      <w:lang w:val="en-US" w:eastAsia="en-US"/>
    </w:rPr>
  </w:style>
  <w:style w:type="character" w:customStyle="1" w:styleId="13">
    <w:name w:val="Βασικό1"/>
    <w:basedOn w:val="a0"/>
    <w:uiPriority w:val="99"/>
    <w:rsid w:val="000040E8"/>
    <w:rPr>
      <w:rFonts w:cs="Times New Roman"/>
    </w:rPr>
  </w:style>
  <w:style w:type="paragraph" w:customStyle="1" w:styleId="Default">
    <w:name w:val="Default"/>
    <w:uiPriority w:val="99"/>
    <w:rsid w:val="007846D7"/>
    <w:pPr>
      <w:autoSpaceDE w:val="0"/>
      <w:autoSpaceDN w:val="0"/>
      <w:adjustRightInd w:val="0"/>
    </w:pPr>
    <w:rPr>
      <w:rFonts w:ascii="Calibri" w:hAnsi="Calibri" w:cs="Calibri"/>
      <w:color w:val="000000"/>
      <w:sz w:val="24"/>
      <w:szCs w:val="24"/>
      <w:lang w:eastAsia="en-US"/>
    </w:rPr>
  </w:style>
  <w:style w:type="paragraph" w:customStyle="1" w:styleId="14">
    <w:name w:val="Χωρίς διάστιχο1"/>
    <w:uiPriority w:val="99"/>
    <w:rsid w:val="002179EA"/>
    <w:rPr>
      <w:rFonts w:ascii="Calibri" w:hAnsi="Calibri" w:cs="Calibri"/>
      <w:lang w:val="en-US" w:eastAsia="en-US"/>
    </w:rPr>
  </w:style>
  <w:style w:type="paragraph" w:customStyle="1" w:styleId="ListParagraph1">
    <w:name w:val="List Paragraph1"/>
    <w:basedOn w:val="a"/>
    <w:uiPriority w:val="99"/>
    <w:rsid w:val="007876FB"/>
    <w:pPr>
      <w:spacing w:after="200" w:line="276" w:lineRule="auto"/>
      <w:ind w:left="720"/>
    </w:pPr>
    <w:rPr>
      <w:rFonts w:ascii="Calibri" w:hAnsi="Calibri" w:cs="Calibri"/>
      <w:sz w:val="22"/>
      <w:szCs w:val="22"/>
      <w:lang w:eastAsia="en-US"/>
    </w:rPr>
  </w:style>
  <w:style w:type="paragraph" w:customStyle="1" w:styleId="22">
    <w:name w:val="Παράγραφος λίστας2"/>
    <w:basedOn w:val="a"/>
    <w:uiPriority w:val="99"/>
    <w:rsid w:val="00946C83"/>
    <w:pPr>
      <w:ind w:left="720"/>
    </w:pPr>
    <w:rPr>
      <w:lang w:val="en-US" w:eastAsia="en-US"/>
    </w:rPr>
  </w:style>
  <w:style w:type="paragraph" w:customStyle="1" w:styleId="Style30">
    <w:name w:val="Style30"/>
    <w:basedOn w:val="a"/>
    <w:uiPriority w:val="99"/>
    <w:rsid w:val="003F3C1A"/>
    <w:pPr>
      <w:widowControl w:val="0"/>
      <w:autoSpaceDE w:val="0"/>
      <w:autoSpaceDN w:val="0"/>
      <w:adjustRightInd w:val="0"/>
      <w:spacing w:line="276" w:lineRule="exact"/>
      <w:ind w:hanging="355"/>
      <w:jc w:val="both"/>
    </w:pPr>
  </w:style>
  <w:style w:type="character" w:customStyle="1" w:styleId="FontStyle55">
    <w:name w:val="Font Style55"/>
    <w:basedOn w:val="a0"/>
    <w:uiPriority w:val="99"/>
    <w:rsid w:val="003F3C1A"/>
    <w:rPr>
      <w:rFonts w:ascii="Times New Roman" w:hAnsi="Times New Roman" w:cs="Times New Roman"/>
      <w:color w:val="000000"/>
      <w:sz w:val="22"/>
      <w:szCs w:val="22"/>
    </w:rPr>
  </w:style>
  <w:style w:type="paragraph" w:customStyle="1" w:styleId="af1">
    <w:name w:val="Προεπιλογή"/>
    <w:uiPriority w:val="99"/>
    <w:rsid w:val="000016A8"/>
    <w:pPr>
      <w:suppressAutoHyphens/>
    </w:pPr>
    <w:rPr>
      <w:rFonts w:ascii="Arial" w:hAnsi="Arial" w:cs="Arial"/>
      <w:color w:val="000000"/>
      <w:sz w:val="24"/>
      <w:szCs w:val="24"/>
      <w:lang w:eastAsia="zh-CN"/>
    </w:rPr>
  </w:style>
  <w:style w:type="paragraph" w:styleId="af2">
    <w:name w:val="Plain Text"/>
    <w:basedOn w:val="a"/>
    <w:link w:val="Char6"/>
    <w:uiPriority w:val="99"/>
    <w:rsid w:val="00DF5184"/>
    <w:rPr>
      <w:rFonts w:ascii="Courier New" w:hAnsi="Courier New" w:cs="Courier New"/>
      <w:sz w:val="20"/>
      <w:szCs w:val="20"/>
    </w:rPr>
  </w:style>
  <w:style w:type="character" w:customStyle="1" w:styleId="PlainTextChar">
    <w:name w:val="Plain Text Char"/>
    <w:basedOn w:val="a0"/>
    <w:link w:val="af2"/>
    <w:uiPriority w:val="99"/>
    <w:semiHidden/>
    <w:locked/>
    <w:rsid w:val="00CC3891"/>
    <w:rPr>
      <w:rFonts w:ascii="Courier New" w:hAnsi="Courier New" w:cs="Courier New"/>
      <w:sz w:val="20"/>
      <w:szCs w:val="20"/>
    </w:rPr>
  </w:style>
  <w:style w:type="character" w:customStyle="1" w:styleId="Char6">
    <w:name w:val="Απλό κείμενο Char"/>
    <w:basedOn w:val="a0"/>
    <w:link w:val="af2"/>
    <w:uiPriority w:val="99"/>
    <w:locked/>
    <w:rsid w:val="00DF5184"/>
    <w:rPr>
      <w:rFonts w:ascii="Courier New" w:hAnsi="Courier New" w:cs="Courier New"/>
      <w:lang w:val="el-GR" w:eastAsia="el-GR" w:bidi="ar-SA"/>
    </w:rPr>
  </w:style>
  <w:style w:type="character" w:styleId="af3">
    <w:name w:val="Emphasis"/>
    <w:basedOn w:val="a0"/>
    <w:uiPriority w:val="99"/>
    <w:qFormat/>
    <w:locked/>
    <w:rsid w:val="00933DF8"/>
    <w:rPr>
      <w:rFonts w:cs="Times New Roman"/>
      <w:i/>
    </w:rPr>
  </w:style>
  <w:style w:type="paragraph" w:customStyle="1" w:styleId="af4">
    <w:name w:val="Περιεχόμενα πίνακα"/>
    <w:basedOn w:val="a"/>
    <w:uiPriority w:val="99"/>
    <w:rsid w:val="00933DF8"/>
    <w:pPr>
      <w:widowControl w:val="0"/>
      <w:suppressLineNumbers/>
      <w:suppressAutoHyphens/>
    </w:pPr>
    <w:rPr>
      <w:rFonts w:ascii="Liberation Serif" w:eastAsia="SimSun" w:hAnsi="Liberation Serif" w:cs="Mangal"/>
      <w:kern w:val="1"/>
      <w:lang w:eastAsia="zh-CN" w:bidi="hi-IN"/>
    </w:rPr>
  </w:style>
  <w:style w:type="paragraph" w:customStyle="1" w:styleId="western">
    <w:name w:val="western"/>
    <w:basedOn w:val="a"/>
    <w:uiPriority w:val="99"/>
    <w:rsid w:val="00E34B0A"/>
    <w:pPr>
      <w:spacing w:before="100" w:beforeAutospacing="1" w:after="119"/>
    </w:pPr>
    <w:rPr>
      <w:color w:val="000000"/>
    </w:rPr>
  </w:style>
  <w:style w:type="paragraph" w:customStyle="1" w:styleId="31">
    <w:name w:val="Παράγραφος λίστας3"/>
    <w:basedOn w:val="af1"/>
    <w:uiPriority w:val="99"/>
    <w:rsid w:val="00E34B0A"/>
    <w:pPr>
      <w:spacing w:after="200" w:line="276" w:lineRule="auto"/>
      <w:ind w:left="720"/>
      <w:contextualSpacing/>
    </w:pPr>
    <w:rPr>
      <w:rFonts w:ascii="Calibri" w:eastAsia="SimSun" w:hAnsi="Calibri" w:cs="Tahoma"/>
      <w:color w:val="auto"/>
      <w:sz w:val="22"/>
      <w:szCs w:val="22"/>
      <w:lang w:eastAsia="el-GR"/>
    </w:rPr>
  </w:style>
  <w:style w:type="character" w:customStyle="1" w:styleId="CharChar11">
    <w:name w:val="Char Char11"/>
    <w:basedOn w:val="a0"/>
    <w:uiPriority w:val="99"/>
    <w:rsid w:val="00E34B0A"/>
    <w:rPr>
      <w:rFonts w:ascii="Courier New" w:hAnsi="Courier New" w:cs="Courier New"/>
    </w:rPr>
  </w:style>
  <w:style w:type="character" w:customStyle="1" w:styleId="Char7">
    <w:name w:val="Κείμενο πλαισίου Char"/>
    <w:uiPriority w:val="99"/>
    <w:rsid w:val="006E28D8"/>
    <w:rPr>
      <w:rFonts w:ascii="Tahoma" w:hAnsi="Tahoma"/>
      <w:sz w:val="16"/>
    </w:rPr>
  </w:style>
  <w:style w:type="character" w:customStyle="1" w:styleId="Char8">
    <w:name w:val="Κεφαλίδα Char"/>
    <w:uiPriority w:val="99"/>
    <w:rsid w:val="006E28D8"/>
  </w:style>
  <w:style w:type="character" w:customStyle="1" w:styleId="Char9">
    <w:name w:val="Υποσέλιδο Char"/>
    <w:uiPriority w:val="99"/>
    <w:rsid w:val="006E28D8"/>
  </w:style>
  <w:style w:type="character" w:styleId="-0">
    <w:name w:val="FollowedHyperlink"/>
    <w:basedOn w:val="a0"/>
    <w:uiPriority w:val="99"/>
    <w:rsid w:val="006E28D8"/>
    <w:rPr>
      <w:rFonts w:cs="Times New Roman"/>
      <w:color w:val="954F72"/>
      <w:u w:val="single"/>
    </w:rPr>
  </w:style>
  <w:style w:type="character" w:customStyle="1" w:styleId="Chara">
    <w:name w:val="Σώμα κειμένου Char"/>
    <w:uiPriority w:val="99"/>
    <w:rsid w:val="006E28D8"/>
    <w:rPr>
      <w:rFonts w:ascii="Arial" w:hAnsi="Arial"/>
      <w:sz w:val="24"/>
    </w:rPr>
  </w:style>
  <w:style w:type="character" w:customStyle="1" w:styleId="Charb">
    <w:name w:val="Χωρίς διάστιχο Char"/>
    <w:uiPriority w:val="99"/>
    <w:rsid w:val="006E28D8"/>
    <w:rPr>
      <w:sz w:val="22"/>
      <w:lang w:val="el-GR" w:eastAsia="en-US"/>
    </w:rPr>
  </w:style>
  <w:style w:type="character" w:customStyle="1" w:styleId="ListLabel1">
    <w:name w:val="ListLabel 1"/>
    <w:uiPriority w:val="99"/>
    <w:rsid w:val="006E28D8"/>
  </w:style>
  <w:style w:type="character" w:customStyle="1" w:styleId="ListLabel2">
    <w:name w:val="ListLabel 2"/>
    <w:uiPriority w:val="99"/>
    <w:rsid w:val="006E28D8"/>
  </w:style>
  <w:style w:type="character" w:customStyle="1" w:styleId="ListLabel3">
    <w:name w:val="ListLabel 3"/>
    <w:uiPriority w:val="99"/>
    <w:rsid w:val="006E28D8"/>
  </w:style>
  <w:style w:type="character" w:customStyle="1" w:styleId="ListLabel4">
    <w:name w:val="ListLabel 4"/>
    <w:uiPriority w:val="99"/>
    <w:rsid w:val="006E28D8"/>
  </w:style>
  <w:style w:type="character" w:customStyle="1" w:styleId="ListLabel5">
    <w:name w:val="ListLabel 5"/>
    <w:uiPriority w:val="99"/>
    <w:rsid w:val="006E28D8"/>
  </w:style>
  <w:style w:type="character" w:customStyle="1" w:styleId="ListLabel6">
    <w:name w:val="ListLabel 6"/>
    <w:uiPriority w:val="99"/>
    <w:rsid w:val="006E28D8"/>
  </w:style>
  <w:style w:type="character" w:customStyle="1" w:styleId="ListLabel7">
    <w:name w:val="ListLabel 7"/>
    <w:uiPriority w:val="99"/>
    <w:rsid w:val="006E28D8"/>
  </w:style>
  <w:style w:type="character" w:customStyle="1" w:styleId="ListLabel8">
    <w:name w:val="ListLabel 8"/>
    <w:uiPriority w:val="99"/>
    <w:rsid w:val="006E28D8"/>
  </w:style>
  <w:style w:type="character" w:customStyle="1" w:styleId="ListLabel9">
    <w:name w:val="ListLabel 9"/>
    <w:uiPriority w:val="99"/>
    <w:rsid w:val="006E28D8"/>
  </w:style>
  <w:style w:type="character" w:customStyle="1" w:styleId="ListLabel10">
    <w:name w:val="ListLabel 10"/>
    <w:uiPriority w:val="99"/>
    <w:rsid w:val="006E28D8"/>
  </w:style>
  <w:style w:type="character" w:customStyle="1" w:styleId="ListLabel11">
    <w:name w:val="ListLabel 11"/>
    <w:uiPriority w:val="99"/>
    <w:rsid w:val="006E28D8"/>
  </w:style>
  <w:style w:type="character" w:customStyle="1" w:styleId="ListLabel12">
    <w:name w:val="ListLabel 12"/>
    <w:uiPriority w:val="99"/>
    <w:rsid w:val="006E28D8"/>
  </w:style>
  <w:style w:type="character" w:customStyle="1" w:styleId="ListLabel13">
    <w:name w:val="ListLabel 13"/>
    <w:uiPriority w:val="99"/>
    <w:rsid w:val="006E28D8"/>
  </w:style>
  <w:style w:type="character" w:customStyle="1" w:styleId="ListLabel14">
    <w:name w:val="ListLabel 14"/>
    <w:uiPriority w:val="99"/>
    <w:rsid w:val="006E28D8"/>
  </w:style>
  <w:style w:type="character" w:customStyle="1" w:styleId="ListLabel15">
    <w:name w:val="ListLabel 15"/>
    <w:uiPriority w:val="99"/>
    <w:rsid w:val="006E28D8"/>
  </w:style>
  <w:style w:type="character" w:customStyle="1" w:styleId="ListLabel16">
    <w:name w:val="ListLabel 16"/>
    <w:uiPriority w:val="99"/>
    <w:rsid w:val="006E28D8"/>
  </w:style>
  <w:style w:type="character" w:customStyle="1" w:styleId="ListLabel17">
    <w:name w:val="ListLabel 17"/>
    <w:uiPriority w:val="99"/>
    <w:rsid w:val="006E28D8"/>
  </w:style>
  <w:style w:type="character" w:customStyle="1" w:styleId="ListLabel18">
    <w:name w:val="ListLabel 18"/>
    <w:uiPriority w:val="99"/>
    <w:rsid w:val="006E28D8"/>
  </w:style>
  <w:style w:type="character" w:customStyle="1" w:styleId="ListLabel19">
    <w:name w:val="ListLabel 19"/>
    <w:uiPriority w:val="99"/>
    <w:rsid w:val="006E28D8"/>
  </w:style>
  <w:style w:type="character" w:customStyle="1" w:styleId="ListLabel20">
    <w:name w:val="ListLabel 20"/>
    <w:uiPriority w:val="99"/>
    <w:rsid w:val="006E28D8"/>
  </w:style>
  <w:style w:type="character" w:customStyle="1" w:styleId="ListLabel21">
    <w:name w:val="ListLabel 21"/>
    <w:uiPriority w:val="99"/>
    <w:rsid w:val="006E28D8"/>
  </w:style>
  <w:style w:type="character" w:customStyle="1" w:styleId="ListLabel22">
    <w:name w:val="ListLabel 22"/>
    <w:uiPriority w:val="99"/>
    <w:rsid w:val="006E28D8"/>
  </w:style>
  <w:style w:type="character" w:customStyle="1" w:styleId="ListLabel23">
    <w:name w:val="ListLabel 23"/>
    <w:uiPriority w:val="99"/>
    <w:rsid w:val="006E28D8"/>
  </w:style>
  <w:style w:type="character" w:customStyle="1" w:styleId="ListLabel24">
    <w:name w:val="ListLabel 24"/>
    <w:uiPriority w:val="99"/>
    <w:rsid w:val="006E28D8"/>
  </w:style>
  <w:style w:type="character" w:customStyle="1" w:styleId="ListLabel25">
    <w:name w:val="ListLabel 25"/>
    <w:uiPriority w:val="99"/>
    <w:rsid w:val="006E28D8"/>
  </w:style>
  <w:style w:type="character" w:customStyle="1" w:styleId="ListLabel26">
    <w:name w:val="ListLabel 26"/>
    <w:uiPriority w:val="99"/>
    <w:rsid w:val="006E28D8"/>
  </w:style>
  <w:style w:type="character" w:customStyle="1" w:styleId="ListLabel27">
    <w:name w:val="ListLabel 27"/>
    <w:uiPriority w:val="99"/>
    <w:rsid w:val="006E28D8"/>
  </w:style>
  <w:style w:type="character" w:customStyle="1" w:styleId="ListLabel28">
    <w:name w:val="ListLabel 28"/>
    <w:uiPriority w:val="99"/>
    <w:rsid w:val="006E28D8"/>
  </w:style>
  <w:style w:type="character" w:customStyle="1" w:styleId="ListLabel29">
    <w:name w:val="ListLabel 29"/>
    <w:uiPriority w:val="99"/>
    <w:rsid w:val="006E28D8"/>
  </w:style>
  <w:style w:type="character" w:customStyle="1" w:styleId="ListLabel30">
    <w:name w:val="ListLabel 30"/>
    <w:uiPriority w:val="99"/>
    <w:rsid w:val="006E28D8"/>
  </w:style>
  <w:style w:type="character" w:customStyle="1" w:styleId="ListLabel31">
    <w:name w:val="ListLabel 31"/>
    <w:uiPriority w:val="99"/>
    <w:rsid w:val="006E28D8"/>
  </w:style>
  <w:style w:type="character" w:customStyle="1" w:styleId="ListLabel32">
    <w:name w:val="ListLabel 32"/>
    <w:uiPriority w:val="99"/>
    <w:rsid w:val="006E28D8"/>
  </w:style>
  <w:style w:type="character" w:customStyle="1" w:styleId="ListLabel33">
    <w:name w:val="ListLabel 33"/>
    <w:uiPriority w:val="99"/>
    <w:rsid w:val="006E28D8"/>
  </w:style>
  <w:style w:type="character" w:customStyle="1" w:styleId="ListLabel34">
    <w:name w:val="ListLabel 34"/>
    <w:uiPriority w:val="99"/>
    <w:rsid w:val="006E28D8"/>
  </w:style>
  <w:style w:type="character" w:customStyle="1" w:styleId="ListLabel35">
    <w:name w:val="ListLabel 35"/>
    <w:uiPriority w:val="99"/>
    <w:rsid w:val="006E28D8"/>
  </w:style>
  <w:style w:type="character" w:customStyle="1" w:styleId="ListLabel36">
    <w:name w:val="ListLabel 36"/>
    <w:uiPriority w:val="99"/>
    <w:rsid w:val="006E28D8"/>
  </w:style>
  <w:style w:type="character" w:customStyle="1" w:styleId="ListLabel37">
    <w:name w:val="ListLabel 37"/>
    <w:uiPriority w:val="99"/>
    <w:rsid w:val="006E28D8"/>
  </w:style>
  <w:style w:type="character" w:customStyle="1" w:styleId="ListLabel38">
    <w:name w:val="ListLabel 38"/>
    <w:uiPriority w:val="99"/>
    <w:rsid w:val="006E28D8"/>
  </w:style>
  <w:style w:type="character" w:customStyle="1" w:styleId="ListLabel39">
    <w:name w:val="ListLabel 39"/>
    <w:uiPriority w:val="99"/>
    <w:rsid w:val="006E28D8"/>
  </w:style>
  <w:style w:type="character" w:customStyle="1" w:styleId="ListLabel40">
    <w:name w:val="ListLabel 40"/>
    <w:uiPriority w:val="99"/>
    <w:rsid w:val="006E28D8"/>
  </w:style>
  <w:style w:type="character" w:customStyle="1" w:styleId="ListLabel41">
    <w:name w:val="ListLabel 41"/>
    <w:uiPriority w:val="99"/>
    <w:rsid w:val="006E28D8"/>
  </w:style>
  <w:style w:type="character" w:customStyle="1" w:styleId="ListLabel42">
    <w:name w:val="ListLabel 42"/>
    <w:uiPriority w:val="99"/>
    <w:rsid w:val="006E28D8"/>
  </w:style>
  <w:style w:type="character" w:customStyle="1" w:styleId="ListLabel43">
    <w:name w:val="ListLabel 43"/>
    <w:uiPriority w:val="99"/>
    <w:rsid w:val="006E28D8"/>
  </w:style>
  <w:style w:type="character" w:customStyle="1" w:styleId="ListLabel44">
    <w:name w:val="ListLabel 44"/>
    <w:uiPriority w:val="99"/>
    <w:rsid w:val="006E28D8"/>
  </w:style>
  <w:style w:type="character" w:customStyle="1" w:styleId="ListLabel45">
    <w:name w:val="ListLabel 45"/>
    <w:uiPriority w:val="99"/>
    <w:rsid w:val="006E28D8"/>
  </w:style>
  <w:style w:type="character" w:customStyle="1" w:styleId="ListLabel46">
    <w:name w:val="ListLabel 46"/>
    <w:uiPriority w:val="99"/>
    <w:rsid w:val="006E28D8"/>
  </w:style>
  <w:style w:type="character" w:customStyle="1" w:styleId="ListLabel47">
    <w:name w:val="ListLabel 47"/>
    <w:uiPriority w:val="99"/>
    <w:rsid w:val="006E28D8"/>
  </w:style>
  <w:style w:type="character" w:customStyle="1" w:styleId="ListLabel48">
    <w:name w:val="ListLabel 48"/>
    <w:uiPriority w:val="99"/>
    <w:rsid w:val="006E28D8"/>
  </w:style>
  <w:style w:type="character" w:customStyle="1" w:styleId="ListLabel49">
    <w:name w:val="ListLabel 49"/>
    <w:uiPriority w:val="99"/>
    <w:rsid w:val="006E28D8"/>
  </w:style>
  <w:style w:type="character" w:customStyle="1" w:styleId="ListLabel50">
    <w:name w:val="ListLabel 50"/>
    <w:uiPriority w:val="99"/>
    <w:rsid w:val="006E28D8"/>
  </w:style>
  <w:style w:type="character" w:customStyle="1" w:styleId="ListLabel51">
    <w:name w:val="ListLabel 51"/>
    <w:uiPriority w:val="99"/>
    <w:rsid w:val="006E28D8"/>
  </w:style>
  <w:style w:type="character" w:customStyle="1" w:styleId="ListLabel52">
    <w:name w:val="ListLabel 52"/>
    <w:uiPriority w:val="99"/>
    <w:rsid w:val="006E28D8"/>
  </w:style>
  <w:style w:type="character" w:customStyle="1" w:styleId="ListLabel53">
    <w:name w:val="ListLabel 53"/>
    <w:uiPriority w:val="99"/>
    <w:rsid w:val="006E28D8"/>
  </w:style>
  <w:style w:type="character" w:customStyle="1" w:styleId="ListLabel54">
    <w:name w:val="ListLabel 54"/>
    <w:uiPriority w:val="99"/>
    <w:rsid w:val="006E28D8"/>
  </w:style>
  <w:style w:type="character" w:customStyle="1" w:styleId="ListLabel55">
    <w:name w:val="ListLabel 55"/>
    <w:uiPriority w:val="99"/>
    <w:rsid w:val="006E28D8"/>
    <w:rPr>
      <w:rFonts w:ascii="Arial" w:hAnsi="Arial"/>
      <w:sz w:val="24"/>
    </w:rPr>
  </w:style>
  <w:style w:type="character" w:customStyle="1" w:styleId="ListLabel56">
    <w:name w:val="ListLabel 56"/>
    <w:uiPriority w:val="99"/>
    <w:rsid w:val="006E28D8"/>
  </w:style>
  <w:style w:type="character" w:customStyle="1" w:styleId="ListLabel57">
    <w:name w:val="ListLabel 57"/>
    <w:uiPriority w:val="99"/>
    <w:rsid w:val="006E28D8"/>
  </w:style>
  <w:style w:type="character" w:customStyle="1" w:styleId="ListLabel58">
    <w:name w:val="ListLabel 58"/>
    <w:uiPriority w:val="99"/>
    <w:rsid w:val="006E28D8"/>
  </w:style>
  <w:style w:type="character" w:customStyle="1" w:styleId="ListLabel59">
    <w:name w:val="ListLabel 59"/>
    <w:uiPriority w:val="99"/>
    <w:rsid w:val="006E28D8"/>
  </w:style>
  <w:style w:type="character" w:customStyle="1" w:styleId="ListLabel60">
    <w:name w:val="ListLabel 60"/>
    <w:uiPriority w:val="99"/>
    <w:rsid w:val="006E28D8"/>
  </w:style>
  <w:style w:type="character" w:customStyle="1" w:styleId="ListLabel61">
    <w:name w:val="ListLabel 61"/>
    <w:uiPriority w:val="99"/>
    <w:rsid w:val="006E28D8"/>
  </w:style>
  <w:style w:type="character" w:customStyle="1" w:styleId="ListLabel62">
    <w:name w:val="ListLabel 62"/>
    <w:uiPriority w:val="99"/>
    <w:rsid w:val="006E28D8"/>
  </w:style>
  <w:style w:type="character" w:customStyle="1" w:styleId="ListLabel63">
    <w:name w:val="ListLabel 63"/>
    <w:uiPriority w:val="99"/>
    <w:rsid w:val="006E28D8"/>
  </w:style>
  <w:style w:type="character" w:customStyle="1" w:styleId="ListLabel64">
    <w:name w:val="ListLabel 64"/>
    <w:uiPriority w:val="99"/>
    <w:rsid w:val="006E28D8"/>
    <w:rPr>
      <w:rFonts w:ascii="Arial" w:hAnsi="Arial"/>
      <w:sz w:val="24"/>
    </w:rPr>
  </w:style>
  <w:style w:type="character" w:customStyle="1" w:styleId="ListLabel65">
    <w:name w:val="ListLabel 65"/>
    <w:uiPriority w:val="99"/>
    <w:rsid w:val="006E28D8"/>
  </w:style>
  <w:style w:type="character" w:customStyle="1" w:styleId="ListLabel66">
    <w:name w:val="ListLabel 66"/>
    <w:uiPriority w:val="99"/>
    <w:rsid w:val="006E28D8"/>
  </w:style>
  <w:style w:type="character" w:customStyle="1" w:styleId="ListLabel67">
    <w:name w:val="ListLabel 67"/>
    <w:uiPriority w:val="99"/>
    <w:rsid w:val="006E28D8"/>
  </w:style>
  <w:style w:type="character" w:customStyle="1" w:styleId="ListLabel68">
    <w:name w:val="ListLabel 68"/>
    <w:uiPriority w:val="99"/>
    <w:rsid w:val="006E28D8"/>
  </w:style>
  <w:style w:type="character" w:customStyle="1" w:styleId="ListLabel69">
    <w:name w:val="ListLabel 69"/>
    <w:uiPriority w:val="99"/>
    <w:rsid w:val="006E28D8"/>
  </w:style>
  <w:style w:type="character" w:customStyle="1" w:styleId="ListLabel70">
    <w:name w:val="ListLabel 70"/>
    <w:uiPriority w:val="99"/>
    <w:rsid w:val="006E28D8"/>
  </w:style>
  <w:style w:type="character" w:customStyle="1" w:styleId="ListLabel71">
    <w:name w:val="ListLabel 71"/>
    <w:uiPriority w:val="99"/>
    <w:rsid w:val="006E28D8"/>
  </w:style>
  <w:style w:type="character" w:customStyle="1" w:styleId="ListLabel72">
    <w:name w:val="ListLabel 72"/>
    <w:uiPriority w:val="99"/>
    <w:rsid w:val="006E28D8"/>
  </w:style>
  <w:style w:type="character" w:customStyle="1" w:styleId="ListLabel73">
    <w:name w:val="ListLabel 73"/>
    <w:uiPriority w:val="99"/>
    <w:rsid w:val="006E28D8"/>
    <w:rPr>
      <w:rFonts w:ascii="Arial" w:hAnsi="Arial"/>
      <w:sz w:val="24"/>
    </w:rPr>
  </w:style>
  <w:style w:type="character" w:customStyle="1" w:styleId="ListLabel74">
    <w:name w:val="ListLabel 74"/>
    <w:uiPriority w:val="99"/>
    <w:rsid w:val="006E28D8"/>
  </w:style>
  <w:style w:type="character" w:customStyle="1" w:styleId="ListLabel75">
    <w:name w:val="ListLabel 75"/>
    <w:uiPriority w:val="99"/>
    <w:rsid w:val="006E28D8"/>
  </w:style>
  <w:style w:type="character" w:customStyle="1" w:styleId="ListLabel76">
    <w:name w:val="ListLabel 76"/>
    <w:uiPriority w:val="99"/>
    <w:rsid w:val="006E28D8"/>
  </w:style>
  <w:style w:type="character" w:customStyle="1" w:styleId="ListLabel77">
    <w:name w:val="ListLabel 77"/>
    <w:uiPriority w:val="99"/>
    <w:rsid w:val="006E28D8"/>
  </w:style>
  <w:style w:type="character" w:customStyle="1" w:styleId="ListLabel78">
    <w:name w:val="ListLabel 78"/>
    <w:uiPriority w:val="99"/>
    <w:rsid w:val="006E28D8"/>
  </w:style>
  <w:style w:type="character" w:customStyle="1" w:styleId="ListLabel79">
    <w:name w:val="ListLabel 79"/>
    <w:uiPriority w:val="99"/>
    <w:rsid w:val="006E28D8"/>
  </w:style>
  <w:style w:type="character" w:customStyle="1" w:styleId="ListLabel80">
    <w:name w:val="ListLabel 80"/>
    <w:uiPriority w:val="99"/>
    <w:rsid w:val="006E28D8"/>
  </w:style>
  <w:style w:type="character" w:customStyle="1" w:styleId="ListLabel81">
    <w:name w:val="ListLabel 81"/>
    <w:uiPriority w:val="99"/>
    <w:rsid w:val="006E28D8"/>
  </w:style>
  <w:style w:type="character" w:customStyle="1" w:styleId="ListLabel82">
    <w:name w:val="ListLabel 82"/>
    <w:uiPriority w:val="99"/>
    <w:rsid w:val="006E28D8"/>
    <w:rPr>
      <w:rFonts w:eastAsia="Times New Roman"/>
    </w:rPr>
  </w:style>
  <w:style w:type="character" w:customStyle="1" w:styleId="ListLabel83">
    <w:name w:val="ListLabel 83"/>
    <w:uiPriority w:val="99"/>
    <w:rsid w:val="006E28D8"/>
    <w:rPr>
      <w:rFonts w:ascii="Arial" w:hAnsi="Arial"/>
      <w:sz w:val="24"/>
    </w:rPr>
  </w:style>
  <w:style w:type="character" w:customStyle="1" w:styleId="ListLabel84">
    <w:name w:val="ListLabel 84"/>
    <w:uiPriority w:val="99"/>
    <w:rsid w:val="006E28D8"/>
  </w:style>
  <w:style w:type="character" w:customStyle="1" w:styleId="ListLabel85">
    <w:name w:val="ListLabel 85"/>
    <w:uiPriority w:val="99"/>
    <w:rsid w:val="006E28D8"/>
  </w:style>
  <w:style w:type="character" w:customStyle="1" w:styleId="ListLabel86">
    <w:name w:val="ListLabel 86"/>
    <w:uiPriority w:val="99"/>
    <w:rsid w:val="006E28D8"/>
    <w:rPr>
      <w:rFonts w:ascii="Arial" w:hAnsi="Arial"/>
      <w:sz w:val="24"/>
    </w:rPr>
  </w:style>
  <w:style w:type="character" w:customStyle="1" w:styleId="ListLabel87">
    <w:name w:val="ListLabel 87"/>
    <w:uiPriority w:val="99"/>
    <w:rsid w:val="006E28D8"/>
  </w:style>
  <w:style w:type="character" w:customStyle="1" w:styleId="ListLabel88">
    <w:name w:val="ListLabel 88"/>
    <w:uiPriority w:val="99"/>
    <w:rsid w:val="006E28D8"/>
  </w:style>
  <w:style w:type="character" w:customStyle="1" w:styleId="ListLabel89">
    <w:name w:val="ListLabel 89"/>
    <w:uiPriority w:val="99"/>
    <w:rsid w:val="006E28D8"/>
  </w:style>
  <w:style w:type="character" w:customStyle="1" w:styleId="ListLabel90">
    <w:name w:val="ListLabel 90"/>
    <w:uiPriority w:val="99"/>
    <w:rsid w:val="006E28D8"/>
  </w:style>
  <w:style w:type="character" w:customStyle="1" w:styleId="ListLabel91">
    <w:name w:val="ListLabel 91"/>
    <w:uiPriority w:val="99"/>
    <w:rsid w:val="006E28D8"/>
  </w:style>
  <w:style w:type="character" w:customStyle="1" w:styleId="ListLabel92">
    <w:name w:val="ListLabel 92"/>
    <w:uiPriority w:val="99"/>
    <w:rsid w:val="006E28D8"/>
  </w:style>
  <w:style w:type="character" w:customStyle="1" w:styleId="ListLabel93">
    <w:name w:val="ListLabel 93"/>
    <w:uiPriority w:val="99"/>
    <w:rsid w:val="006E28D8"/>
  </w:style>
  <w:style w:type="character" w:customStyle="1" w:styleId="ListLabel94">
    <w:name w:val="ListLabel 94"/>
    <w:uiPriority w:val="99"/>
    <w:rsid w:val="006E28D8"/>
  </w:style>
  <w:style w:type="character" w:customStyle="1" w:styleId="ListLabel95">
    <w:name w:val="ListLabel 95"/>
    <w:uiPriority w:val="99"/>
    <w:rsid w:val="006E28D8"/>
  </w:style>
  <w:style w:type="character" w:customStyle="1" w:styleId="ListLabel96">
    <w:name w:val="ListLabel 96"/>
    <w:uiPriority w:val="99"/>
    <w:rsid w:val="006E28D8"/>
  </w:style>
  <w:style w:type="character" w:customStyle="1" w:styleId="ListLabel97">
    <w:name w:val="ListLabel 97"/>
    <w:uiPriority w:val="99"/>
    <w:rsid w:val="006E28D8"/>
  </w:style>
  <w:style w:type="character" w:customStyle="1" w:styleId="ListLabel98">
    <w:name w:val="ListLabel 98"/>
    <w:uiPriority w:val="99"/>
    <w:rsid w:val="006E28D8"/>
  </w:style>
  <w:style w:type="character" w:customStyle="1" w:styleId="ListLabel99">
    <w:name w:val="ListLabel 99"/>
    <w:uiPriority w:val="99"/>
    <w:rsid w:val="006E28D8"/>
  </w:style>
  <w:style w:type="character" w:customStyle="1" w:styleId="ListLabel100">
    <w:name w:val="ListLabel 100"/>
    <w:uiPriority w:val="99"/>
    <w:rsid w:val="006E28D8"/>
  </w:style>
  <w:style w:type="character" w:customStyle="1" w:styleId="ListLabel101">
    <w:name w:val="ListLabel 101"/>
    <w:uiPriority w:val="99"/>
    <w:rsid w:val="006E28D8"/>
  </w:style>
  <w:style w:type="character" w:customStyle="1" w:styleId="ListLabel102">
    <w:name w:val="ListLabel 102"/>
    <w:uiPriority w:val="99"/>
    <w:rsid w:val="006E28D8"/>
  </w:style>
  <w:style w:type="character" w:customStyle="1" w:styleId="ListLabel103">
    <w:name w:val="ListLabel 103"/>
    <w:uiPriority w:val="99"/>
    <w:rsid w:val="006E28D8"/>
  </w:style>
  <w:style w:type="character" w:customStyle="1" w:styleId="ListLabel104">
    <w:name w:val="ListLabel 104"/>
    <w:uiPriority w:val="99"/>
    <w:rsid w:val="006E28D8"/>
  </w:style>
  <w:style w:type="character" w:customStyle="1" w:styleId="ListLabel105">
    <w:name w:val="ListLabel 105"/>
    <w:uiPriority w:val="99"/>
    <w:rsid w:val="006E28D8"/>
  </w:style>
  <w:style w:type="character" w:customStyle="1" w:styleId="ListLabel106">
    <w:name w:val="ListLabel 106"/>
    <w:uiPriority w:val="99"/>
    <w:rsid w:val="006E28D8"/>
  </w:style>
  <w:style w:type="character" w:customStyle="1" w:styleId="ListLabel107">
    <w:name w:val="ListLabel 107"/>
    <w:uiPriority w:val="99"/>
    <w:rsid w:val="006E28D8"/>
  </w:style>
  <w:style w:type="character" w:customStyle="1" w:styleId="ListLabel108">
    <w:name w:val="ListLabel 108"/>
    <w:uiPriority w:val="99"/>
    <w:rsid w:val="006E28D8"/>
  </w:style>
  <w:style w:type="character" w:customStyle="1" w:styleId="ListLabel109">
    <w:name w:val="ListLabel 109"/>
    <w:uiPriority w:val="99"/>
    <w:rsid w:val="006E28D8"/>
  </w:style>
  <w:style w:type="character" w:customStyle="1" w:styleId="ListLabel110">
    <w:name w:val="ListLabel 110"/>
    <w:uiPriority w:val="99"/>
    <w:rsid w:val="006E28D8"/>
  </w:style>
  <w:style w:type="character" w:customStyle="1" w:styleId="ListLabel111">
    <w:name w:val="ListLabel 111"/>
    <w:uiPriority w:val="99"/>
    <w:rsid w:val="006E28D8"/>
  </w:style>
  <w:style w:type="character" w:customStyle="1" w:styleId="ListLabel112">
    <w:name w:val="ListLabel 112"/>
    <w:uiPriority w:val="99"/>
    <w:rsid w:val="006E28D8"/>
  </w:style>
  <w:style w:type="character" w:customStyle="1" w:styleId="ListLabel113">
    <w:name w:val="ListLabel 113"/>
    <w:uiPriority w:val="99"/>
    <w:rsid w:val="006E28D8"/>
  </w:style>
  <w:style w:type="character" w:customStyle="1" w:styleId="ListLabel114">
    <w:name w:val="ListLabel 114"/>
    <w:uiPriority w:val="99"/>
    <w:rsid w:val="006E28D8"/>
  </w:style>
  <w:style w:type="character" w:customStyle="1" w:styleId="ListLabel115">
    <w:name w:val="ListLabel 115"/>
    <w:uiPriority w:val="99"/>
    <w:rsid w:val="006E28D8"/>
  </w:style>
  <w:style w:type="character" w:customStyle="1" w:styleId="ListLabel116">
    <w:name w:val="ListLabel 116"/>
    <w:uiPriority w:val="99"/>
    <w:rsid w:val="006E28D8"/>
  </w:style>
  <w:style w:type="character" w:customStyle="1" w:styleId="ListLabel117">
    <w:name w:val="ListLabel 117"/>
    <w:uiPriority w:val="99"/>
    <w:rsid w:val="006E28D8"/>
  </w:style>
  <w:style w:type="character" w:customStyle="1" w:styleId="ListLabel118">
    <w:name w:val="ListLabel 118"/>
    <w:uiPriority w:val="99"/>
    <w:rsid w:val="006E28D8"/>
  </w:style>
  <w:style w:type="character" w:customStyle="1" w:styleId="ListLabel119">
    <w:name w:val="ListLabel 119"/>
    <w:uiPriority w:val="99"/>
    <w:rsid w:val="006E28D8"/>
    <w:rPr>
      <w:rFonts w:ascii="Arial" w:hAnsi="Arial"/>
      <w:b/>
      <w:sz w:val="24"/>
    </w:rPr>
  </w:style>
  <w:style w:type="character" w:customStyle="1" w:styleId="ListLabel120">
    <w:name w:val="ListLabel 120"/>
    <w:uiPriority w:val="99"/>
    <w:rsid w:val="006E28D8"/>
  </w:style>
  <w:style w:type="character" w:customStyle="1" w:styleId="ListLabel121">
    <w:name w:val="ListLabel 121"/>
    <w:uiPriority w:val="99"/>
    <w:rsid w:val="006E28D8"/>
  </w:style>
  <w:style w:type="character" w:customStyle="1" w:styleId="ListLabel122">
    <w:name w:val="ListLabel 122"/>
    <w:uiPriority w:val="99"/>
    <w:rsid w:val="006E28D8"/>
  </w:style>
  <w:style w:type="character" w:customStyle="1" w:styleId="ListLabel123">
    <w:name w:val="ListLabel 123"/>
    <w:uiPriority w:val="99"/>
    <w:rsid w:val="006E28D8"/>
  </w:style>
  <w:style w:type="character" w:customStyle="1" w:styleId="ListLabel124">
    <w:name w:val="ListLabel 124"/>
    <w:uiPriority w:val="99"/>
    <w:rsid w:val="006E28D8"/>
  </w:style>
  <w:style w:type="character" w:customStyle="1" w:styleId="ListLabel125">
    <w:name w:val="ListLabel 125"/>
    <w:uiPriority w:val="99"/>
    <w:rsid w:val="006E28D8"/>
  </w:style>
  <w:style w:type="character" w:customStyle="1" w:styleId="ListLabel126">
    <w:name w:val="ListLabel 126"/>
    <w:uiPriority w:val="99"/>
    <w:rsid w:val="006E28D8"/>
  </w:style>
  <w:style w:type="character" w:customStyle="1" w:styleId="ListLabel127">
    <w:name w:val="ListLabel 127"/>
    <w:uiPriority w:val="99"/>
    <w:rsid w:val="006E28D8"/>
  </w:style>
  <w:style w:type="character" w:customStyle="1" w:styleId="ListLabel128">
    <w:name w:val="ListLabel 128"/>
    <w:uiPriority w:val="99"/>
    <w:rsid w:val="006E28D8"/>
  </w:style>
  <w:style w:type="character" w:customStyle="1" w:styleId="ListLabel129">
    <w:name w:val="ListLabel 129"/>
    <w:uiPriority w:val="99"/>
    <w:rsid w:val="006E28D8"/>
  </w:style>
  <w:style w:type="character" w:customStyle="1" w:styleId="ListLabel130">
    <w:name w:val="ListLabel 130"/>
    <w:uiPriority w:val="99"/>
    <w:rsid w:val="006E28D8"/>
  </w:style>
  <w:style w:type="character" w:customStyle="1" w:styleId="ListLabel131">
    <w:name w:val="ListLabel 131"/>
    <w:uiPriority w:val="99"/>
    <w:rsid w:val="006E28D8"/>
  </w:style>
  <w:style w:type="character" w:customStyle="1" w:styleId="ListLabel132">
    <w:name w:val="ListLabel 132"/>
    <w:uiPriority w:val="99"/>
    <w:rsid w:val="006E28D8"/>
  </w:style>
  <w:style w:type="character" w:customStyle="1" w:styleId="ListLabel133">
    <w:name w:val="ListLabel 133"/>
    <w:uiPriority w:val="99"/>
    <w:rsid w:val="006E28D8"/>
  </w:style>
  <w:style w:type="character" w:customStyle="1" w:styleId="ListLabel134">
    <w:name w:val="ListLabel 134"/>
    <w:uiPriority w:val="99"/>
    <w:rsid w:val="006E28D8"/>
  </w:style>
  <w:style w:type="character" w:customStyle="1" w:styleId="ListLabel135">
    <w:name w:val="ListLabel 135"/>
    <w:uiPriority w:val="99"/>
    <w:rsid w:val="006E28D8"/>
  </w:style>
  <w:style w:type="character" w:customStyle="1" w:styleId="ListLabel136">
    <w:name w:val="ListLabel 136"/>
    <w:uiPriority w:val="99"/>
    <w:rsid w:val="006E28D8"/>
    <w:rPr>
      <w:rFonts w:ascii="Arial" w:hAnsi="Arial"/>
      <w:sz w:val="24"/>
    </w:rPr>
  </w:style>
  <w:style w:type="character" w:customStyle="1" w:styleId="ListLabel137">
    <w:name w:val="ListLabel 137"/>
    <w:uiPriority w:val="99"/>
    <w:rsid w:val="006E28D8"/>
  </w:style>
  <w:style w:type="character" w:customStyle="1" w:styleId="ListLabel138">
    <w:name w:val="ListLabel 138"/>
    <w:uiPriority w:val="99"/>
    <w:rsid w:val="006E28D8"/>
  </w:style>
  <w:style w:type="character" w:customStyle="1" w:styleId="ListLabel139">
    <w:name w:val="ListLabel 139"/>
    <w:uiPriority w:val="99"/>
    <w:rsid w:val="006E28D8"/>
  </w:style>
  <w:style w:type="character" w:customStyle="1" w:styleId="ListLabel140">
    <w:name w:val="ListLabel 140"/>
    <w:uiPriority w:val="99"/>
    <w:rsid w:val="006E28D8"/>
  </w:style>
  <w:style w:type="character" w:customStyle="1" w:styleId="ListLabel141">
    <w:name w:val="ListLabel 141"/>
    <w:uiPriority w:val="99"/>
    <w:rsid w:val="006E28D8"/>
  </w:style>
  <w:style w:type="character" w:customStyle="1" w:styleId="ListLabel142">
    <w:name w:val="ListLabel 142"/>
    <w:uiPriority w:val="99"/>
    <w:rsid w:val="006E28D8"/>
  </w:style>
  <w:style w:type="character" w:customStyle="1" w:styleId="ListLabel143">
    <w:name w:val="ListLabel 143"/>
    <w:uiPriority w:val="99"/>
    <w:rsid w:val="006E28D8"/>
  </w:style>
  <w:style w:type="character" w:customStyle="1" w:styleId="ListLabel144">
    <w:name w:val="ListLabel 144"/>
    <w:uiPriority w:val="99"/>
    <w:rsid w:val="006E28D8"/>
  </w:style>
  <w:style w:type="character" w:customStyle="1" w:styleId="ListLabel145">
    <w:name w:val="ListLabel 145"/>
    <w:uiPriority w:val="99"/>
    <w:rsid w:val="006E28D8"/>
  </w:style>
  <w:style w:type="character" w:customStyle="1" w:styleId="ListLabel146">
    <w:name w:val="ListLabel 146"/>
    <w:uiPriority w:val="99"/>
    <w:rsid w:val="006E28D8"/>
  </w:style>
  <w:style w:type="character" w:customStyle="1" w:styleId="ListLabel147">
    <w:name w:val="ListLabel 147"/>
    <w:uiPriority w:val="99"/>
    <w:rsid w:val="006E28D8"/>
  </w:style>
  <w:style w:type="character" w:customStyle="1" w:styleId="ListLabel148">
    <w:name w:val="ListLabel 148"/>
    <w:uiPriority w:val="99"/>
    <w:rsid w:val="006E28D8"/>
  </w:style>
  <w:style w:type="character" w:customStyle="1" w:styleId="ListLabel149">
    <w:name w:val="ListLabel 149"/>
    <w:uiPriority w:val="99"/>
    <w:rsid w:val="006E28D8"/>
  </w:style>
  <w:style w:type="character" w:customStyle="1" w:styleId="ListLabel150">
    <w:name w:val="ListLabel 150"/>
    <w:uiPriority w:val="99"/>
    <w:rsid w:val="006E28D8"/>
  </w:style>
  <w:style w:type="character" w:customStyle="1" w:styleId="ListLabel151">
    <w:name w:val="ListLabel 151"/>
    <w:uiPriority w:val="99"/>
    <w:rsid w:val="006E28D8"/>
  </w:style>
  <w:style w:type="character" w:customStyle="1" w:styleId="ListLabel152">
    <w:name w:val="ListLabel 152"/>
    <w:uiPriority w:val="99"/>
    <w:rsid w:val="006E28D8"/>
  </w:style>
  <w:style w:type="character" w:customStyle="1" w:styleId="ListLabel153">
    <w:name w:val="ListLabel 153"/>
    <w:uiPriority w:val="99"/>
    <w:rsid w:val="006E28D8"/>
  </w:style>
  <w:style w:type="character" w:customStyle="1" w:styleId="ListLabel154">
    <w:name w:val="ListLabel 154"/>
    <w:uiPriority w:val="99"/>
    <w:rsid w:val="006E28D8"/>
  </w:style>
  <w:style w:type="character" w:customStyle="1" w:styleId="ListLabel155">
    <w:name w:val="ListLabel 155"/>
    <w:uiPriority w:val="99"/>
    <w:rsid w:val="006E28D8"/>
  </w:style>
  <w:style w:type="character" w:customStyle="1" w:styleId="ListLabel156">
    <w:name w:val="ListLabel 156"/>
    <w:uiPriority w:val="99"/>
    <w:rsid w:val="006E28D8"/>
  </w:style>
  <w:style w:type="character" w:customStyle="1" w:styleId="ListLabel157">
    <w:name w:val="ListLabel 157"/>
    <w:uiPriority w:val="99"/>
    <w:rsid w:val="006E28D8"/>
  </w:style>
  <w:style w:type="character" w:customStyle="1" w:styleId="ListLabel158">
    <w:name w:val="ListLabel 158"/>
    <w:uiPriority w:val="99"/>
    <w:rsid w:val="006E28D8"/>
  </w:style>
  <w:style w:type="character" w:customStyle="1" w:styleId="ListLabel159">
    <w:name w:val="ListLabel 159"/>
    <w:uiPriority w:val="99"/>
    <w:rsid w:val="006E28D8"/>
  </w:style>
  <w:style w:type="character" w:customStyle="1" w:styleId="ListLabel160">
    <w:name w:val="ListLabel 160"/>
    <w:uiPriority w:val="99"/>
    <w:rsid w:val="006E28D8"/>
  </w:style>
  <w:style w:type="character" w:customStyle="1" w:styleId="ListLabel161">
    <w:name w:val="ListLabel 161"/>
    <w:uiPriority w:val="99"/>
    <w:rsid w:val="006E28D8"/>
  </w:style>
  <w:style w:type="character" w:customStyle="1" w:styleId="ListLabel162">
    <w:name w:val="ListLabel 162"/>
    <w:uiPriority w:val="99"/>
    <w:rsid w:val="006E28D8"/>
  </w:style>
  <w:style w:type="character" w:customStyle="1" w:styleId="ListLabel163">
    <w:name w:val="ListLabel 163"/>
    <w:uiPriority w:val="99"/>
    <w:rsid w:val="006E28D8"/>
    <w:rPr>
      <w:rFonts w:ascii="Arial" w:hAnsi="Arial"/>
      <w:b/>
      <w:sz w:val="24"/>
    </w:rPr>
  </w:style>
  <w:style w:type="character" w:customStyle="1" w:styleId="ListLabel164">
    <w:name w:val="ListLabel 164"/>
    <w:uiPriority w:val="99"/>
    <w:rsid w:val="006E28D8"/>
  </w:style>
  <w:style w:type="character" w:customStyle="1" w:styleId="ListLabel165">
    <w:name w:val="ListLabel 165"/>
    <w:uiPriority w:val="99"/>
    <w:rsid w:val="006E28D8"/>
  </w:style>
  <w:style w:type="character" w:customStyle="1" w:styleId="ListLabel166">
    <w:name w:val="ListLabel 166"/>
    <w:uiPriority w:val="99"/>
    <w:rsid w:val="006E28D8"/>
  </w:style>
  <w:style w:type="character" w:customStyle="1" w:styleId="ListLabel167">
    <w:name w:val="ListLabel 167"/>
    <w:uiPriority w:val="99"/>
    <w:rsid w:val="006E28D8"/>
  </w:style>
  <w:style w:type="character" w:customStyle="1" w:styleId="ListLabel168">
    <w:name w:val="ListLabel 168"/>
    <w:uiPriority w:val="99"/>
    <w:rsid w:val="006E28D8"/>
  </w:style>
  <w:style w:type="character" w:customStyle="1" w:styleId="ListLabel169">
    <w:name w:val="ListLabel 169"/>
    <w:uiPriority w:val="99"/>
    <w:rsid w:val="006E28D8"/>
  </w:style>
  <w:style w:type="character" w:customStyle="1" w:styleId="ListLabel170">
    <w:name w:val="ListLabel 170"/>
    <w:uiPriority w:val="99"/>
    <w:rsid w:val="006E28D8"/>
  </w:style>
  <w:style w:type="character" w:customStyle="1" w:styleId="ListLabel171">
    <w:name w:val="ListLabel 171"/>
    <w:uiPriority w:val="99"/>
    <w:rsid w:val="006E28D8"/>
  </w:style>
  <w:style w:type="character" w:customStyle="1" w:styleId="ListLabel172">
    <w:name w:val="ListLabel 172"/>
    <w:uiPriority w:val="99"/>
    <w:rsid w:val="006E28D8"/>
  </w:style>
  <w:style w:type="character" w:customStyle="1" w:styleId="ListLabel173">
    <w:name w:val="ListLabel 173"/>
    <w:uiPriority w:val="99"/>
    <w:rsid w:val="006E28D8"/>
  </w:style>
  <w:style w:type="character" w:customStyle="1" w:styleId="ListLabel174">
    <w:name w:val="ListLabel 174"/>
    <w:uiPriority w:val="99"/>
    <w:rsid w:val="006E28D8"/>
  </w:style>
  <w:style w:type="character" w:customStyle="1" w:styleId="ListLabel175">
    <w:name w:val="ListLabel 175"/>
    <w:uiPriority w:val="99"/>
    <w:rsid w:val="006E28D8"/>
  </w:style>
  <w:style w:type="character" w:customStyle="1" w:styleId="ListLabel176">
    <w:name w:val="ListLabel 176"/>
    <w:uiPriority w:val="99"/>
    <w:rsid w:val="006E28D8"/>
  </w:style>
  <w:style w:type="character" w:customStyle="1" w:styleId="ListLabel177">
    <w:name w:val="ListLabel 177"/>
    <w:uiPriority w:val="99"/>
    <w:rsid w:val="006E28D8"/>
  </w:style>
  <w:style w:type="character" w:customStyle="1" w:styleId="ListLabel178">
    <w:name w:val="ListLabel 178"/>
    <w:uiPriority w:val="99"/>
    <w:rsid w:val="006E28D8"/>
  </w:style>
  <w:style w:type="character" w:customStyle="1" w:styleId="ListLabel179">
    <w:name w:val="ListLabel 179"/>
    <w:uiPriority w:val="99"/>
    <w:rsid w:val="006E28D8"/>
  </w:style>
  <w:style w:type="character" w:customStyle="1" w:styleId="ListLabel180">
    <w:name w:val="ListLabel 180"/>
    <w:uiPriority w:val="99"/>
    <w:rsid w:val="006E28D8"/>
    <w:rPr>
      <w:rFonts w:ascii="Arial" w:hAnsi="Arial"/>
      <w:b/>
      <w:sz w:val="24"/>
    </w:rPr>
  </w:style>
  <w:style w:type="character" w:customStyle="1" w:styleId="ListLabel181">
    <w:name w:val="ListLabel 181"/>
    <w:uiPriority w:val="99"/>
    <w:rsid w:val="006E28D8"/>
  </w:style>
  <w:style w:type="character" w:customStyle="1" w:styleId="ListLabel182">
    <w:name w:val="ListLabel 182"/>
    <w:uiPriority w:val="99"/>
    <w:rsid w:val="006E28D8"/>
  </w:style>
  <w:style w:type="character" w:customStyle="1" w:styleId="ListLabel183">
    <w:name w:val="ListLabel 183"/>
    <w:uiPriority w:val="99"/>
    <w:rsid w:val="006E28D8"/>
  </w:style>
  <w:style w:type="character" w:customStyle="1" w:styleId="ListLabel184">
    <w:name w:val="ListLabel 184"/>
    <w:uiPriority w:val="99"/>
    <w:rsid w:val="006E28D8"/>
  </w:style>
  <w:style w:type="character" w:customStyle="1" w:styleId="ListLabel185">
    <w:name w:val="ListLabel 185"/>
    <w:uiPriority w:val="99"/>
    <w:rsid w:val="006E28D8"/>
  </w:style>
  <w:style w:type="character" w:customStyle="1" w:styleId="ListLabel186">
    <w:name w:val="ListLabel 186"/>
    <w:uiPriority w:val="99"/>
    <w:rsid w:val="006E28D8"/>
  </w:style>
  <w:style w:type="character" w:customStyle="1" w:styleId="ListLabel187">
    <w:name w:val="ListLabel 187"/>
    <w:uiPriority w:val="99"/>
    <w:rsid w:val="006E28D8"/>
  </w:style>
  <w:style w:type="character" w:customStyle="1" w:styleId="ListLabel188">
    <w:name w:val="ListLabel 188"/>
    <w:uiPriority w:val="99"/>
    <w:rsid w:val="006E28D8"/>
  </w:style>
  <w:style w:type="character" w:customStyle="1" w:styleId="ListLabel189">
    <w:name w:val="ListLabel 189"/>
    <w:uiPriority w:val="99"/>
    <w:rsid w:val="006E28D8"/>
  </w:style>
  <w:style w:type="character" w:customStyle="1" w:styleId="ListLabel190">
    <w:name w:val="ListLabel 190"/>
    <w:uiPriority w:val="99"/>
    <w:rsid w:val="006E28D8"/>
  </w:style>
  <w:style w:type="character" w:customStyle="1" w:styleId="ListLabel191">
    <w:name w:val="ListLabel 191"/>
    <w:uiPriority w:val="99"/>
    <w:rsid w:val="006E28D8"/>
  </w:style>
  <w:style w:type="character" w:customStyle="1" w:styleId="ListLabel192">
    <w:name w:val="ListLabel 192"/>
    <w:uiPriority w:val="99"/>
    <w:rsid w:val="006E28D8"/>
  </w:style>
  <w:style w:type="character" w:customStyle="1" w:styleId="ListLabel193">
    <w:name w:val="ListLabel 193"/>
    <w:uiPriority w:val="99"/>
    <w:rsid w:val="006E28D8"/>
  </w:style>
  <w:style w:type="character" w:customStyle="1" w:styleId="ListLabel194">
    <w:name w:val="ListLabel 194"/>
    <w:uiPriority w:val="99"/>
    <w:rsid w:val="006E28D8"/>
  </w:style>
  <w:style w:type="character" w:customStyle="1" w:styleId="ListLabel195">
    <w:name w:val="ListLabel 195"/>
    <w:uiPriority w:val="99"/>
    <w:rsid w:val="006E28D8"/>
  </w:style>
  <w:style w:type="character" w:customStyle="1" w:styleId="ListLabel196">
    <w:name w:val="ListLabel 196"/>
    <w:uiPriority w:val="99"/>
    <w:rsid w:val="006E28D8"/>
  </w:style>
  <w:style w:type="character" w:customStyle="1" w:styleId="ListLabel197">
    <w:name w:val="ListLabel 197"/>
    <w:uiPriority w:val="99"/>
    <w:rsid w:val="006E28D8"/>
  </w:style>
  <w:style w:type="character" w:customStyle="1" w:styleId="af5">
    <w:name w:val="Χαρακτήρες αρίθμησης"/>
    <w:uiPriority w:val="99"/>
    <w:rsid w:val="006E28D8"/>
  </w:style>
  <w:style w:type="paragraph" w:customStyle="1" w:styleId="af6">
    <w:name w:val="Επικεφαλίδα"/>
    <w:basedOn w:val="a"/>
    <w:next w:val="a9"/>
    <w:uiPriority w:val="99"/>
    <w:rsid w:val="006E28D8"/>
    <w:pPr>
      <w:keepNext/>
      <w:suppressAutoHyphens/>
      <w:spacing w:before="240" w:after="120" w:line="276" w:lineRule="auto"/>
    </w:pPr>
    <w:rPr>
      <w:rFonts w:ascii="Liberation Sans" w:eastAsia="Microsoft YaHei" w:hAnsi="Liberation Sans" w:cs="Mangal"/>
      <w:kern w:val="1"/>
      <w:sz w:val="28"/>
      <w:szCs w:val="28"/>
    </w:rPr>
  </w:style>
  <w:style w:type="paragraph" w:styleId="af7">
    <w:name w:val="List"/>
    <w:basedOn w:val="a9"/>
    <w:uiPriority w:val="99"/>
    <w:rsid w:val="006E28D8"/>
    <w:pPr>
      <w:suppressAutoHyphens/>
    </w:pPr>
    <w:rPr>
      <w:rFonts w:cs="Mangal"/>
      <w:kern w:val="1"/>
    </w:rPr>
  </w:style>
  <w:style w:type="paragraph" w:styleId="af8">
    <w:name w:val="caption"/>
    <w:basedOn w:val="a"/>
    <w:uiPriority w:val="99"/>
    <w:qFormat/>
    <w:rsid w:val="006E28D8"/>
    <w:pPr>
      <w:suppressAutoHyphens/>
      <w:spacing w:after="200"/>
    </w:pPr>
    <w:rPr>
      <w:rFonts w:ascii="Calibri" w:hAnsi="Calibri" w:cs="Calibri"/>
      <w:b/>
      <w:bCs/>
      <w:color w:val="4F81BD"/>
      <w:kern w:val="1"/>
      <w:sz w:val="18"/>
      <w:szCs w:val="18"/>
    </w:rPr>
  </w:style>
  <w:style w:type="paragraph" w:customStyle="1" w:styleId="af9">
    <w:name w:val="Ευρετήριο"/>
    <w:basedOn w:val="a"/>
    <w:uiPriority w:val="99"/>
    <w:rsid w:val="006E28D8"/>
    <w:pPr>
      <w:suppressLineNumbers/>
      <w:suppressAutoHyphens/>
      <w:spacing w:after="200" w:line="276" w:lineRule="auto"/>
    </w:pPr>
    <w:rPr>
      <w:rFonts w:ascii="Calibri" w:hAnsi="Calibri" w:cs="Mangal"/>
      <w:kern w:val="1"/>
      <w:sz w:val="22"/>
      <w:szCs w:val="22"/>
    </w:rPr>
  </w:style>
  <w:style w:type="paragraph" w:customStyle="1" w:styleId="DefinitionTerm">
    <w:name w:val="Definition Term"/>
    <w:basedOn w:val="a"/>
    <w:uiPriority w:val="99"/>
    <w:rsid w:val="006E28D8"/>
    <w:pPr>
      <w:suppressAutoHyphens/>
      <w:jc w:val="both"/>
    </w:pPr>
    <w:rPr>
      <w:rFonts w:ascii="Calibri" w:hAnsi="Calibri" w:cs="Calibri"/>
      <w:kern w:val="1"/>
      <w:lang w:val="en-US" w:eastAsia="en-US"/>
    </w:rPr>
  </w:style>
  <w:style w:type="paragraph" w:styleId="afa">
    <w:name w:val="No Spacing"/>
    <w:uiPriority w:val="99"/>
    <w:qFormat/>
    <w:rsid w:val="006E28D8"/>
    <w:pPr>
      <w:suppressAutoHyphens/>
    </w:pPr>
    <w:rPr>
      <w:rFonts w:ascii="Calibri" w:hAnsi="Calibri" w:cs="Calibri"/>
      <w:kern w:val="1"/>
      <w:lang w:eastAsia="en-US"/>
    </w:rPr>
  </w:style>
  <w:style w:type="paragraph" w:styleId="afb">
    <w:name w:val="Document Map"/>
    <w:basedOn w:val="a"/>
    <w:link w:val="Charc"/>
    <w:uiPriority w:val="99"/>
    <w:semiHidden/>
    <w:rsid w:val="006E28D8"/>
    <w:pPr>
      <w:shd w:val="clear" w:color="auto" w:fill="000080"/>
      <w:suppressAutoHyphens/>
      <w:spacing w:after="200" w:line="276" w:lineRule="auto"/>
    </w:pPr>
    <w:rPr>
      <w:rFonts w:ascii="Tahoma" w:hAnsi="Tahoma" w:cs="Tahoma"/>
      <w:kern w:val="1"/>
      <w:sz w:val="20"/>
      <w:szCs w:val="20"/>
    </w:rPr>
  </w:style>
  <w:style w:type="character" w:customStyle="1" w:styleId="Charc">
    <w:name w:val="Χάρτης εγγράφου Char"/>
    <w:basedOn w:val="a0"/>
    <w:link w:val="afb"/>
    <w:uiPriority w:val="99"/>
    <w:semiHidden/>
    <w:locked/>
    <w:rsid w:val="00F8652F"/>
    <w:rPr>
      <w:rFonts w:cs="Times New Roman"/>
      <w:sz w:val="2"/>
    </w:rPr>
  </w:style>
  <w:style w:type="paragraph" w:customStyle="1" w:styleId="xl65">
    <w:name w:val="xl65"/>
    <w:basedOn w:val="a"/>
    <w:uiPriority w:val="99"/>
    <w:rsid w:val="006E28D8"/>
    <w:pPr>
      <w:shd w:val="clear" w:color="000000" w:fill="FFFF00"/>
      <w:spacing w:before="100" w:beforeAutospacing="1" w:after="100" w:afterAutospacing="1"/>
    </w:pPr>
  </w:style>
  <w:style w:type="paragraph" w:customStyle="1" w:styleId="xl66">
    <w:name w:val="xl66"/>
    <w:basedOn w:val="a"/>
    <w:uiPriority w:val="99"/>
    <w:rsid w:val="006E28D8"/>
    <w:pPr>
      <w:shd w:val="clear" w:color="000000" w:fill="C6E0B4"/>
      <w:spacing w:before="100" w:beforeAutospacing="1" w:after="100" w:afterAutospacing="1"/>
    </w:pPr>
  </w:style>
  <w:style w:type="paragraph" w:customStyle="1" w:styleId="xl67">
    <w:name w:val="xl67"/>
    <w:basedOn w:val="a"/>
    <w:uiPriority w:val="99"/>
    <w:rsid w:val="006E28D8"/>
    <w:pPr>
      <w:shd w:val="clear" w:color="000000" w:fill="C6E0B4"/>
      <w:spacing w:before="100" w:beforeAutospacing="1" w:after="100" w:afterAutospacing="1"/>
    </w:pPr>
  </w:style>
  <w:style w:type="paragraph" w:customStyle="1" w:styleId="xl68">
    <w:name w:val="xl68"/>
    <w:basedOn w:val="a"/>
    <w:uiPriority w:val="99"/>
    <w:rsid w:val="006E28D8"/>
    <w:pPr>
      <w:shd w:val="clear" w:color="000000" w:fill="BDD7EE"/>
      <w:spacing w:before="100" w:beforeAutospacing="1" w:after="100" w:afterAutospacing="1"/>
    </w:pPr>
  </w:style>
  <w:style w:type="paragraph" w:customStyle="1" w:styleId="xl69">
    <w:name w:val="xl69"/>
    <w:basedOn w:val="a"/>
    <w:uiPriority w:val="99"/>
    <w:rsid w:val="006E28D8"/>
    <w:pPr>
      <w:shd w:val="clear" w:color="000000" w:fill="BDD7EE"/>
      <w:spacing w:before="100" w:beforeAutospacing="1" w:after="100" w:afterAutospacing="1"/>
    </w:pPr>
  </w:style>
  <w:style w:type="paragraph" w:customStyle="1" w:styleId="xl70">
    <w:name w:val="xl70"/>
    <w:basedOn w:val="a"/>
    <w:uiPriority w:val="99"/>
    <w:rsid w:val="006E28D8"/>
    <w:pPr>
      <w:shd w:val="clear" w:color="000000" w:fill="FCE4D6"/>
      <w:spacing w:before="100" w:beforeAutospacing="1" w:after="100" w:afterAutospacing="1"/>
    </w:pPr>
  </w:style>
  <w:style w:type="paragraph" w:customStyle="1" w:styleId="xl71">
    <w:name w:val="xl71"/>
    <w:basedOn w:val="a"/>
    <w:uiPriority w:val="99"/>
    <w:rsid w:val="006E28D8"/>
    <w:pPr>
      <w:shd w:val="clear" w:color="000000" w:fill="FCE4D6"/>
      <w:spacing w:before="100" w:beforeAutospacing="1" w:after="100" w:afterAutospacing="1"/>
    </w:pPr>
  </w:style>
  <w:style w:type="paragraph" w:customStyle="1" w:styleId="xl72">
    <w:name w:val="xl72"/>
    <w:basedOn w:val="a"/>
    <w:uiPriority w:val="99"/>
    <w:rsid w:val="006E28D8"/>
    <w:pPr>
      <w:shd w:val="clear" w:color="000000" w:fill="FCE4D6"/>
      <w:spacing w:before="100" w:beforeAutospacing="1" w:after="100" w:afterAutospacing="1"/>
    </w:pPr>
    <w:rPr>
      <w:rFonts w:ascii="Arial" w:hAnsi="Arial" w:cs="Arial"/>
    </w:rPr>
  </w:style>
  <w:style w:type="paragraph" w:customStyle="1" w:styleId="xl73">
    <w:name w:val="xl73"/>
    <w:basedOn w:val="a"/>
    <w:uiPriority w:val="99"/>
    <w:rsid w:val="006E28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4">
    <w:name w:val="xl74"/>
    <w:basedOn w:val="a"/>
    <w:uiPriority w:val="99"/>
    <w:rsid w:val="006E28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5">
    <w:name w:val="xl75"/>
    <w:basedOn w:val="a"/>
    <w:uiPriority w:val="99"/>
    <w:rsid w:val="006E28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rPr>
  </w:style>
  <w:style w:type="paragraph" w:customStyle="1" w:styleId="xl76">
    <w:name w:val="xl76"/>
    <w:basedOn w:val="a"/>
    <w:uiPriority w:val="99"/>
    <w:rsid w:val="006E28D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Verdana" w:hAnsi="Verdana"/>
      <w:b/>
      <w:bCs/>
      <w:sz w:val="18"/>
      <w:szCs w:val="18"/>
    </w:rPr>
  </w:style>
  <w:style w:type="paragraph" w:customStyle="1" w:styleId="xl77">
    <w:name w:val="xl77"/>
    <w:basedOn w:val="a"/>
    <w:uiPriority w:val="99"/>
    <w:rsid w:val="006E28D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Verdana" w:hAnsi="Verdana"/>
      <w:b/>
      <w:bCs/>
      <w:sz w:val="18"/>
      <w:szCs w:val="18"/>
    </w:rPr>
  </w:style>
  <w:style w:type="paragraph" w:customStyle="1" w:styleId="xl78">
    <w:name w:val="xl78"/>
    <w:basedOn w:val="a"/>
    <w:uiPriority w:val="99"/>
    <w:rsid w:val="006E28D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Verdana" w:hAnsi="Verdana"/>
      <w:b/>
      <w:bCs/>
      <w:sz w:val="18"/>
      <w:szCs w:val="18"/>
    </w:rPr>
  </w:style>
  <w:style w:type="paragraph" w:customStyle="1" w:styleId="xl79">
    <w:name w:val="xl79"/>
    <w:basedOn w:val="a"/>
    <w:uiPriority w:val="99"/>
    <w:rsid w:val="006E28D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Verdana" w:hAnsi="Verdana"/>
      <w:b/>
      <w:bCs/>
      <w:sz w:val="18"/>
      <w:szCs w:val="18"/>
    </w:rPr>
  </w:style>
  <w:style w:type="paragraph" w:customStyle="1" w:styleId="xl80">
    <w:name w:val="xl80"/>
    <w:basedOn w:val="a"/>
    <w:uiPriority w:val="99"/>
    <w:rsid w:val="006E28D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Verdana" w:hAnsi="Verdana"/>
      <w:b/>
      <w:bCs/>
      <w:sz w:val="18"/>
      <w:szCs w:val="18"/>
    </w:rPr>
  </w:style>
  <w:style w:type="paragraph" w:customStyle="1" w:styleId="xl81">
    <w:name w:val="xl81"/>
    <w:basedOn w:val="a"/>
    <w:uiPriority w:val="99"/>
    <w:rsid w:val="006E28D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Verdana" w:hAnsi="Verdana"/>
      <w:b/>
      <w:bCs/>
      <w:sz w:val="18"/>
      <w:szCs w:val="18"/>
    </w:rPr>
  </w:style>
  <w:style w:type="paragraph" w:customStyle="1" w:styleId="xl82">
    <w:name w:val="xl82"/>
    <w:basedOn w:val="a"/>
    <w:uiPriority w:val="99"/>
    <w:rsid w:val="006E28D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Verdana" w:hAnsi="Verdana"/>
      <w:b/>
      <w:bCs/>
      <w:sz w:val="18"/>
      <w:szCs w:val="18"/>
    </w:rPr>
  </w:style>
  <w:style w:type="paragraph" w:customStyle="1" w:styleId="xl83">
    <w:name w:val="xl83"/>
    <w:basedOn w:val="a"/>
    <w:uiPriority w:val="99"/>
    <w:rsid w:val="006E28D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Verdana" w:hAnsi="Verdana"/>
      <w:b/>
      <w:bCs/>
      <w:sz w:val="18"/>
      <w:szCs w:val="18"/>
    </w:rPr>
  </w:style>
  <w:style w:type="paragraph" w:customStyle="1" w:styleId="xl84">
    <w:name w:val="xl84"/>
    <w:basedOn w:val="a"/>
    <w:uiPriority w:val="99"/>
    <w:rsid w:val="006E28D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Verdana" w:hAnsi="Verdana"/>
      <w:b/>
      <w:bCs/>
      <w:sz w:val="18"/>
      <w:szCs w:val="18"/>
    </w:rPr>
  </w:style>
  <w:style w:type="paragraph" w:customStyle="1" w:styleId="xl85">
    <w:name w:val="xl85"/>
    <w:basedOn w:val="a"/>
    <w:uiPriority w:val="99"/>
    <w:rsid w:val="006E28D8"/>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18"/>
      <w:szCs w:val="18"/>
    </w:rPr>
  </w:style>
  <w:style w:type="paragraph" w:customStyle="1" w:styleId="xl86">
    <w:name w:val="xl86"/>
    <w:basedOn w:val="a"/>
    <w:uiPriority w:val="99"/>
    <w:rsid w:val="006E28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Verdana" w:hAnsi="Verdana"/>
      <w:b/>
      <w:bCs/>
      <w:sz w:val="18"/>
      <w:szCs w:val="18"/>
    </w:rPr>
  </w:style>
  <w:style w:type="paragraph" w:customStyle="1" w:styleId="xl87">
    <w:name w:val="xl87"/>
    <w:basedOn w:val="a"/>
    <w:uiPriority w:val="99"/>
    <w:rsid w:val="006E28D8"/>
    <w:pPr>
      <w:spacing w:before="100" w:beforeAutospacing="1" w:after="100" w:afterAutospacing="1"/>
    </w:pPr>
  </w:style>
  <w:style w:type="paragraph" w:customStyle="1" w:styleId="xl88">
    <w:name w:val="xl88"/>
    <w:basedOn w:val="a"/>
    <w:uiPriority w:val="99"/>
    <w:rsid w:val="006E28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a"/>
    <w:uiPriority w:val="99"/>
    <w:rsid w:val="006E28D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style>
  <w:style w:type="paragraph" w:customStyle="1" w:styleId="xl90">
    <w:name w:val="xl90"/>
    <w:basedOn w:val="a"/>
    <w:uiPriority w:val="99"/>
    <w:rsid w:val="006E28D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style>
  <w:style w:type="paragraph" w:customStyle="1" w:styleId="xl91">
    <w:name w:val="xl91"/>
    <w:basedOn w:val="a"/>
    <w:uiPriority w:val="99"/>
    <w:rsid w:val="006E28D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style>
  <w:style w:type="paragraph" w:customStyle="1" w:styleId="xl92">
    <w:name w:val="xl92"/>
    <w:basedOn w:val="a"/>
    <w:uiPriority w:val="99"/>
    <w:rsid w:val="006E28D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style>
  <w:style w:type="paragraph" w:customStyle="1" w:styleId="xl93">
    <w:name w:val="xl93"/>
    <w:basedOn w:val="a"/>
    <w:uiPriority w:val="99"/>
    <w:rsid w:val="006E28D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style>
  <w:style w:type="paragraph" w:customStyle="1" w:styleId="xl94">
    <w:name w:val="xl94"/>
    <w:basedOn w:val="a"/>
    <w:uiPriority w:val="99"/>
    <w:rsid w:val="006E28D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style>
  <w:style w:type="paragraph" w:customStyle="1" w:styleId="xl95">
    <w:name w:val="xl95"/>
    <w:basedOn w:val="a"/>
    <w:uiPriority w:val="99"/>
    <w:rsid w:val="006E28D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uiPriority w:val="99"/>
    <w:rsid w:val="006E28D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Arial" w:hAnsi="Arial" w:cs="Arial"/>
      <w:b/>
      <w:bCs/>
      <w:sz w:val="22"/>
      <w:szCs w:val="22"/>
    </w:rPr>
  </w:style>
  <w:style w:type="paragraph" w:customStyle="1" w:styleId="xl97">
    <w:name w:val="xl97"/>
    <w:basedOn w:val="a"/>
    <w:uiPriority w:val="99"/>
    <w:rsid w:val="006E28D8"/>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rPr>
  </w:style>
  <w:style w:type="paragraph" w:customStyle="1" w:styleId="xl98">
    <w:name w:val="xl98"/>
    <w:basedOn w:val="a"/>
    <w:uiPriority w:val="99"/>
    <w:rsid w:val="006E28D8"/>
    <w:pPr>
      <w:pBdr>
        <w:top w:val="single" w:sz="4" w:space="0" w:color="auto"/>
        <w:left w:val="single" w:sz="4" w:space="0" w:color="auto"/>
        <w:right w:val="single" w:sz="4" w:space="0" w:color="auto"/>
      </w:pBdr>
      <w:shd w:val="clear" w:color="000000" w:fill="FCE4D6"/>
      <w:spacing w:before="100" w:beforeAutospacing="1" w:after="100" w:afterAutospacing="1"/>
    </w:pPr>
    <w:rPr>
      <w:rFonts w:ascii="Arial" w:hAnsi="Arial" w:cs="Arial"/>
      <w:b/>
      <w:bCs/>
      <w:sz w:val="22"/>
      <w:szCs w:val="22"/>
    </w:rPr>
  </w:style>
  <w:style w:type="paragraph" w:customStyle="1" w:styleId="xl99">
    <w:name w:val="xl99"/>
    <w:basedOn w:val="a"/>
    <w:uiPriority w:val="99"/>
    <w:rsid w:val="006E28D8"/>
    <w:pPr>
      <w:spacing w:before="100" w:beforeAutospacing="1" w:after="100" w:afterAutospacing="1"/>
      <w:jc w:val="center"/>
    </w:pPr>
    <w:rPr>
      <w:rFonts w:ascii="Verdana" w:hAnsi="Verdana"/>
      <w:b/>
      <w:bCs/>
    </w:rPr>
  </w:style>
  <w:style w:type="character" w:customStyle="1" w:styleId="WW8Num1z0">
    <w:name w:val="WW8Num1z0"/>
    <w:uiPriority w:val="99"/>
    <w:rsid w:val="007A5136"/>
  </w:style>
  <w:style w:type="character" w:customStyle="1" w:styleId="WW8Num1z1">
    <w:name w:val="WW8Num1z1"/>
    <w:uiPriority w:val="99"/>
    <w:rsid w:val="007A5136"/>
  </w:style>
  <w:style w:type="character" w:customStyle="1" w:styleId="WW8Num1z2">
    <w:name w:val="WW8Num1z2"/>
    <w:uiPriority w:val="99"/>
    <w:rsid w:val="007A5136"/>
  </w:style>
  <w:style w:type="character" w:customStyle="1" w:styleId="WW8Num1z3">
    <w:name w:val="WW8Num1z3"/>
    <w:uiPriority w:val="99"/>
    <w:rsid w:val="007A5136"/>
  </w:style>
  <w:style w:type="character" w:customStyle="1" w:styleId="WW8Num1z4">
    <w:name w:val="WW8Num1z4"/>
    <w:uiPriority w:val="99"/>
    <w:rsid w:val="007A5136"/>
  </w:style>
  <w:style w:type="character" w:customStyle="1" w:styleId="WW8Num1z5">
    <w:name w:val="WW8Num1z5"/>
    <w:uiPriority w:val="99"/>
    <w:rsid w:val="007A5136"/>
  </w:style>
  <w:style w:type="character" w:customStyle="1" w:styleId="WW8Num1z6">
    <w:name w:val="WW8Num1z6"/>
    <w:uiPriority w:val="99"/>
    <w:rsid w:val="007A5136"/>
  </w:style>
  <w:style w:type="character" w:customStyle="1" w:styleId="WW8Num1z7">
    <w:name w:val="WW8Num1z7"/>
    <w:uiPriority w:val="99"/>
    <w:rsid w:val="007A5136"/>
  </w:style>
  <w:style w:type="character" w:customStyle="1" w:styleId="WW8Num1z8">
    <w:name w:val="WW8Num1z8"/>
    <w:uiPriority w:val="99"/>
    <w:rsid w:val="007A5136"/>
  </w:style>
  <w:style w:type="character" w:customStyle="1" w:styleId="WW8Num2z0">
    <w:name w:val="WW8Num2z0"/>
    <w:uiPriority w:val="99"/>
    <w:rsid w:val="007A5136"/>
    <w:rPr>
      <w:rFonts w:ascii="Symbol" w:hAnsi="Symbol"/>
      <w:sz w:val="22"/>
    </w:rPr>
  </w:style>
  <w:style w:type="character" w:customStyle="1" w:styleId="WW8Num3z0">
    <w:name w:val="WW8Num3z0"/>
    <w:uiPriority w:val="99"/>
    <w:rsid w:val="007A5136"/>
    <w:rPr>
      <w:rFonts w:ascii="Courier New" w:hAnsi="Courier New"/>
      <w:sz w:val="22"/>
    </w:rPr>
  </w:style>
  <w:style w:type="character" w:customStyle="1" w:styleId="WW8Num4z0">
    <w:name w:val="WW8Num4z0"/>
    <w:uiPriority w:val="99"/>
    <w:rsid w:val="007A5136"/>
    <w:rPr>
      <w:rFonts w:ascii="Arial" w:hAnsi="Arial"/>
      <w:sz w:val="22"/>
    </w:rPr>
  </w:style>
  <w:style w:type="character" w:customStyle="1" w:styleId="WW8Num5z0">
    <w:name w:val="WW8Num5z0"/>
    <w:uiPriority w:val="99"/>
    <w:rsid w:val="007A5136"/>
    <w:rPr>
      <w:rFonts w:ascii="Symbol" w:hAnsi="Symbol"/>
      <w:sz w:val="22"/>
    </w:rPr>
  </w:style>
  <w:style w:type="character" w:customStyle="1" w:styleId="WW8Num6z0">
    <w:name w:val="WW8Num6z0"/>
    <w:uiPriority w:val="99"/>
    <w:rsid w:val="007A5136"/>
    <w:rPr>
      <w:rFonts w:ascii="Symbol" w:hAnsi="Symbol"/>
      <w:sz w:val="22"/>
      <w:lang w:val="el-GR"/>
    </w:rPr>
  </w:style>
  <w:style w:type="character" w:customStyle="1" w:styleId="WW8Num7z0">
    <w:name w:val="WW8Num7z0"/>
    <w:uiPriority w:val="99"/>
    <w:rsid w:val="007A5136"/>
    <w:rPr>
      <w:rFonts w:ascii="Symbol" w:hAnsi="Symbol"/>
      <w:sz w:val="22"/>
      <w:lang w:val="el-GR"/>
    </w:rPr>
  </w:style>
  <w:style w:type="character" w:customStyle="1" w:styleId="WW8Num8z0">
    <w:name w:val="WW8Num8z0"/>
    <w:uiPriority w:val="99"/>
    <w:rsid w:val="007A5136"/>
    <w:rPr>
      <w:rFonts w:ascii="Symbol" w:hAnsi="Symbol"/>
      <w:sz w:val="22"/>
    </w:rPr>
  </w:style>
  <w:style w:type="character" w:customStyle="1" w:styleId="WW8Num9z0">
    <w:name w:val="WW8Num9z0"/>
    <w:uiPriority w:val="99"/>
    <w:rsid w:val="007A5136"/>
  </w:style>
  <w:style w:type="character" w:customStyle="1" w:styleId="WW8Num10z0">
    <w:name w:val="WW8Num10z0"/>
    <w:uiPriority w:val="99"/>
    <w:rsid w:val="007A5136"/>
    <w:rPr>
      <w:rFonts w:ascii="Symbol" w:hAnsi="Symbol"/>
      <w:sz w:val="22"/>
      <w:lang w:val="el-GR"/>
    </w:rPr>
  </w:style>
  <w:style w:type="character" w:customStyle="1" w:styleId="WW8Num10z1">
    <w:name w:val="WW8Num10z1"/>
    <w:uiPriority w:val="99"/>
    <w:rsid w:val="007A5136"/>
    <w:rPr>
      <w:rFonts w:ascii="OpenSymbol" w:hAnsi="OpenSymbol"/>
    </w:rPr>
  </w:style>
  <w:style w:type="character" w:customStyle="1" w:styleId="WW8Num11z0">
    <w:name w:val="WW8Num11z0"/>
    <w:uiPriority w:val="99"/>
    <w:rsid w:val="007A5136"/>
    <w:rPr>
      <w:rFonts w:ascii="Symbol" w:hAnsi="Symbol"/>
      <w:sz w:val="22"/>
      <w:lang w:val="el-GR"/>
    </w:rPr>
  </w:style>
  <w:style w:type="character" w:customStyle="1" w:styleId="WW8Num11z1">
    <w:name w:val="WW8Num11z1"/>
    <w:uiPriority w:val="99"/>
    <w:rsid w:val="007A5136"/>
    <w:rPr>
      <w:rFonts w:ascii="OpenSymbol" w:hAnsi="OpenSymbol"/>
    </w:rPr>
  </w:style>
  <w:style w:type="character" w:customStyle="1" w:styleId="WW8Num12z0">
    <w:name w:val="WW8Num12z0"/>
    <w:uiPriority w:val="99"/>
    <w:rsid w:val="007A5136"/>
  </w:style>
  <w:style w:type="character" w:customStyle="1" w:styleId="WW8Num13z0">
    <w:name w:val="WW8Num13z0"/>
    <w:uiPriority w:val="99"/>
    <w:rsid w:val="007A5136"/>
    <w:rPr>
      <w:rFonts w:ascii="Courier New" w:hAnsi="Courier New"/>
      <w:sz w:val="22"/>
    </w:rPr>
  </w:style>
  <w:style w:type="character" w:customStyle="1" w:styleId="WW8Num14z0">
    <w:name w:val="WW8Num14z0"/>
    <w:uiPriority w:val="99"/>
    <w:rsid w:val="007A5136"/>
    <w:rPr>
      <w:rFonts w:ascii="Symbol" w:hAnsi="Symbol"/>
      <w:sz w:val="22"/>
    </w:rPr>
  </w:style>
  <w:style w:type="character" w:customStyle="1" w:styleId="WW8Num14z1">
    <w:name w:val="WW8Num14z1"/>
    <w:uiPriority w:val="99"/>
    <w:rsid w:val="007A5136"/>
    <w:rPr>
      <w:rFonts w:ascii="Courier New" w:hAnsi="Courier New"/>
    </w:rPr>
  </w:style>
  <w:style w:type="character" w:customStyle="1" w:styleId="WW8Num14z2">
    <w:name w:val="WW8Num14z2"/>
    <w:uiPriority w:val="99"/>
    <w:rsid w:val="007A5136"/>
    <w:rPr>
      <w:rFonts w:ascii="Wingdings" w:hAnsi="Wingdings"/>
    </w:rPr>
  </w:style>
  <w:style w:type="character" w:customStyle="1" w:styleId="WW8Num15z0">
    <w:name w:val="WW8Num15z0"/>
    <w:uiPriority w:val="99"/>
    <w:rsid w:val="007A5136"/>
    <w:rPr>
      <w:rFonts w:ascii="Courier New" w:hAnsi="Courier New"/>
    </w:rPr>
  </w:style>
  <w:style w:type="character" w:customStyle="1" w:styleId="WW8Num15z2">
    <w:name w:val="WW8Num15z2"/>
    <w:uiPriority w:val="99"/>
    <w:rsid w:val="007A5136"/>
    <w:rPr>
      <w:rFonts w:ascii="Wingdings" w:hAnsi="Wingdings"/>
    </w:rPr>
  </w:style>
  <w:style w:type="character" w:customStyle="1" w:styleId="WW8Num15z3">
    <w:name w:val="WW8Num15z3"/>
    <w:uiPriority w:val="99"/>
    <w:rsid w:val="007A5136"/>
    <w:rPr>
      <w:rFonts w:ascii="Symbol" w:hAnsi="Symbol"/>
    </w:rPr>
  </w:style>
  <w:style w:type="character" w:customStyle="1" w:styleId="WW8Num16z0">
    <w:name w:val="WW8Num16z0"/>
    <w:uiPriority w:val="99"/>
    <w:rsid w:val="007A5136"/>
  </w:style>
  <w:style w:type="character" w:customStyle="1" w:styleId="WW8Num16z1">
    <w:name w:val="WW8Num16z1"/>
    <w:uiPriority w:val="99"/>
    <w:rsid w:val="007A5136"/>
  </w:style>
  <w:style w:type="character" w:customStyle="1" w:styleId="WW8Num16z2">
    <w:name w:val="WW8Num16z2"/>
    <w:uiPriority w:val="99"/>
    <w:rsid w:val="007A5136"/>
  </w:style>
  <w:style w:type="character" w:customStyle="1" w:styleId="WW8Num16z3">
    <w:name w:val="WW8Num16z3"/>
    <w:uiPriority w:val="99"/>
    <w:rsid w:val="007A5136"/>
  </w:style>
  <w:style w:type="character" w:customStyle="1" w:styleId="WW8Num16z4">
    <w:name w:val="WW8Num16z4"/>
    <w:uiPriority w:val="99"/>
    <w:rsid w:val="007A5136"/>
  </w:style>
  <w:style w:type="character" w:customStyle="1" w:styleId="WW8Num16z5">
    <w:name w:val="WW8Num16z5"/>
    <w:uiPriority w:val="99"/>
    <w:rsid w:val="007A5136"/>
  </w:style>
  <w:style w:type="character" w:customStyle="1" w:styleId="WW8Num16z6">
    <w:name w:val="WW8Num16z6"/>
    <w:uiPriority w:val="99"/>
    <w:rsid w:val="007A5136"/>
  </w:style>
  <w:style w:type="character" w:customStyle="1" w:styleId="WW8Num16z7">
    <w:name w:val="WW8Num16z7"/>
    <w:uiPriority w:val="99"/>
    <w:rsid w:val="007A5136"/>
  </w:style>
  <w:style w:type="character" w:customStyle="1" w:styleId="WW8Num16z8">
    <w:name w:val="WW8Num16z8"/>
    <w:uiPriority w:val="99"/>
    <w:rsid w:val="007A5136"/>
  </w:style>
  <w:style w:type="character" w:customStyle="1" w:styleId="WW8Num17z0">
    <w:name w:val="WW8Num17z0"/>
    <w:uiPriority w:val="99"/>
    <w:rsid w:val="007A5136"/>
  </w:style>
  <w:style w:type="character" w:customStyle="1" w:styleId="WW8Num17z1">
    <w:name w:val="WW8Num17z1"/>
    <w:uiPriority w:val="99"/>
    <w:rsid w:val="007A5136"/>
  </w:style>
  <w:style w:type="character" w:customStyle="1" w:styleId="WW8Num17z2">
    <w:name w:val="WW8Num17z2"/>
    <w:uiPriority w:val="99"/>
    <w:rsid w:val="007A5136"/>
  </w:style>
  <w:style w:type="character" w:customStyle="1" w:styleId="WW8Num17z3">
    <w:name w:val="WW8Num17z3"/>
    <w:uiPriority w:val="99"/>
    <w:rsid w:val="007A5136"/>
  </w:style>
  <w:style w:type="character" w:customStyle="1" w:styleId="WW8Num17z4">
    <w:name w:val="WW8Num17z4"/>
    <w:uiPriority w:val="99"/>
    <w:rsid w:val="007A5136"/>
  </w:style>
  <w:style w:type="character" w:customStyle="1" w:styleId="WW8Num17z5">
    <w:name w:val="WW8Num17z5"/>
    <w:uiPriority w:val="99"/>
    <w:rsid w:val="007A5136"/>
  </w:style>
  <w:style w:type="character" w:customStyle="1" w:styleId="WW8Num17z6">
    <w:name w:val="WW8Num17z6"/>
    <w:uiPriority w:val="99"/>
    <w:rsid w:val="007A5136"/>
  </w:style>
  <w:style w:type="character" w:customStyle="1" w:styleId="WW8Num17z7">
    <w:name w:val="WW8Num17z7"/>
    <w:uiPriority w:val="99"/>
    <w:rsid w:val="007A5136"/>
  </w:style>
  <w:style w:type="character" w:customStyle="1" w:styleId="WW8Num17z8">
    <w:name w:val="WW8Num17z8"/>
    <w:uiPriority w:val="99"/>
    <w:rsid w:val="007A5136"/>
  </w:style>
  <w:style w:type="character" w:customStyle="1" w:styleId="WW8Num18z0">
    <w:name w:val="WW8Num18z0"/>
    <w:uiPriority w:val="99"/>
    <w:rsid w:val="007A5136"/>
    <w:rPr>
      <w:rFonts w:ascii="Courier New" w:hAnsi="Courier New"/>
    </w:rPr>
  </w:style>
  <w:style w:type="character" w:customStyle="1" w:styleId="WW8Num18z2">
    <w:name w:val="WW8Num18z2"/>
    <w:uiPriority w:val="99"/>
    <w:rsid w:val="007A5136"/>
    <w:rPr>
      <w:rFonts w:ascii="Wingdings" w:hAnsi="Wingdings"/>
    </w:rPr>
  </w:style>
  <w:style w:type="character" w:customStyle="1" w:styleId="WW8Num18z3">
    <w:name w:val="WW8Num18z3"/>
    <w:uiPriority w:val="99"/>
    <w:rsid w:val="007A5136"/>
    <w:rPr>
      <w:rFonts w:ascii="Symbol" w:hAnsi="Symbol"/>
    </w:rPr>
  </w:style>
  <w:style w:type="character" w:customStyle="1" w:styleId="WW8Num19z0">
    <w:name w:val="WW8Num19z0"/>
    <w:uiPriority w:val="99"/>
    <w:rsid w:val="007A5136"/>
    <w:rPr>
      <w:rFonts w:ascii="Wingdings" w:hAnsi="Wingdings"/>
    </w:rPr>
  </w:style>
  <w:style w:type="character" w:customStyle="1" w:styleId="WW8Num19z1">
    <w:name w:val="WW8Num19z1"/>
    <w:uiPriority w:val="99"/>
    <w:rsid w:val="007A5136"/>
  </w:style>
  <w:style w:type="character" w:customStyle="1" w:styleId="WW8Num19z2">
    <w:name w:val="WW8Num19z2"/>
    <w:uiPriority w:val="99"/>
    <w:rsid w:val="007A5136"/>
  </w:style>
  <w:style w:type="character" w:customStyle="1" w:styleId="WW8Num19z3">
    <w:name w:val="WW8Num19z3"/>
    <w:uiPriority w:val="99"/>
    <w:rsid w:val="007A5136"/>
  </w:style>
  <w:style w:type="character" w:customStyle="1" w:styleId="WW8Num19z4">
    <w:name w:val="WW8Num19z4"/>
    <w:uiPriority w:val="99"/>
    <w:rsid w:val="007A5136"/>
  </w:style>
  <w:style w:type="character" w:customStyle="1" w:styleId="WW8Num19z5">
    <w:name w:val="WW8Num19z5"/>
    <w:uiPriority w:val="99"/>
    <w:rsid w:val="007A5136"/>
  </w:style>
  <w:style w:type="character" w:customStyle="1" w:styleId="WW8Num19z6">
    <w:name w:val="WW8Num19z6"/>
    <w:uiPriority w:val="99"/>
    <w:rsid w:val="007A5136"/>
  </w:style>
  <w:style w:type="character" w:customStyle="1" w:styleId="WW8Num19z7">
    <w:name w:val="WW8Num19z7"/>
    <w:uiPriority w:val="99"/>
    <w:rsid w:val="007A5136"/>
  </w:style>
  <w:style w:type="character" w:customStyle="1" w:styleId="WW8Num19z8">
    <w:name w:val="WW8Num19z8"/>
    <w:uiPriority w:val="99"/>
    <w:rsid w:val="007A5136"/>
  </w:style>
  <w:style w:type="character" w:customStyle="1" w:styleId="WW8Num20z0">
    <w:name w:val="WW8Num20z0"/>
    <w:uiPriority w:val="99"/>
    <w:rsid w:val="007A5136"/>
    <w:rPr>
      <w:rFonts w:ascii="Arial" w:hAnsi="Arial"/>
      <w:sz w:val="22"/>
    </w:rPr>
  </w:style>
  <w:style w:type="character" w:customStyle="1" w:styleId="WW8Num20z2">
    <w:name w:val="WW8Num20z2"/>
    <w:uiPriority w:val="99"/>
    <w:rsid w:val="007A5136"/>
  </w:style>
  <w:style w:type="character" w:customStyle="1" w:styleId="WW8Num20z3">
    <w:name w:val="WW8Num20z3"/>
    <w:uiPriority w:val="99"/>
    <w:rsid w:val="007A5136"/>
  </w:style>
  <w:style w:type="character" w:customStyle="1" w:styleId="WW8Num20z4">
    <w:name w:val="WW8Num20z4"/>
    <w:uiPriority w:val="99"/>
    <w:rsid w:val="007A5136"/>
  </w:style>
  <w:style w:type="character" w:customStyle="1" w:styleId="WW8Num20z5">
    <w:name w:val="WW8Num20z5"/>
    <w:uiPriority w:val="99"/>
    <w:rsid w:val="007A5136"/>
  </w:style>
  <w:style w:type="character" w:customStyle="1" w:styleId="WW8Num20z6">
    <w:name w:val="WW8Num20z6"/>
    <w:uiPriority w:val="99"/>
    <w:rsid w:val="007A5136"/>
  </w:style>
  <w:style w:type="character" w:customStyle="1" w:styleId="WW8Num20z7">
    <w:name w:val="WW8Num20z7"/>
    <w:uiPriority w:val="99"/>
    <w:rsid w:val="007A5136"/>
  </w:style>
  <w:style w:type="character" w:customStyle="1" w:styleId="WW8Num20z8">
    <w:name w:val="WW8Num20z8"/>
    <w:uiPriority w:val="99"/>
    <w:rsid w:val="007A5136"/>
  </w:style>
  <w:style w:type="character" w:customStyle="1" w:styleId="WW8Num21z0">
    <w:name w:val="WW8Num21z0"/>
    <w:uiPriority w:val="99"/>
    <w:rsid w:val="007A5136"/>
  </w:style>
  <w:style w:type="character" w:customStyle="1" w:styleId="WW8Num21z1">
    <w:name w:val="WW8Num21z1"/>
    <w:uiPriority w:val="99"/>
    <w:rsid w:val="007A5136"/>
  </w:style>
  <w:style w:type="character" w:customStyle="1" w:styleId="WW8Num21z2">
    <w:name w:val="WW8Num21z2"/>
    <w:uiPriority w:val="99"/>
    <w:rsid w:val="007A5136"/>
  </w:style>
  <w:style w:type="character" w:customStyle="1" w:styleId="WW8Num21z3">
    <w:name w:val="WW8Num21z3"/>
    <w:uiPriority w:val="99"/>
    <w:rsid w:val="007A5136"/>
  </w:style>
  <w:style w:type="character" w:customStyle="1" w:styleId="WW8Num21z4">
    <w:name w:val="WW8Num21z4"/>
    <w:uiPriority w:val="99"/>
    <w:rsid w:val="007A5136"/>
  </w:style>
  <w:style w:type="character" w:customStyle="1" w:styleId="WW8Num21z5">
    <w:name w:val="WW8Num21z5"/>
    <w:uiPriority w:val="99"/>
    <w:rsid w:val="007A5136"/>
  </w:style>
  <w:style w:type="character" w:customStyle="1" w:styleId="WW8Num21z6">
    <w:name w:val="WW8Num21z6"/>
    <w:uiPriority w:val="99"/>
    <w:rsid w:val="007A5136"/>
  </w:style>
  <w:style w:type="character" w:customStyle="1" w:styleId="WW8Num21z7">
    <w:name w:val="WW8Num21z7"/>
    <w:uiPriority w:val="99"/>
    <w:rsid w:val="007A5136"/>
  </w:style>
  <w:style w:type="character" w:customStyle="1" w:styleId="WW8Num21z8">
    <w:name w:val="WW8Num21z8"/>
    <w:uiPriority w:val="99"/>
    <w:rsid w:val="007A5136"/>
  </w:style>
  <w:style w:type="character" w:customStyle="1" w:styleId="WW8Num22z0">
    <w:name w:val="WW8Num22z0"/>
    <w:uiPriority w:val="99"/>
    <w:rsid w:val="007A5136"/>
    <w:rPr>
      <w:rFonts w:ascii="Wingdings" w:hAnsi="Wingdings"/>
    </w:rPr>
  </w:style>
  <w:style w:type="character" w:customStyle="1" w:styleId="WW8Num22z1">
    <w:name w:val="WW8Num22z1"/>
    <w:uiPriority w:val="99"/>
    <w:rsid w:val="007A5136"/>
    <w:rPr>
      <w:rFonts w:ascii="Courier New" w:hAnsi="Courier New"/>
    </w:rPr>
  </w:style>
  <w:style w:type="character" w:customStyle="1" w:styleId="WW8Num22z3">
    <w:name w:val="WW8Num22z3"/>
    <w:uiPriority w:val="99"/>
    <w:rsid w:val="007A5136"/>
    <w:rPr>
      <w:rFonts w:ascii="Symbol" w:hAnsi="Symbol"/>
    </w:rPr>
  </w:style>
  <w:style w:type="character" w:customStyle="1" w:styleId="WW8Num23z0">
    <w:name w:val="WW8Num23z0"/>
    <w:uiPriority w:val="99"/>
    <w:rsid w:val="007A5136"/>
    <w:rPr>
      <w:rFonts w:ascii="Symbol" w:hAnsi="Symbol"/>
    </w:rPr>
  </w:style>
  <w:style w:type="character" w:customStyle="1" w:styleId="WW8Num23z1">
    <w:name w:val="WW8Num23z1"/>
    <w:uiPriority w:val="99"/>
    <w:rsid w:val="007A5136"/>
    <w:rPr>
      <w:rFonts w:ascii="Courier New" w:hAnsi="Courier New"/>
    </w:rPr>
  </w:style>
  <w:style w:type="character" w:customStyle="1" w:styleId="WW8Num23z2">
    <w:name w:val="WW8Num23z2"/>
    <w:uiPriority w:val="99"/>
    <w:rsid w:val="007A5136"/>
    <w:rPr>
      <w:rFonts w:ascii="Wingdings" w:hAnsi="Wingdings"/>
    </w:rPr>
  </w:style>
  <w:style w:type="character" w:customStyle="1" w:styleId="WW8Num24z0">
    <w:name w:val="WW8Num24z0"/>
    <w:uiPriority w:val="99"/>
    <w:rsid w:val="007A5136"/>
    <w:rPr>
      <w:rFonts w:ascii="Symbol" w:hAnsi="Symbol"/>
      <w:sz w:val="22"/>
    </w:rPr>
  </w:style>
  <w:style w:type="character" w:customStyle="1" w:styleId="WW8Num24z1">
    <w:name w:val="WW8Num24z1"/>
    <w:uiPriority w:val="99"/>
    <w:rsid w:val="007A5136"/>
    <w:rPr>
      <w:rFonts w:ascii="Courier New" w:hAnsi="Courier New"/>
    </w:rPr>
  </w:style>
  <w:style w:type="character" w:customStyle="1" w:styleId="WW8Num24z2">
    <w:name w:val="WW8Num24z2"/>
    <w:uiPriority w:val="99"/>
    <w:rsid w:val="007A5136"/>
    <w:rPr>
      <w:rFonts w:ascii="Wingdings" w:hAnsi="Wingdings"/>
    </w:rPr>
  </w:style>
  <w:style w:type="character" w:customStyle="1" w:styleId="WW8Num25z0">
    <w:name w:val="WW8Num25z0"/>
    <w:uiPriority w:val="99"/>
    <w:rsid w:val="007A5136"/>
    <w:rPr>
      <w:rFonts w:ascii="Symbol" w:hAnsi="Symbol"/>
      <w:sz w:val="22"/>
    </w:rPr>
  </w:style>
  <w:style w:type="character" w:customStyle="1" w:styleId="WW8Num25z1">
    <w:name w:val="WW8Num25z1"/>
    <w:uiPriority w:val="99"/>
    <w:rsid w:val="007A5136"/>
    <w:rPr>
      <w:rFonts w:ascii="Courier New" w:hAnsi="Courier New"/>
    </w:rPr>
  </w:style>
  <w:style w:type="character" w:customStyle="1" w:styleId="WW8Num25z2">
    <w:name w:val="WW8Num25z2"/>
    <w:uiPriority w:val="99"/>
    <w:rsid w:val="007A5136"/>
    <w:rPr>
      <w:rFonts w:ascii="Wingdings" w:hAnsi="Wingdings"/>
    </w:rPr>
  </w:style>
  <w:style w:type="character" w:customStyle="1" w:styleId="WW8Num26z0">
    <w:name w:val="WW8Num26z0"/>
    <w:uiPriority w:val="99"/>
    <w:rsid w:val="007A5136"/>
    <w:rPr>
      <w:rFonts w:ascii="Courier New" w:hAnsi="Courier New"/>
    </w:rPr>
  </w:style>
  <w:style w:type="character" w:customStyle="1" w:styleId="WW8Num26z2">
    <w:name w:val="WW8Num26z2"/>
    <w:uiPriority w:val="99"/>
    <w:rsid w:val="007A5136"/>
    <w:rPr>
      <w:rFonts w:ascii="Wingdings" w:hAnsi="Wingdings"/>
    </w:rPr>
  </w:style>
  <w:style w:type="character" w:customStyle="1" w:styleId="WW8Num26z3">
    <w:name w:val="WW8Num26z3"/>
    <w:uiPriority w:val="99"/>
    <w:rsid w:val="007A5136"/>
    <w:rPr>
      <w:rFonts w:ascii="Symbol" w:hAnsi="Symbol"/>
    </w:rPr>
  </w:style>
  <w:style w:type="character" w:customStyle="1" w:styleId="WW8Num27z0">
    <w:name w:val="WW8Num27z0"/>
    <w:uiPriority w:val="99"/>
    <w:rsid w:val="007A5136"/>
    <w:rPr>
      <w:rFonts w:ascii="Courier New" w:hAnsi="Courier New"/>
    </w:rPr>
  </w:style>
  <w:style w:type="character" w:customStyle="1" w:styleId="WW8Num27z2">
    <w:name w:val="WW8Num27z2"/>
    <w:uiPriority w:val="99"/>
    <w:rsid w:val="007A5136"/>
    <w:rPr>
      <w:rFonts w:ascii="Wingdings" w:hAnsi="Wingdings"/>
    </w:rPr>
  </w:style>
  <w:style w:type="character" w:customStyle="1" w:styleId="WW8Num27z3">
    <w:name w:val="WW8Num27z3"/>
    <w:uiPriority w:val="99"/>
    <w:rsid w:val="007A5136"/>
    <w:rPr>
      <w:rFonts w:ascii="Symbol" w:hAnsi="Symbol"/>
    </w:rPr>
  </w:style>
  <w:style w:type="character" w:customStyle="1" w:styleId="WW8Num28z0">
    <w:name w:val="WW8Num28z0"/>
    <w:uiPriority w:val="99"/>
    <w:rsid w:val="007A5136"/>
  </w:style>
  <w:style w:type="character" w:customStyle="1" w:styleId="WW8Num28z1">
    <w:name w:val="WW8Num28z1"/>
    <w:uiPriority w:val="99"/>
    <w:rsid w:val="007A5136"/>
    <w:rPr>
      <w:rFonts w:ascii="Wingdings" w:hAnsi="Wingdings"/>
    </w:rPr>
  </w:style>
  <w:style w:type="character" w:customStyle="1" w:styleId="WW8Num28z2">
    <w:name w:val="WW8Num28z2"/>
    <w:uiPriority w:val="99"/>
    <w:rsid w:val="007A5136"/>
  </w:style>
  <w:style w:type="character" w:customStyle="1" w:styleId="WW8Num28z3">
    <w:name w:val="WW8Num28z3"/>
    <w:uiPriority w:val="99"/>
    <w:rsid w:val="007A5136"/>
  </w:style>
  <w:style w:type="character" w:customStyle="1" w:styleId="WW8Num28z4">
    <w:name w:val="WW8Num28z4"/>
    <w:uiPriority w:val="99"/>
    <w:rsid w:val="007A5136"/>
  </w:style>
  <w:style w:type="character" w:customStyle="1" w:styleId="WW8Num28z5">
    <w:name w:val="WW8Num28z5"/>
    <w:uiPriority w:val="99"/>
    <w:rsid w:val="007A5136"/>
  </w:style>
  <w:style w:type="character" w:customStyle="1" w:styleId="WW8Num28z6">
    <w:name w:val="WW8Num28z6"/>
    <w:uiPriority w:val="99"/>
    <w:rsid w:val="007A5136"/>
  </w:style>
  <w:style w:type="character" w:customStyle="1" w:styleId="WW8Num28z7">
    <w:name w:val="WW8Num28z7"/>
    <w:uiPriority w:val="99"/>
    <w:rsid w:val="007A5136"/>
  </w:style>
  <w:style w:type="character" w:customStyle="1" w:styleId="WW8Num28z8">
    <w:name w:val="WW8Num28z8"/>
    <w:uiPriority w:val="99"/>
    <w:rsid w:val="007A5136"/>
  </w:style>
  <w:style w:type="character" w:customStyle="1" w:styleId="WW8Num29z0">
    <w:name w:val="WW8Num29z0"/>
    <w:uiPriority w:val="99"/>
    <w:rsid w:val="007A5136"/>
  </w:style>
  <w:style w:type="character" w:customStyle="1" w:styleId="WW8Num29z1">
    <w:name w:val="WW8Num29z1"/>
    <w:uiPriority w:val="99"/>
    <w:rsid w:val="007A5136"/>
  </w:style>
  <w:style w:type="character" w:customStyle="1" w:styleId="WW8Num29z2">
    <w:name w:val="WW8Num29z2"/>
    <w:uiPriority w:val="99"/>
    <w:rsid w:val="007A5136"/>
  </w:style>
  <w:style w:type="character" w:customStyle="1" w:styleId="WW8Num29z3">
    <w:name w:val="WW8Num29z3"/>
    <w:uiPriority w:val="99"/>
    <w:rsid w:val="007A5136"/>
  </w:style>
  <w:style w:type="character" w:customStyle="1" w:styleId="WW8Num29z4">
    <w:name w:val="WW8Num29z4"/>
    <w:uiPriority w:val="99"/>
    <w:rsid w:val="007A5136"/>
  </w:style>
  <w:style w:type="character" w:customStyle="1" w:styleId="WW8Num29z5">
    <w:name w:val="WW8Num29z5"/>
    <w:uiPriority w:val="99"/>
    <w:rsid w:val="007A5136"/>
  </w:style>
  <w:style w:type="character" w:customStyle="1" w:styleId="WW8Num29z6">
    <w:name w:val="WW8Num29z6"/>
    <w:uiPriority w:val="99"/>
    <w:rsid w:val="007A5136"/>
  </w:style>
  <w:style w:type="character" w:customStyle="1" w:styleId="WW8Num29z7">
    <w:name w:val="WW8Num29z7"/>
    <w:uiPriority w:val="99"/>
    <w:rsid w:val="007A5136"/>
  </w:style>
  <w:style w:type="character" w:customStyle="1" w:styleId="WW8Num29z8">
    <w:name w:val="WW8Num29z8"/>
    <w:uiPriority w:val="99"/>
    <w:rsid w:val="007A5136"/>
  </w:style>
  <w:style w:type="character" w:customStyle="1" w:styleId="WW8Num30z0">
    <w:name w:val="WW8Num30z0"/>
    <w:uiPriority w:val="99"/>
    <w:rsid w:val="007A5136"/>
    <w:rPr>
      <w:rFonts w:ascii="Symbol" w:hAnsi="Symbol"/>
      <w:sz w:val="22"/>
    </w:rPr>
  </w:style>
  <w:style w:type="character" w:customStyle="1" w:styleId="WW8Num30z1">
    <w:name w:val="WW8Num30z1"/>
    <w:uiPriority w:val="99"/>
    <w:rsid w:val="007A5136"/>
    <w:rPr>
      <w:rFonts w:ascii="Courier New" w:hAnsi="Courier New"/>
    </w:rPr>
  </w:style>
  <w:style w:type="character" w:customStyle="1" w:styleId="WW8Num30z2">
    <w:name w:val="WW8Num30z2"/>
    <w:uiPriority w:val="99"/>
    <w:rsid w:val="007A5136"/>
    <w:rPr>
      <w:rFonts w:ascii="Wingdings" w:hAnsi="Wingdings"/>
    </w:rPr>
  </w:style>
  <w:style w:type="character" w:customStyle="1" w:styleId="WW8Num31z0">
    <w:name w:val="WW8Num31z0"/>
    <w:uiPriority w:val="99"/>
    <w:rsid w:val="007A5136"/>
  </w:style>
  <w:style w:type="character" w:customStyle="1" w:styleId="WW8Num31z1">
    <w:name w:val="WW8Num31z1"/>
    <w:uiPriority w:val="99"/>
    <w:rsid w:val="007A5136"/>
  </w:style>
  <w:style w:type="character" w:customStyle="1" w:styleId="WW8Num31z2">
    <w:name w:val="WW8Num31z2"/>
    <w:uiPriority w:val="99"/>
    <w:rsid w:val="007A5136"/>
  </w:style>
  <w:style w:type="character" w:customStyle="1" w:styleId="WW8Num31z3">
    <w:name w:val="WW8Num31z3"/>
    <w:uiPriority w:val="99"/>
    <w:rsid w:val="007A5136"/>
  </w:style>
  <w:style w:type="character" w:customStyle="1" w:styleId="WW8Num31z4">
    <w:name w:val="WW8Num31z4"/>
    <w:uiPriority w:val="99"/>
    <w:rsid w:val="007A5136"/>
  </w:style>
  <w:style w:type="character" w:customStyle="1" w:styleId="WW8Num31z5">
    <w:name w:val="WW8Num31z5"/>
    <w:uiPriority w:val="99"/>
    <w:rsid w:val="007A5136"/>
  </w:style>
  <w:style w:type="character" w:customStyle="1" w:styleId="WW8Num31z6">
    <w:name w:val="WW8Num31z6"/>
    <w:uiPriority w:val="99"/>
    <w:rsid w:val="007A5136"/>
  </w:style>
  <w:style w:type="character" w:customStyle="1" w:styleId="WW8Num31z7">
    <w:name w:val="WW8Num31z7"/>
    <w:uiPriority w:val="99"/>
    <w:rsid w:val="007A5136"/>
  </w:style>
  <w:style w:type="character" w:customStyle="1" w:styleId="WW8Num31z8">
    <w:name w:val="WW8Num31z8"/>
    <w:uiPriority w:val="99"/>
    <w:rsid w:val="007A5136"/>
  </w:style>
  <w:style w:type="character" w:customStyle="1" w:styleId="WW8Num32z0">
    <w:name w:val="WW8Num32z0"/>
    <w:uiPriority w:val="99"/>
    <w:rsid w:val="007A5136"/>
    <w:rPr>
      <w:rFonts w:ascii="Symbol" w:hAnsi="Symbol"/>
    </w:rPr>
  </w:style>
  <w:style w:type="character" w:customStyle="1" w:styleId="WW8Num32z1">
    <w:name w:val="WW8Num32z1"/>
    <w:uiPriority w:val="99"/>
    <w:rsid w:val="007A5136"/>
    <w:rPr>
      <w:rFonts w:ascii="Courier New" w:hAnsi="Courier New"/>
    </w:rPr>
  </w:style>
  <w:style w:type="character" w:customStyle="1" w:styleId="WW8Num32z2">
    <w:name w:val="WW8Num32z2"/>
    <w:uiPriority w:val="99"/>
    <w:rsid w:val="007A5136"/>
    <w:rPr>
      <w:rFonts w:ascii="Wingdings" w:hAnsi="Wingdings"/>
    </w:rPr>
  </w:style>
  <w:style w:type="character" w:customStyle="1" w:styleId="WW8Num33z0">
    <w:name w:val="WW8Num33z0"/>
    <w:uiPriority w:val="99"/>
    <w:rsid w:val="007A5136"/>
  </w:style>
  <w:style w:type="character" w:customStyle="1" w:styleId="WW8Num33z1">
    <w:name w:val="WW8Num33z1"/>
    <w:uiPriority w:val="99"/>
    <w:rsid w:val="007A5136"/>
  </w:style>
  <w:style w:type="character" w:customStyle="1" w:styleId="WW8Num33z2">
    <w:name w:val="WW8Num33z2"/>
    <w:uiPriority w:val="99"/>
    <w:rsid w:val="007A5136"/>
  </w:style>
  <w:style w:type="character" w:customStyle="1" w:styleId="WW8Num33z3">
    <w:name w:val="WW8Num33z3"/>
    <w:uiPriority w:val="99"/>
    <w:rsid w:val="007A5136"/>
  </w:style>
  <w:style w:type="character" w:customStyle="1" w:styleId="WW8Num33z4">
    <w:name w:val="WW8Num33z4"/>
    <w:uiPriority w:val="99"/>
    <w:rsid w:val="007A5136"/>
  </w:style>
  <w:style w:type="character" w:customStyle="1" w:styleId="WW8Num33z5">
    <w:name w:val="WW8Num33z5"/>
    <w:uiPriority w:val="99"/>
    <w:rsid w:val="007A5136"/>
  </w:style>
  <w:style w:type="character" w:customStyle="1" w:styleId="WW8Num33z6">
    <w:name w:val="WW8Num33z6"/>
    <w:uiPriority w:val="99"/>
    <w:rsid w:val="007A5136"/>
  </w:style>
  <w:style w:type="character" w:customStyle="1" w:styleId="WW8Num33z7">
    <w:name w:val="WW8Num33z7"/>
    <w:uiPriority w:val="99"/>
    <w:rsid w:val="007A5136"/>
  </w:style>
  <w:style w:type="character" w:customStyle="1" w:styleId="WW8Num33z8">
    <w:name w:val="WW8Num33z8"/>
    <w:uiPriority w:val="99"/>
    <w:rsid w:val="007A5136"/>
  </w:style>
  <w:style w:type="character" w:customStyle="1" w:styleId="WW8Num34z0">
    <w:name w:val="WW8Num34z0"/>
    <w:uiPriority w:val="99"/>
    <w:rsid w:val="007A5136"/>
    <w:rPr>
      <w:rFonts w:ascii="Wingdings" w:hAnsi="Wingdings"/>
    </w:rPr>
  </w:style>
  <w:style w:type="character" w:customStyle="1" w:styleId="WW8Num34z1">
    <w:name w:val="WW8Num34z1"/>
    <w:uiPriority w:val="99"/>
    <w:rsid w:val="007A5136"/>
    <w:rPr>
      <w:rFonts w:ascii="Courier New" w:hAnsi="Courier New"/>
    </w:rPr>
  </w:style>
  <w:style w:type="character" w:customStyle="1" w:styleId="WW8Num34z3">
    <w:name w:val="WW8Num34z3"/>
    <w:uiPriority w:val="99"/>
    <w:rsid w:val="007A5136"/>
    <w:rPr>
      <w:rFonts w:ascii="Symbol" w:hAnsi="Symbol"/>
    </w:rPr>
  </w:style>
  <w:style w:type="character" w:customStyle="1" w:styleId="WW8Num35z0">
    <w:name w:val="WW8Num35z0"/>
    <w:uiPriority w:val="99"/>
    <w:rsid w:val="007A5136"/>
    <w:rPr>
      <w:rFonts w:ascii="Symbol" w:hAnsi="Symbol"/>
    </w:rPr>
  </w:style>
  <w:style w:type="character" w:customStyle="1" w:styleId="WW8Num35z1">
    <w:name w:val="WW8Num35z1"/>
    <w:uiPriority w:val="99"/>
    <w:rsid w:val="007A5136"/>
    <w:rPr>
      <w:rFonts w:ascii="Courier New" w:hAnsi="Courier New"/>
    </w:rPr>
  </w:style>
  <w:style w:type="character" w:customStyle="1" w:styleId="WW8Num35z2">
    <w:name w:val="WW8Num35z2"/>
    <w:uiPriority w:val="99"/>
    <w:rsid w:val="007A5136"/>
    <w:rPr>
      <w:rFonts w:ascii="Wingdings" w:hAnsi="Wingdings"/>
    </w:rPr>
  </w:style>
  <w:style w:type="character" w:customStyle="1" w:styleId="WW8Num36z0">
    <w:name w:val="WW8Num36z0"/>
    <w:uiPriority w:val="99"/>
    <w:rsid w:val="007A5136"/>
  </w:style>
  <w:style w:type="character" w:customStyle="1" w:styleId="WW8Num36z1">
    <w:name w:val="WW8Num36z1"/>
    <w:uiPriority w:val="99"/>
    <w:rsid w:val="007A5136"/>
  </w:style>
  <w:style w:type="character" w:customStyle="1" w:styleId="WW8Num36z2">
    <w:name w:val="WW8Num36z2"/>
    <w:uiPriority w:val="99"/>
    <w:rsid w:val="007A5136"/>
  </w:style>
  <w:style w:type="character" w:customStyle="1" w:styleId="WW8Num36z3">
    <w:name w:val="WW8Num36z3"/>
    <w:uiPriority w:val="99"/>
    <w:rsid w:val="007A5136"/>
  </w:style>
  <w:style w:type="character" w:customStyle="1" w:styleId="WW8Num36z4">
    <w:name w:val="WW8Num36z4"/>
    <w:uiPriority w:val="99"/>
    <w:rsid w:val="007A5136"/>
  </w:style>
  <w:style w:type="character" w:customStyle="1" w:styleId="WW8Num36z5">
    <w:name w:val="WW8Num36z5"/>
    <w:uiPriority w:val="99"/>
    <w:rsid w:val="007A5136"/>
  </w:style>
  <w:style w:type="character" w:customStyle="1" w:styleId="WW8Num36z6">
    <w:name w:val="WW8Num36z6"/>
    <w:uiPriority w:val="99"/>
    <w:rsid w:val="007A5136"/>
  </w:style>
  <w:style w:type="character" w:customStyle="1" w:styleId="WW8Num36z7">
    <w:name w:val="WW8Num36z7"/>
    <w:uiPriority w:val="99"/>
    <w:rsid w:val="007A5136"/>
  </w:style>
  <w:style w:type="character" w:customStyle="1" w:styleId="WW8Num36z8">
    <w:name w:val="WW8Num36z8"/>
    <w:uiPriority w:val="99"/>
    <w:rsid w:val="007A5136"/>
  </w:style>
  <w:style w:type="character" w:customStyle="1" w:styleId="WW8Num37z0">
    <w:name w:val="WW8Num37z0"/>
    <w:uiPriority w:val="99"/>
    <w:rsid w:val="007A5136"/>
  </w:style>
  <w:style w:type="character" w:customStyle="1" w:styleId="WW8Num37z1">
    <w:name w:val="WW8Num37z1"/>
    <w:uiPriority w:val="99"/>
    <w:rsid w:val="007A5136"/>
  </w:style>
  <w:style w:type="character" w:customStyle="1" w:styleId="WW8Num37z2">
    <w:name w:val="WW8Num37z2"/>
    <w:uiPriority w:val="99"/>
    <w:rsid w:val="007A5136"/>
  </w:style>
  <w:style w:type="character" w:customStyle="1" w:styleId="WW8Num37z3">
    <w:name w:val="WW8Num37z3"/>
    <w:uiPriority w:val="99"/>
    <w:rsid w:val="007A5136"/>
  </w:style>
  <w:style w:type="character" w:customStyle="1" w:styleId="WW8Num37z4">
    <w:name w:val="WW8Num37z4"/>
    <w:uiPriority w:val="99"/>
    <w:rsid w:val="007A5136"/>
  </w:style>
  <w:style w:type="character" w:customStyle="1" w:styleId="WW8Num37z5">
    <w:name w:val="WW8Num37z5"/>
    <w:uiPriority w:val="99"/>
    <w:rsid w:val="007A5136"/>
  </w:style>
  <w:style w:type="character" w:customStyle="1" w:styleId="WW8Num37z6">
    <w:name w:val="WW8Num37z6"/>
    <w:uiPriority w:val="99"/>
    <w:rsid w:val="007A5136"/>
  </w:style>
  <w:style w:type="character" w:customStyle="1" w:styleId="WW8Num37z7">
    <w:name w:val="WW8Num37z7"/>
    <w:uiPriority w:val="99"/>
    <w:rsid w:val="007A5136"/>
  </w:style>
  <w:style w:type="character" w:customStyle="1" w:styleId="WW8Num37z8">
    <w:name w:val="WW8Num37z8"/>
    <w:uiPriority w:val="99"/>
    <w:rsid w:val="007A5136"/>
  </w:style>
  <w:style w:type="character" w:customStyle="1" w:styleId="WW8Num38z0">
    <w:name w:val="WW8Num38z0"/>
    <w:uiPriority w:val="99"/>
    <w:rsid w:val="007A5136"/>
    <w:rPr>
      <w:rFonts w:ascii="Courier New" w:hAnsi="Courier New"/>
      <w:sz w:val="22"/>
    </w:rPr>
  </w:style>
  <w:style w:type="character" w:customStyle="1" w:styleId="WW8Num38z2">
    <w:name w:val="WW8Num38z2"/>
    <w:uiPriority w:val="99"/>
    <w:rsid w:val="007A5136"/>
    <w:rPr>
      <w:rFonts w:ascii="Wingdings" w:hAnsi="Wingdings"/>
    </w:rPr>
  </w:style>
  <w:style w:type="character" w:customStyle="1" w:styleId="WW8Num38z3">
    <w:name w:val="WW8Num38z3"/>
    <w:uiPriority w:val="99"/>
    <w:rsid w:val="007A5136"/>
    <w:rPr>
      <w:rFonts w:ascii="Symbol" w:hAnsi="Symbol"/>
    </w:rPr>
  </w:style>
  <w:style w:type="character" w:customStyle="1" w:styleId="WW8Num39z0">
    <w:name w:val="WW8Num39z0"/>
    <w:uiPriority w:val="99"/>
    <w:rsid w:val="007A5136"/>
    <w:rPr>
      <w:rFonts w:ascii="Symbol" w:hAnsi="Symbol"/>
    </w:rPr>
  </w:style>
  <w:style w:type="character" w:customStyle="1" w:styleId="WW8Num39z1">
    <w:name w:val="WW8Num39z1"/>
    <w:uiPriority w:val="99"/>
    <w:rsid w:val="007A5136"/>
  </w:style>
  <w:style w:type="character" w:customStyle="1" w:styleId="WW8Num39z2">
    <w:name w:val="WW8Num39z2"/>
    <w:uiPriority w:val="99"/>
    <w:rsid w:val="007A5136"/>
  </w:style>
  <w:style w:type="character" w:customStyle="1" w:styleId="WW8Num39z3">
    <w:name w:val="WW8Num39z3"/>
    <w:uiPriority w:val="99"/>
    <w:rsid w:val="007A5136"/>
  </w:style>
  <w:style w:type="character" w:customStyle="1" w:styleId="WW8Num39z4">
    <w:name w:val="WW8Num39z4"/>
    <w:uiPriority w:val="99"/>
    <w:rsid w:val="007A5136"/>
  </w:style>
  <w:style w:type="character" w:customStyle="1" w:styleId="WW8Num39z5">
    <w:name w:val="WW8Num39z5"/>
    <w:uiPriority w:val="99"/>
    <w:rsid w:val="007A5136"/>
  </w:style>
  <w:style w:type="character" w:customStyle="1" w:styleId="WW8Num39z6">
    <w:name w:val="WW8Num39z6"/>
    <w:uiPriority w:val="99"/>
    <w:rsid w:val="007A5136"/>
  </w:style>
  <w:style w:type="character" w:customStyle="1" w:styleId="WW8Num39z7">
    <w:name w:val="WW8Num39z7"/>
    <w:uiPriority w:val="99"/>
    <w:rsid w:val="007A5136"/>
  </w:style>
  <w:style w:type="character" w:customStyle="1" w:styleId="WW8Num39z8">
    <w:name w:val="WW8Num39z8"/>
    <w:uiPriority w:val="99"/>
    <w:rsid w:val="007A5136"/>
  </w:style>
  <w:style w:type="character" w:customStyle="1" w:styleId="WW8Num40z0">
    <w:name w:val="WW8Num40z0"/>
    <w:uiPriority w:val="99"/>
    <w:rsid w:val="007A5136"/>
    <w:rPr>
      <w:rFonts w:ascii="Symbol" w:hAnsi="Symbol"/>
      <w:sz w:val="22"/>
    </w:rPr>
  </w:style>
  <w:style w:type="character" w:customStyle="1" w:styleId="WW8Num40z1">
    <w:name w:val="WW8Num40z1"/>
    <w:uiPriority w:val="99"/>
    <w:rsid w:val="007A5136"/>
    <w:rPr>
      <w:rFonts w:ascii="Courier New" w:hAnsi="Courier New"/>
    </w:rPr>
  </w:style>
  <w:style w:type="character" w:customStyle="1" w:styleId="WW8Num40z2">
    <w:name w:val="WW8Num40z2"/>
    <w:uiPriority w:val="99"/>
    <w:rsid w:val="007A5136"/>
    <w:rPr>
      <w:rFonts w:ascii="Wingdings" w:hAnsi="Wingdings"/>
    </w:rPr>
  </w:style>
  <w:style w:type="character" w:customStyle="1" w:styleId="WW8Num41z0">
    <w:name w:val="WW8Num41z0"/>
    <w:uiPriority w:val="99"/>
    <w:rsid w:val="007A5136"/>
    <w:rPr>
      <w:rFonts w:ascii="Courier New" w:hAnsi="Courier New"/>
    </w:rPr>
  </w:style>
  <w:style w:type="character" w:customStyle="1" w:styleId="WW8Num41z2">
    <w:name w:val="WW8Num41z2"/>
    <w:uiPriority w:val="99"/>
    <w:rsid w:val="007A5136"/>
    <w:rPr>
      <w:rFonts w:ascii="Wingdings" w:hAnsi="Wingdings"/>
    </w:rPr>
  </w:style>
  <w:style w:type="character" w:customStyle="1" w:styleId="WW8Num41z3">
    <w:name w:val="WW8Num41z3"/>
    <w:uiPriority w:val="99"/>
    <w:rsid w:val="007A5136"/>
    <w:rPr>
      <w:rFonts w:ascii="Symbol" w:hAnsi="Symbol"/>
    </w:rPr>
  </w:style>
  <w:style w:type="character" w:customStyle="1" w:styleId="WW8Num42z0">
    <w:name w:val="WW8Num42z0"/>
    <w:uiPriority w:val="99"/>
    <w:rsid w:val="007A5136"/>
  </w:style>
  <w:style w:type="character" w:customStyle="1" w:styleId="WW8Num42z1">
    <w:name w:val="WW8Num42z1"/>
    <w:uiPriority w:val="99"/>
    <w:rsid w:val="007A5136"/>
  </w:style>
  <w:style w:type="character" w:customStyle="1" w:styleId="WW8Num42z2">
    <w:name w:val="WW8Num42z2"/>
    <w:uiPriority w:val="99"/>
    <w:rsid w:val="007A5136"/>
  </w:style>
  <w:style w:type="character" w:customStyle="1" w:styleId="WW8Num42z3">
    <w:name w:val="WW8Num42z3"/>
    <w:uiPriority w:val="99"/>
    <w:rsid w:val="007A5136"/>
  </w:style>
  <w:style w:type="character" w:customStyle="1" w:styleId="WW8Num42z4">
    <w:name w:val="WW8Num42z4"/>
    <w:uiPriority w:val="99"/>
    <w:rsid w:val="007A5136"/>
  </w:style>
  <w:style w:type="character" w:customStyle="1" w:styleId="WW8Num42z5">
    <w:name w:val="WW8Num42z5"/>
    <w:uiPriority w:val="99"/>
    <w:rsid w:val="007A5136"/>
  </w:style>
  <w:style w:type="character" w:customStyle="1" w:styleId="WW8Num42z6">
    <w:name w:val="WW8Num42z6"/>
    <w:uiPriority w:val="99"/>
    <w:rsid w:val="007A5136"/>
  </w:style>
  <w:style w:type="character" w:customStyle="1" w:styleId="WW8Num42z7">
    <w:name w:val="WW8Num42z7"/>
    <w:uiPriority w:val="99"/>
    <w:rsid w:val="007A5136"/>
  </w:style>
  <w:style w:type="character" w:customStyle="1" w:styleId="WW8Num42z8">
    <w:name w:val="WW8Num42z8"/>
    <w:uiPriority w:val="99"/>
    <w:rsid w:val="007A5136"/>
  </w:style>
  <w:style w:type="character" w:customStyle="1" w:styleId="15">
    <w:name w:val="Προεπιλεγμένη γραμματοσειρά1"/>
    <w:uiPriority w:val="99"/>
    <w:rsid w:val="007A5136"/>
  </w:style>
  <w:style w:type="character" w:customStyle="1" w:styleId="afc">
    <w:name w:val="Κουκκίδες"/>
    <w:uiPriority w:val="99"/>
    <w:rsid w:val="007A5136"/>
    <w:rPr>
      <w:rFonts w:ascii="OpenSymbol" w:hAnsi="OpenSymbol"/>
    </w:rPr>
  </w:style>
  <w:style w:type="paragraph" w:customStyle="1" w:styleId="afd">
    <w:name w:val="Τεφάνου"/>
    <w:basedOn w:val="a"/>
    <w:uiPriority w:val="99"/>
    <w:rsid w:val="007A5136"/>
    <w:pPr>
      <w:suppressAutoHyphens/>
      <w:spacing w:before="20" w:after="40" w:line="320" w:lineRule="atLeast"/>
      <w:jc w:val="both"/>
    </w:pPr>
    <w:rPr>
      <w:b/>
      <w:color w:val="000000"/>
      <w:lang w:eastAsia="zh-CN"/>
    </w:rPr>
  </w:style>
  <w:style w:type="paragraph" w:customStyle="1" w:styleId="afe">
    <w:name w:val="Επικεφαλίδα πίνακα"/>
    <w:basedOn w:val="af4"/>
    <w:uiPriority w:val="99"/>
    <w:rsid w:val="007A5136"/>
    <w:pPr>
      <w:widowControl/>
      <w:jc w:val="center"/>
    </w:pPr>
    <w:rPr>
      <w:rFonts w:ascii="Times New Roman" w:eastAsia="Times New Roman" w:hAnsi="Times New Roman" w:cs="Times New Roman"/>
      <w:b/>
      <w:bCs/>
      <w:kern w:val="0"/>
      <w:lang w:bidi="ar-SA"/>
    </w:rPr>
  </w:style>
  <w:style w:type="paragraph" w:customStyle="1" w:styleId="23">
    <w:name w:val="Χωρίς διάστιχο2"/>
    <w:uiPriority w:val="99"/>
    <w:rsid w:val="007A5136"/>
    <w:pPr>
      <w:suppressAutoHyphens/>
      <w:spacing w:line="100" w:lineRule="atLeast"/>
    </w:pPr>
    <w:rPr>
      <w:rFonts w:ascii="Calibri" w:hAnsi="Calibri" w:cs="Calibri"/>
      <w:lang w:eastAsia="zh-CN"/>
    </w:rPr>
  </w:style>
  <w:style w:type="paragraph" w:customStyle="1" w:styleId="16">
    <w:name w:val="Απλό κείμενο1"/>
    <w:basedOn w:val="a"/>
    <w:uiPriority w:val="99"/>
    <w:rsid w:val="00BD5B18"/>
    <w:pPr>
      <w:suppressAutoHyphens/>
      <w:spacing w:after="280"/>
      <w:jc w:val="right"/>
    </w:pPr>
    <w:rPr>
      <w:rFonts w:ascii="Consolas" w:hAnsi="Consolas" w:cs="Consolas"/>
      <w:sz w:val="21"/>
      <w:szCs w:val="21"/>
      <w:lang w:eastAsia="zh-CN"/>
    </w:rPr>
  </w:style>
  <w:style w:type="paragraph" w:customStyle="1" w:styleId="24">
    <w:name w:val="Απλό κείμενο2"/>
    <w:basedOn w:val="a"/>
    <w:uiPriority w:val="99"/>
    <w:rsid w:val="00800216"/>
    <w:pPr>
      <w:suppressAutoHyphens/>
    </w:pPr>
    <w:rPr>
      <w:rFonts w:ascii="Courier New" w:hAnsi="Courier New" w:cs="Courier New"/>
      <w:sz w:val="20"/>
      <w:szCs w:val="20"/>
      <w:lang w:eastAsia="zh-CN"/>
    </w:rPr>
  </w:style>
  <w:style w:type="numbering" w:customStyle="1" w:styleId="1">
    <w:name w:val="Στυλ1"/>
    <w:rsid w:val="00673B60"/>
    <w:pPr>
      <w:numPr>
        <w:numId w:val="3"/>
      </w:numPr>
    </w:pPr>
  </w:style>
</w:styles>
</file>

<file path=word/webSettings.xml><?xml version="1.0" encoding="utf-8"?>
<w:webSettings xmlns:r="http://schemas.openxmlformats.org/officeDocument/2006/relationships" xmlns:w="http://schemas.openxmlformats.org/wordprocessingml/2006/main">
  <w:divs>
    <w:div w:id="350031484">
      <w:marLeft w:val="0"/>
      <w:marRight w:val="0"/>
      <w:marTop w:val="0"/>
      <w:marBottom w:val="0"/>
      <w:divBdr>
        <w:top w:val="none" w:sz="0" w:space="0" w:color="auto"/>
        <w:left w:val="none" w:sz="0" w:space="0" w:color="auto"/>
        <w:bottom w:val="none" w:sz="0" w:space="0" w:color="auto"/>
        <w:right w:val="none" w:sz="0" w:space="0" w:color="auto"/>
      </w:divBdr>
    </w:div>
    <w:div w:id="350031485">
      <w:marLeft w:val="0"/>
      <w:marRight w:val="0"/>
      <w:marTop w:val="0"/>
      <w:marBottom w:val="0"/>
      <w:divBdr>
        <w:top w:val="none" w:sz="0" w:space="0" w:color="auto"/>
        <w:left w:val="none" w:sz="0" w:space="0" w:color="auto"/>
        <w:bottom w:val="none" w:sz="0" w:space="0" w:color="auto"/>
        <w:right w:val="none" w:sz="0" w:space="0" w:color="auto"/>
      </w:divBdr>
    </w:div>
    <w:div w:id="350031486">
      <w:marLeft w:val="0"/>
      <w:marRight w:val="0"/>
      <w:marTop w:val="0"/>
      <w:marBottom w:val="0"/>
      <w:divBdr>
        <w:top w:val="none" w:sz="0" w:space="0" w:color="auto"/>
        <w:left w:val="none" w:sz="0" w:space="0" w:color="auto"/>
        <w:bottom w:val="none" w:sz="0" w:space="0" w:color="auto"/>
        <w:right w:val="none" w:sz="0" w:space="0" w:color="auto"/>
      </w:divBdr>
    </w:div>
    <w:div w:id="350031487">
      <w:marLeft w:val="0"/>
      <w:marRight w:val="0"/>
      <w:marTop w:val="0"/>
      <w:marBottom w:val="0"/>
      <w:divBdr>
        <w:top w:val="none" w:sz="0" w:space="0" w:color="auto"/>
        <w:left w:val="none" w:sz="0" w:space="0" w:color="auto"/>
        <w:bottom w:val="none" w:sz="0" w:space="0" w:color="auto"/>
        <w:right w:val="none" w:sz="0" w:space="0" w:color="auto"/>
      </w:divBdr>
    </w:div>
    <w:div w:id="350031488">
      <w:marLeft w:val="0"/>
      <w:marRight w:val="0"/>
      <w:marTop w:val="0"/>
      <w:marBottom w:val="0"/>
      <w:divBdr>
        <w:top w:val="none" w:sz="0" w:space="0" w:color="auto"/>
        <w:left w:val="none" w:sz="0" w:space="0" w:color="auto"/>
        <w:bottom w:val="none" w:sz="0" w:space="0" w:color="auto"/>
        <w:right w:val="none" w:sz="0" w:space="0" w:color="auto"/>
      </w:divBdr>
    </w:div>
    <w:div w:id="350031489">
      <w:marLeft w:val="0"/>
      <w:marRight w:val="0"/>
      <w:marTop w:val="0"/>
      <w:marBottom w:val="0"/>
      <w:divBdr>
        <w:top w:val="none" w:sz="0" w:space="0" w:color="auto"/>
        <w:left w:val="none" w:sz="0" w:space="0" w:color="auto"/>
        <w:bottom w:val="none" w:sz="0" w:space="0" w:color="auto"/>
        <w:right w:val="none" w:sz="0" w:space="0" w:color="auto"/>
      </w:divBdr>
    </w:div>
    <w:div w:id="350031490">
      <w:marLeft w:val="0"/>
      <w:marRight w:val="0"/>
      <w:marTop w:val="0"/>
      <w:marBottom w:val="0"/>
      <w:divBdr>
        <w:top w:val="none" w:sz="0" w:space="0" w:color="auto"/>
        <w:left w:val="none" w:sz="0" w:space="0" w:color="auto"/>
        <w:bottom w:val="none" w:sz="0" w:space="0" w:color="auto"/>
        <w:right w:val="none" w:sz="0" w:space="0" w:color="auto"/>
      </w:divBdr>
    </w:div>
    <w:div w:id="350031491">
      <w:marLeft w:val="0"/>
      <w:marRight w:val="0"/>
      <w:marTop w:val="0"/>
      <w:marBottom w:val="0"/>
      <w:divBdr>
        <w:top w:val="none" w:sz="0" w:space="0" w:color="auto"/>
        <w:left w:val="none" w:sz="0" w:space="0" w:color="auto"/>
        <w:bottom w:val="none" w:sz="0" w:space="0" w:color="auto"/>
        <w:right w:val="none" w:sz="0" w:space="0" w:color="auto"/>
      </w:divBdr>
    </w:div>
    <w:div w:id="3500314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image" Target="media/image7.emf"/><Relationship Id="rId39" Type="http://schemas.openxmlformats.org/officeDocument/2006/relationships/oleObject" Target="embeddings/___________________Microsoft_Office_Excel_97-20039.xls"/><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image" Target="media/image11.emf"/><Relationship Id="rId42"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yperlink" Target="https://ebs.eprocurement.gov.gr/" TargetMode="External"/><Relationship Id="rId25" Type="http://schemas.openxmlformats.org/officeDocument/2006/relationships/oleObject" Target="embeddings/___________________Microsoft_Office_Excel_97-20032.xls"/><Relationship Id="rId33" Type="http://schemas.openxmlformats.org/officeDocument/2006/relationships/oleObject" Target="embeddings/___________________Microsoft_Office_Excel_97-20036.xls"/><Relationship Id="rId38" Type="http://schemas.openxmlformats.org/officeDocument/2006/relationships/image" Target="media/image13.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oleObject" Target="embeddings/___________________Microsoft_Office_Excel_97-20034.xls"/><Relationship Id="rId41" Type="http://schemas.openxmlformats.org/officeDocument/2006/relationships/oleObject" Target="embeddings/___________________Microsoft_Office_Excel_97-200310.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___________________Microsoft_Office_Excel_97-20038.xls"/><Relationship Id="rId40" Type="http://schemas.openxmlformats.org/officeDocument/2006/relationships/image" Target="media/image14.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oleObject" Target="embeddings/___________________Microsoft_Office_Excel_97-20031.xls"/><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oleObject" Target="embeddings/oleObject1.bin"/><Relationship Id="rId19" Type="http://schemas.openxmlformats.org/officeDocument/2006/relationships/chart" Target="charts/chart6.xml"/><Relationship Id="rId31" Type="http://schemas.openxmlformats.org/officeDocument/2006/relationships/oleObject" Target="embeddings/___________________Microsoft_Office_Excel_97-20035.xls"/><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oleObject" Target="embeddings/___________________Microsoft_Office_Excel_97-20033.xls"/><Relationship Id="rId30" Type="http://schemas.openxmlformats.org/officeDocument/2006/relationships/image" Target="media/image9.emf"/><Relationship Id="rId35" Type="http://schemas.openxmlformats.org/officeDocument/2006/relationships/oleObject" Target="embeddings/___________________Microsoft_Office_Excel_97-20037.xls"/><Relationship Id="rId43" Type="http://schemas.openxmlformats.org/officeDocument/2006/relationships/oleObject" Target="embeddings/___________________Microsoft_Office_Excel_97-200311.xls"/></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_____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__________Microsoft_Office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lang val="el-GR"/>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i="0" baseline="0"/>
              <a:t>5716</a:t>
            </a:r>
            <a:r>
              <a:rPr lang="el-GR" sz="1100" b="1" i="0" baseline="0"/>
              <a:t> ΑΠΟΦΑΣΕΙΣ ΔΗΜΑΡΧΟΥ Ή ΑΝΤΙΔΗΜΑΡΧΟΥ 01/09/2015--31/08/2017</a:t>
            </a:r>
            <a:endParaRPr lang="en-US" sz="1100" b="1" i="0" baseline="0"/>
          </a:p>
        </c:rich>
      </c:tx>
      <c:spPr>
        <a:noFill/>
        <a:ln w="25400">
          <a:noFill/>
        </a:ln>
      </c:spPr>
    </c:title>
    <c:view3D>
      <c:rotX val="30"/>
      <c:perspective val="0"/>
    </c:view3D>
    <c:plotArea>
      <c:layout/>
      <c:pie3DChart>
        <c:varyColors val="1"/>
        <c:ser>
          <c:idx val="0"/>
          <c:order val="0"/>
          <c:dPt>
            <c:idx val="0"/>
            <c:spPr>
              <a:solidFill>
                <a:srgbClr val="5B9BD5"/>
              </a:solidFill>
              <a:ln w="25392">
                <a:solidFill>
                  <a:srgbClr val="FFFFFF"/>
                </a:solidFill>
                <a:prstDash val="solid"/>
              </a:ln>
            </c:spPr>
          </c:dPt>
          <c:dPt>
            <c:idx val="1"/>
            <c:spPr>
              <a:solidFill>
                <a:srgbClr val="ED7D31"/>
              </a:solidFill>
              <a:ln w="25392">
                <a:solidFill>
                  <a:srgbClr val="FFFFFF"/>
                </a:solidFill>
                <a:prstDash val="solid"/>
              </a:ln>
            </c:spPr>
          </c:dPt>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Val val="1"/>
            <c:showCatName val="1"/>
            <c:showPercent val="1"/>
            <c:showLeaderLines val="1"/>
            <c:leaderLines>
              <c:spPr>
                <a:ln w="9523" cap="flat" cmpd="sng" algn="ctr">
                  <a:solidFill>
                    <a:schemeClr val="tx1">
                      <a:lumMod val="35000"/>
                      <a:lumOff val="65000"/>
                    </a:schemeClr>
                  </a:solidFill>
                  <a:round/>
                </a:ln>
                <a:effectLst/>
              </c:spPr>
            </c:leaderLines>
          </c:dLbls>
          <c:cat>
            <c:strRef>
              <c:f>'ΑΠΟΦΑΣΕΙΣ ΔΗΜΑΡΧΟΥ '!$A$9:$A$10</c:f>
              <c:strCache>
                <c:ptCount val="2"/>
                <c:pt idx="0">
                  <c:v>ΑΠΟΦΑΣΕΙΣ ΜΕΤΑ ΑΠΌ ΕΙΣΗΓΗΣΗ  ΔΙΕΥΘΥΝΣΗΣ  ΟΙΚ.ΥΠΗΡΕΣΙΩΝ </c:v>
                </c:pt>
                <c:pt idx="1">
                  <c:v>ΑΠΟΦΑΣΕΙΣ ΛΟΙΠΩΝ ΔΙΕΥΘΥΝΣΕΩΝ </c:v>
                </c:pt>
              </c:strCache>
            </c:strRef>
          </c:cat>
          <c:val>
            <c:numRef>
              <c:f>'ΑΠΟΦΑΣΕΙΣ ΔΗΜΑΡΧΟΥ '!$B$9:$B$10</c:f>
              <c:numCache>
                <c:formatCode>General</c:formatCode>
                <c:ptCount val="2"/>
                <c:pt idx="0">
                  <c:v>665</c:v>
                </c:pt>
                <c:pt idx="1">
                  <c:v>5051</c:v>
                </c:pt>
              </c:numCache>
            </c:numRef>
          </c:val>
        </c:ser>
      </c:pie3DChart>
      <c:spPr>
        <a:noFill/>
        <a:ln w="25400">
          <a:noFill/>
        </a:ln>
      </c:spPr>
    </c:plotArea>
    <c:legend>
      <c:legendPos val="b"/>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chart>
  <c:spPr>
    <a:solidFill>
      <a:schemeClr val="bg1"/>
    </a:solidFill>
    <a:ln w="9523" cap="flat" cmpd="sng" algn="ctr">
      <a:solidFill>
        <a:schemeClr val="tx1">
          <a:lumMod val="15000"/>
          <a:lumOff val="85000"/>
        </a:schemeClr>
      </a:solidFill>
      <a:round/>
    </a:ln>
    <a:effectLst/>
  </c:spPr>
  <c:txPr>
    <a:bodyPr/>
    <a:lstStyle/>
    <a:p>
      <a:pPr>
        <a:defRPr/>
      </a:pPr>
      <a:endParaRPr lang="el-G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890" b="1" i="0" u="none" strike="noStrike" baseline="0">
                <a:solidFill>
                  <a:srgbClr val="333333"/>
                </a:solidFill>
                <a:latin typeface="Calibri"/>
                <a:ea typeface="Calibri"/>
                <a:cs typeface="Calibri"/>
              </a:defRPr>
            </a:pPr>
            <a:r>
              <a:rPr lang="el-GR"/>
              <a:t>ΑΝΑΛΥΣΗ ΕΞΟΔΩΝ   01/1/2015-31/12/2015</a:t>
            </a:r>
          </a:p>
        </c:rich>
      </c:tx>
      <c:spPr>
        <a:noFill/>
        <a:ln w="25383">
          <a:noFill/>
        </a:ln>
      </c:spPr>
    </c:title>
    <c:view3D>
      <c:rotX val="30"/>
      <c:perspective val="0"/>
    </c:view3D>
    <c:plotArea>
      <c:layout>
        <c:manualLayout>
          <c:layoutTarget val="inner"/>
          <c:xMode val="edge"/>
          <c:yMode val="edge"/>
          <c:x val="4.8672702319976995E-2"/>
          <c:y val="0.13565455633835205"/>
          <c:w val="0.95132729768002444"/>
          <c:h val="0.59046000828843759"/>
        </c:manualLayout>
      </c:layout>
      <c:pie3DChart>
        <c:varyColors val="1"/>
        <c:ser>
          <c:idx val="0"/>
          <c:order val="0"/>
          <c:explosion val="9"/>
          <c:dPt>
            <c:idx val="0"/>
            <c:spPr>
              <a:solidFill>
                <a:srgbClr val="5B9BD5"/>
              </a:solidFill>
              <a:ln w="12576">
                <a:solidFill>
                  <a:srgbClr val="FFFFFF"/>
                </a:solidFill>
                <a:prstDash val="solid"/>
              </a:ln>
            </c:spPr>
          </c:dPt>
          <c:dPt>
            <c:idx val="1"/>
            <c:spPr>
              <a:solidFill>
                <a:srgbClr val="ED7D31"/>
              </a:solidFill>
              <a:ln w="12576">
                <a:solidFill>
                  <a:srgbClr val="FFFFFF"/>
                </a:solidFill>
                <a:prstDash val="solid"/>
              </a:ln>
            </c:spPr>
          </c:dPt>
          <c:dPt>
            <c:idx val="2"/>
            <c:spPr>
              <a:solidFill>
                <a:schemeClr val="accent6">
                  <a:lumMod val="40000"/>
                  <a:lumOff val="60000"/>
                </a:schemeClr>
              </a:solidFill>
              <a:ln w="18844">
                <a:solidFill>
                  <a:schemeClr val="lt1"/>
                </a:solidFill>
              </a:ln>
              <a:effectLst/>
              <a:sp3d contourW="25400">
                <a:contourClr>
                  <a:schemeClr val="lt1"/>
                </a:contourClr>
              </a:sp3d>
            </c:spPr>
          </c:dPt>
          <c:dPt>
            <c:idx val="3"/>
            <c:spPr>
              <a:solidFill>
                <a:srgbClr val="FFC000"/>
              </a:solidFill>
              <a:ln w="12576">
                <a:solidFill>
                  <a:srgbClr val="FFFFFF"/>
                </a:solidFill>
                <a:prstDash val="solid"/>
              </a:ln>
            </c:spPr>
          </c:dPt>
          <c:dLbls>
            <c:spPr>
              <a:noFill/>
              <a:ln w="25383">
                <a:noFill/>
              </a:ln>
            </c:spPr>
            <c:txPr>
              <a:bodyPr/>
              <a:lstStyle/>
              <a:p>
                <a:pPr>
                  <a:defRPr sz="670" b="1" i="0" u="none" strike="noStrike" baseline="0">
                    <a:solidFill>
                      <a:srgbClr val="333333"/>
                    </a:solidFill>
                    <a:latin typeface="Calibri"/>
                    <a:ea typeface="Calibri"/>
                    <a:cs typeface="Calibri"/>
                  </a:defRPr>
                </a:pPr>
                <a:endParaRPr lang="el-GR"/>
              </a:p>
            </c:txPr>
            <c:showVal val="1"/>
            <c:showCatName val="1"/>
            <c:showPercent val="1"/>
          </c:dLbls>
          <c:cat>
            <c:strRef>
              <c:f>'apologismos 2015'!$A$5:$A$9</c:f>
              <c:strCache>
                <c:ptCount val="5"/>
                <c:pt idx="0">
                  <c:v>Αμοιβές και έξοδα προσωπικού </c:v>
                </c:pt>
                <c:pt idx="1">
                  <c:v>Πληρωμές για την εξυπηρέτηση δημοσίας πίστεως</c:v>
                </c:pt>
                <c:pt idx="2">
                  <c:v>Προμήθειες (αναλωσίμων και πάγιου εξοπλισμού), Υπηρεσίες και Λοιπά Έξοδα</c:v>
                </c:pt>
                <c:pt idx="3">
                  <c:v>Έργα και μελέτες</c:v>
                </c:pt>
                <c:pt idx="4">
                  <c:v>Πληρωμές υποχρεώσεων ΠΟΕ &amp;αποδόσεις σε ασφαλιστικά ταμεία κλπ </c:v>
                </c:pt>
              </c:strCache>
            </c:strRef>
          </c:cat>
          <c:val>
            <c:numRef>
              <c:f>'apologismos 2015'!$B$5:$B$9</c:f>
              <c:numCache>
                <c:formatCode>#,##0.00</c:formatCode>
                <c:ptCount val="5"/>
                <c:pt idx="0">
                  <c:v>6511604.8199999994</c:v>
                </c:pt>
                <c:pt idx="1">
                  <c:v>653661.98</c:v>
                </c:pt>
                <c:pt idx="2">
                  <c:v>9025545.3700000029</c:v>
                </c:pt>
                <c:pt idx="3">
                  <c:v>1497915.98</c:v>
                </c:pt>
                <c:pt idx="4">
                  <c:v>3857388.75</c:v>
                </c:pt>
              </c:numCache>
            </c:numRef>
          </c:val>
        </c:ser>
        <c:ser>
          <c:idx val="1"/>
          <c:order val="1"/>
          <c:dPt>
            <c:idx val="0"/>
            <c:spPr>
              <a:solidFill>
                <a:srgbClr val="5B9BD5"/>
              </a:solidFill>
              <a:ln w="12576">
                <a:solidFill>
                  <a:srgbClr val="FFFFFF"/>
                </a:solidFill>
                <a:prstDash val="solid"/>
              </a:ln>
            </c:spPr>
          </c:dPt>
          <c:dPt>
            <c:idx val="1"/>
            <c:spPr>
              <a:solidFill>
                <a:srgbClr val="ED7D31"/>
              </a:solidFill>
              <a:ln w="12576">
                <a:solidFill>
                  <a:srgbClr val="FFFFFF"/>
                </a:solidFill>
                <a:prstDash val="solid"/>
              </a:ln>
            </c:spPr>
          </c:dPt>
          <c:dPt>
            <c:idx val="2"/>
            <c:spPr>
              <a:solidFill>
                <a:srgbClr val="A5A5A5"/>
              </a:solidFill>
              <a:ln w="12576">
                <a:solidFill>
                  <a:srgbClr val="FFFFFF"/>
                </a:solidFill>
                <a:prstDash val="solid"/>
              </a:ln>
            </c:spPr>
          </c:dPt>
          <c:dPt>
            <c:idx val="3"/>
            <c:spPr>
              <a:solidFill>
                <a:srgbClr val="FFC000"/>
              </a:solidFill>
              <a:ln w="12576">
                <a:solidFill>
                  <a:srgbClr val="FFFFFF"/>
                </a:solidFill>
                <a:prstDash val="solid"/>
              </a:ln>
            </c:spPr>
          </c:dPt>
          <c:cat>
            <c:strRef>
              <c:f>'apologismos 2015'!$A$5:$A$9</c:f>
              <c:strCache>
                <c:ptCount val="5"/>
                <c:pt idx="0">
                  <c:v>Αμοιβές και έξοδα προσωπικού </c:v>
                </c:pt>
                <c:pt idx="1">
                  <c:v>Πληρωμές για την εξυπηρέτηση δημοσίας πίστεως</c:v>
                </c:pt>
                <c:pt idx="2">
                  <c:v>Προμήθειες (αναλωσίμων και πάγιου εξοπλισμού), Υπηρεσίες και Λοιπά Έξοδα</c:v>
                </c:pt>
                <c:pt idx="3">
                  <c:v>Έργα και μελέτες</c:v>
                </c:pt>
                <c:pt idx="4">
                  <c:v>Πληρωμές υποχρεώσεων ΠΟΕ &amp;αποδόσεις σε ασφαλιστικά ταμεία κλπ </c:v>
                </c:pt>
              </c:strCache>
            </c:strRef>
          </c:cat>
          <c:val>
            <c:numRef>
              <c:f>'apologismos 2015'!$C$5:$C$9</c:f>
              <c:numCache>
                <c:formatCode>0.00%</c:formatCode>
                <c:ptCount val="5"/>
                <c:pt idx="0">
                  <c:v>0.30221709323409462</c:v>
                </c:pt>
                <c:pt idx="1">
                  <c:v>3.0337809036949954E-2</c:v>
                </c:pt>
                <c:pt idx="2">
                  <c:v>0.41889429134212136</c:v>
                </c:pt>
                <c:pt idx="3">
                  <c:v>6.9521389257848148E-2</c:v>
                </c:pt>
                <c:pt idx="4">
                  <c:v>0.17902941712898623</c:v>
                </c:pt>
              </c:numCache>
            </c:numRef>
          </c:val>
        </c:ser>
      </c:pie3DChart>
      <c:spPr>
        <a:noFill/>
        <a:ln w="25383">
          <a:noFill/>
        </a:ln>
      </c:spPr>
    </c:plotArea>
    <c:legend>
      <c:legendPos val="b"/>
      <c:spPr>
        <a:noFill/>
        <a:ln w="18844">
          <a:noFill/>
        </a:ln>
      </c:spPr>
      <c:txPr>
        <a:bodyPr/>
        <a:lstStyle/>
        <a:p>
          <a:pPr>
            <a:defRPr sz="612" b="0" i="0" u="none" strike="noStrike" baseline="0">
              <a:solidFill>
                <a:srgbClr val="333333"/>
              </a:solidFill>
              <a:latin typeface="Calibri"/>
              <a:ea typeface="Calibri"/>
              <a:cs typeface="Calibri"/>
            </a:defRPr>
          </a:pPr>
          <a:endParaRPr lang="el-GR"/>
        </a:p>
      </c:txPr>
    </c:legend>
    <c:plotVisOnly val="1"/>
    <c:dispBlanksAs val="zero"/>
  </c:chart>
  <c:spPr>
    <a:solidFill>
      <a:schemeClr val="bg1"/>
    </a:solidFill>
    <a:ln w="7067" cap="flat" cmpd="sng" algn="ctr">
      <a:solidFill>
        <a:schemeClr val="tx1">
          <a:lumMod val="15000"/>
          <a:lumOff val="85000"/>
        </a:schemeClr>
      </a:solidFill>
      <a:round/>
    </a:ln>
    <a:effectLst/>
  </c:spPr>
  <c:txPr>
    <a:bodyPr/>
    <a:lstStyle/>
    <a:p>
      <a:pPr>
        <a:defRPr sz="745" b="0" i="0" u="none" strike="noStrike" baseline="0">
          <a:solidFill>
            <a:srgbClr val="000000"/>
          </a:solidFill>
          <a:latin typeface="Calibri"/>
          <a:ea typeface="Calibri"/>
          <a:cs typeface="Calibri"/>
        </a:defRPr>
      </a:pPr>
      <a:endParaRPr lang="el-G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l-GR" sz="1200" b="1" i="0" baseline="0"/>
              <a:t>ΑΝΑΛΥΣΗ ΕΞΟΔΩΝ   01/1/2016 - 31/12/2016</a:t>
            </a:r>
          </a:p>
        </c:rich>
      </c:tx>
      <c:spPr>
        <a:noFill/>
        <a:ln w="25400">
          <a:noFill/>
        </a:ln>
      </c:spPr>
    </c:title>
    <c:view3D>
      <c:rotX val="30"/>
      <c:perspective val="0"/>
    </c:view3D>
    <c:plotArea>
      <c:layout>
        <c:manualLayout>
          <c:layoutTarget val="inner"/>
          <c:xMode val="edge"/>
          <c:yMode val="edge"/>
          <c:x val="4.8672702319976995E-2"/>
          <c:y val="0.13565455633835205"/>
          <c:w val="0.95132729768002444"/>
          <c:h val="0.59046000828843759"/>
        </c:manualLayout>
      </c:layout>
      <c:pie3DChart>
        <c:varyColors val="1"/>
        <c:ser>
          <c:idx val="0"/>
          <c:order val="0"/>
          <c:explosion val="9"/>
          <c:dPt>
            <c:idx val="0"/>
            <c:spPr>
              <a:solidFill>
                <a:srgbClr val="5B9BD5"/>
              </a:solidFill>
              <a:ln w="25392">
                <a:solidFill>
                  <a:srgbClr val="FFFFFF"/>
                </a:solidFill>
                <a:prstDash val="solid"/>
              </a:ln>
            </c:spPr>
          </c:dPt>
          <c:dPt>
            <c:idx val="1"/>
            <c:spPr>
              <a:solidFill>
                <a:srgbClr val="ED7D31"/>
              </a:solidFill>
              <a:ln w="25392">
                <a:solidFill>
                  <a:srgbClr val="FFFFFF"/>
                </a:solidFill>
                <a:prstDash val="solid"/>
              </a:ln>
            </c:spPr>
          </c:dPt>
          <c:dPt>
            <c:idx val="2"/>
            <c:spPr>
              <a:solidFill>
                <a:schemeClr val="accent6">
                  <a:lumMod val="40000"/>
                  <a:lumOff val="60000"/>
                </a:schemeClr>
              </a:solidFill>
              <a:ln w="25396">
                <a:solidFill>
                  <a:schemeClr val="lt1"/>
                </a:solidFill>
              </a:ln>
              <a:effectLst/>
              <a:sp3d contourW="25400">
                <a:contourClr>
                  <a:schemeClr val="lt1"/>
                </a:contourClr>
              </a:sp3d>
            </c:spPr>
          </c:dPt>
          <c:dPt>
            <c:idx val="3"/>
            <c:spPr>
              <a:solidFill>
                <a:srgbClr val="FFC000"/>
              </a:solidFill>
              <a:ln w="25392">
                <a:solidFill>
                  <a:srgbClr val="FFFFFF"/>
                </a:solidFill>
                <a:prstDash val="solid"/>
              </a:ln>
            </c:spPr>
          </c:dPt>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Val val="1"/>
            <c:showCatName val="1"/>
            <c:showPercent val="1"/>
          </c:dLbls>
          <c:cat>
            <c:strRef>
              <c:f>'apologismos 2016'!$A$5:$A$9</c:f>
              <c:strCache>
                <c:ptCount val="5"/>
                <c:pt idx="0">
                  <c:v>Αμοιβές και έξοδα προσωπικού </c:v>
                </c:pt>
                <c:pt idx="1">
                  <c:v>Πληρωμές για την εξυπηρέτηση δημοσίας πίστεως</c:v>
                </c:pt>
                <c:pt idx="2">
                  <c:v>Προμήθειες (αναλωσίμων και πάγιου εξοπλισμού), Υπηρεσίες και Λοιπά Έξοδα</c:v>
                </c:pt>
                <c:pt idx="3">
                  <c:v>Έργα και μελέτες</c:v>
                </c:pt>
                <c:pt idx="4">
                  <c:v>Πληρωμές υποχρεώσεων ΠΟΕ &amp;αποδόσεις σε ασφαλιστικά ταμεία κλπ </c:v>
                </c:pt>
              </c:strCache>
            </c:strRef>
          </c:cat>
          <c:val>
            <c:numRef>
              <c:f>'apologismos 2016'!$B$5:$B$9</c:f>
              <c:numCache>
                <c:formatCode>#,##0.00</c:formatCode>
                <c:ptCount val="5"/>
                <c:pt idx="0">
                  <c:v>5841176.9000000004</c:v>
                </c:pt>
                <c:pt idx="1">
                  <c:v>451019.46</c:v>
                </c:pt>
                <c:pt idx="2">
                  <c:v>9988612.959999999</c:v>
                </c:pt>
                <c:pt idx="3">
                  <c:v>2378713.6799999997</c:v>
                </c:pt>
                <c:pt idx="4">
                  <c:v>3770835.79</c:v>
                </c:pt>
              </c:numCache>
            </c:numRef>
          </c:val>
        </c:ser>
        <c:ser>
          <c:idx val="1"/>
          <c:order val="1"/>
          <c:dPt>
            <c:idx val="0"/>
            <c:spPr>
              <a:solidFill>
                <a:srgbClr val="5B9BD5"/>
              </a:solidFill>
              <a:ln w="25392">
                <a:solidFill>
                  <a:srgbClr val="FFFFFF"/>
                </a:solidFill>
                <a:prstDash val="solid"/>
              </a:ln>
            </c:spPr>
          </c:dPt>
          <c:dPt>
            <c:idx val="1"/>
            <c:spPr>
              <a:solidFill>
                <a:srgbClr val="ED7D31"/>
              </a:solidFill>
              <a:ln w="25392">
                <a:solidFill>
                  <a:srgbClr val="FFFFFF"/>
                </a:solidFill>
                <a:prstDash val="solid"/>
              </a:ln>
            </c:spPr>
          </c:dPt>
          <c:dPt>
            <c:idx val="2"/>
            <c:spPr>
              <a:solidFill>
                <a:srgbClr val="A5A5A5"/>
              </a:solidFill>
              <a:ln w="25392">
                <a:solidFill>
                  <a:srgbClr val="FFFFFF"/>
                </a:solidFill>
                <a:prstDash val="solid"/>
              </a:ln>
            </c:spPr>
          </c:dPt>
          <c:dPt>
            <c:idx val="3"/>
            <c:spPr>
              <a:solidFill>
                <a:srgbClr val="FFC000"/>
              </a:solidFill>
              <a:ln w="25392">
                <a:solidFill>
                  <a:srgbClr val="FFFFFF"/>
                </a:solidFill>
                <a:prstDash val="solid"/>
              </a:ln>
            </c:spPr>
          </c:dPt>
          <c:cat>
            <c:strRef>
              <c:f>'apologismos 2016'!$A$5:$A$9</c:f>
              <c:strCache>
                <c:ptCount val="5"/>
                <c:pt idx="0">
                  <c:v>Αμοιβές και έξοδα προσωπικού </c:v>
                </c:pt>
                <c:pt idx="1">
                  <c:v>Πληρωμές για την εξυπηρέτηση δημοσίας πίστεως</c:v>
                </c:pt>
                <c:pt idx="2">
                  <c:v>Προμήθειες (αναλωσίμων και πάγιου εξοπλισμού), Υπηρεσίες και Λοιπά Έξοδα</c:v>
                </c:pt>
                <c:pt idx="3">
                  <c:v>Έργα και μελέτες</c:v>
                </c:pt>
                <c:pt idx="4">
                  <c:v>Πληρωμές υποχρεώσεων ΠΟΕ &amp;αποδόσεις σε ασφαλιστικά ταμεία κλπ </c:v>
                </c:pt>
              </c:strCache>
            </c:strRef>
          </c:cat>
          <c:val>
            <c:numRef>
              <c:f>'apologismos 2016'!$C$5:$C$9</c:f>
              <c:numCache>
                <c:formatCode>0.00%</c:formatCode>
                <c:ptCount val="5"/>
                <c:pt idx="0">
                  <c:v>0.26041388613917937</c:v>
                </c:pt>
                <c:pt idx="1">
                  <c:v>2.0107545502173415E-2</c:v>
                </c:pt>
                <c:pt idx="2">
                  <c:v>0.44531668233738503</c:v>
                </c:pt>
                <c:pt idx="3">
                  <c:v>0.10604884666670998</c:v>
                </c:pt>
                <c:pt idx="4">
                  <c:v>0.16811303935455238</c:v>
                </c:pt>
              </c:numCache>
            </c:numRef>
          </c:val>
        </c:ser>
      </c:pie3DChart>
      <c:spPr>
        <a:noFill/>
        <a:ln w="25400">
          <a:noFill/>
        </a:ln>
      </c:spPr>
    </c:plotArea>
    <c:legend>
      <c:legendPos val="b"/>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chart>
  <c:spPr>
    <a:solidFill>
      <a:schemeClr val="bg1"/>
    </a:solidFill>
    <a:ln w="9524" cap="flat" cmpd="sng" algn="ctr">
      <a:solidFill>
        <a:schemeClr val="tx1">
          <a:lumMod val="15000"/>
          <a:lumOff val="85000"/>
        </a:schemeClr>
      </a:solidFill>
      <a:round/>
    </a:ln>
    <a:effectLst/>
  </c:spPr>
  <c:txPr>
    <a:bodyPr/>
    <a:lstStyle/>
    <a:p>
      <a:pPr>
        <a:defRPr/>
      </a:pPr>
      <a:endParaRPr lang="el-G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l-GR" sz="1200" b="1" i="0" baseline="0"/>
              <a:t>ΑΝΑΛΥΣΗ ΕΞΟΔΩΝ   01/1/2017 - 31/08/2017</a:t>
            </a:r>
          </a:p>
        </c:rich>
      </c:tx>
      <c:spPr>
        <a:noFill/>
        <a:ln w="25400">
          <a:noFill/>
        </a:ln>
      </c:spPr>
    </c:title>
    <c:view3D>
      <c:rotX val="30"/>
      <c:perspective val="0"/>
    </c:view3D>
    <c:plotArea>
      <c:layout>
        <c:manualLayout>
          <c:layoutTarget val="inner"/>
          <c:xMode val="edge"/>
          <c:yMode val="edge"/>
          <c:x val="4.8672702319976995E-2"/>
          <c:y val="0.13565455633835205"/>
          <c:w val="0.95132729768002444"/>
          <c:h val="0.59046000828843759"/>
        </c:manualLayout>
      </c:layout>
      <c:pie3DChart>
        <c:varyColors val="1"/>
        <c:ser>
          <c:idx val="0"/>
          <c:order val="0"/>
          <c:explosion val="9"/>
          <c:dPt>
            <c:idx val="0"/>
            <c:spPr>
              <a:solidFill>
                <a:srgbClr val="5B9BD5"/>
              </a:solidFill>
              <a:ln w="25392">
                <a:solidFill>
                  <a:srgbClr val="FFFFFF"/>
                </a:solidFill>
                <a:prstDash val="solid"/>
              </a:ln>
            </c:spPr>
          </c:dPt>
          <c:dPt>
            <c:idx val="1"/>
            <c:spPr>
              <a:solidFill>
                <a:srgbClr val="ED7D31"/>
              </a:solidFill>
              <a:ln w="25392">
                <a:solidFill>
                  <a:srgbClr val="FFFFFF"/>
                </a:solidFill>
                <a:prstDash val="solid"/>
              </a:ln>
            </c:spPr>
          </c:dPt>
          <c:dPt>
            <c:idx val="2"/>
            <c:spPr>
              <a:solidFill>
                <a:schemeClr val="accent6">
                  <a:lumMod val="40000"/>
                  <a:lumOff val="60000"/>
                </a:schemeClr>
              </a:solidFill>
              <a:ln w="25396">
                <a:solidFill>
                  <a:schemeClr val="lt1"/>
                </a:solidFill>
              </a:ln>
              <a:effectLst/>
              <a:sp3d contourW="25400">
                <a:contourClr>
                  <a:schemeClr val="lt1"/>
                </a:contourClr>
              </a:sp3d>
            </c:spPr>
          </c:dPt>
          <c:dPt>
            <c:idx val="3"/>
            <c:spPr>
              <a:solidFill>
                <a:srgbClr val="FFC000"/>
              </a:solidFill>
              <a:ln w="25392">
                <a:solidFill>
                  <a:srgbClr val="FFFFFF"/>
                </a:solidFill>
                <a:prstDash val="solid"/>
              </a:ln>
            </c:spPr>
          </c:dPt>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Val val="1"/>
            <c:showCatName val="1"/>
            <c:showPercent val="1"/>
          </c:dLbls>
          <c:cat>
            <c:strRef>
              <c:f>'apologismos 2017'!$A$5:$A$9</c:f>
              <c:strCache>
                <c:ptCount val="5"/>
                <c:pt idx="0">
                  <c:v>Αμοιβές και έξοδα προσωπικού </c:v>
                </c:pt>
                <c:pt idx="1">
                  <c:v>Πληρωμές για την εξυπηρέτηση δημοσίας πίστεως</c:v>
                </c:pt>
                <c:pt idx="2">
                  <c:v>Προμήθειες (αναλωσίμων και πάγιου εξοπλισμού), Υπηρεσίες και Λοιπά Έξοδα</c:v>
                </c:pt>
                <c:pt idx="3">
                  <c:v>Έργα και μελέτες</c:v>
                </c:pt>
                <c:pt idx="4">
                  <c:v>Πληρωμές υποχρεώσεων ΠΟΕ &amp;αποδόσεις σε ασφαλιστικά ταμεία κλπ </c:v>
                </c:pt>
              </c:strCache>
            </c:strRef>
          </c:cat>
          <c:val>
            <c:numRef>
              <c:f>'apologismos 2017'!$B$5:$B$9</c:f>
              <c:numCache>
                <c:formatCode>#,##0.00</c:formatCode>
                <c:ptCount val="5"/>
                <c:pt idx="0">
                  <c:v>3722575.04</c:v>
                </c:pt>
                <c:pt idx="1">
                  <c:v>301112.58</c:v>
                </c:pt>
                <c:pt idx="2">
                  <c:v>5524141.0100000007</c:v>
                </c:pt>
                <c:pt idx="3">
                  <c:v>764780.81</c:v>
                </c:pt>
                <c:pt idx="4">
                  <c:v>2655334.54</c:v>
                </c:pt>
              </c:numCache>
            </c:numRef>
          </c:val>
        </c:ser>
        <c:ser>
          <c:idx val="1"/>
          <c:order val="1"/>
          <c:dPt>
            <c:idx val="0"/>
            <c:spPr>
              <a:solidFill>
                <a:srgbClr val="5B9BD5"/>
              </a:solidFill>
              <a:ln w="25392">
                <a:solidFill>
                  <a:srgbClr val="FFFFFF"/>
                </a:solidFill>
                <a:prstDash val="solid"/>
              </a:ln>
            </c:spPr>
          </c:dPt>
          <c:dPt>
            <c:idx val="1"/>
            <c:spPr>
              <a:solidFill>
                <a:srgbClr val="ED7D31"/>
              </a:solidFill>
              <a:ln w="25392">
                <a:solidFill>
                  <a:srgbClr val="FFFFFF"/>
                </a:solidFill>
                <a:prstDash val="solid"/>
              </a:ln>
            </c:spPr>
          </c:dPt>
          <c:dPt>
            <c:idx val="2"/>
            <c:spPr>
              <a:solidFill>
                <a:srgbClr val="A5A5A5"/>
              </a:solidFill>
              <a:ln w="25392">
                <a:solidFill>
                  <a:srgbClr val="FFFFFF"/>
                </a:solidFill>
                <a:prstDash val="solid"/>
              </a:ln>
            </c:spPr>
          </c:dPt>
          <c:dPt>
            <c:idx val="3"/>
            <c:spPr>
              <a:solidFill>
                <a:srgbClr val="FFC000"/>
              </a:solidFill>
              <a:ln w="25392">
                <a:solidFill>
                  <a:srgbClr val="FFFFFF"/>
                </a:solidFill>
                <a:prstDash val="solid"/>
              </a:ln>
            </c:spPr>
          </c:dPt>
          <c:cat>
            <c:strRef>
              <c:f>'apologismos 2017'!$A$5:$A$9</c:f>
              <c:strCache>
                <c:ptCount val="5"/>
                <c:pt idx="0">
                  <c:v>Αμοιβές και έξοδα προσωπικού </c:v>
                </c:pt>
                <c:pt idx="1">
                  <c:v>Πληρωμές για την εξυπηρέτηση δημοσίας πίστεως</c:v>
                </c:pt>
                <c:pt idx="2">
                  <c:v>Προμήθειες (αναλωσίμων και πάγιου εξοπλισμού), Υπηρεσίες και Λοιπά Έξοδα</c:v>
                </c:pt>
                <c:pt idx="3">
                  <c:v>Έργα και μελέτες</c:v>
                </c:pt>
                <c:pt idx="4">
                  <c:v>Πληρωμές υποχρεώσεων ΠΟΕ &amp;αποδόσεις σε ασφαλιστικά ταμεία κλπ </c:v>
                </c:pt>
              </c:strCache>
            </c:strRef>
          </c:cat>
          <c:val>
            <c:numRef>
              <c:f>'apologismos 2017'!$C$5:$C$9</c:f>
              <c:numCache>
                <c:formatCode>0.00%</c:formatCode>
                <c:ptCount val="5"/>
                <c:pt idx="0">
                  <c:v>0.28705977182976716</c:v>
                </c:pt>
                <c:pt idx="1">
                  <c:v>2.3219762551750338E-2</c:v>
                </c:pt>
                <c:pt idx="2">
                  <c:v>0.4259843363388745</c:v>
                </c:pt>
                <c:pt idx="3">
                  <c:v>5.8974715743644053E-2</c:v>
                </c:pt>
                <c:pt idx="4">
                  <c:v>0.20476141353596447</c:v>
                </c:pt>
              </c:numCache>
            </c:numRef>
          </c:val>
        </c:ser>
      </c:pie3DChart>
      <c:spPr>
        <a:noFill/>
        <a:ln w="25400">
          <a:noFill/>
        </a:ln>
      </c:spPr>
    </c:plotArea>
    <c:legend>
      <c:legendPos val="b"/>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chart>
  <c:spPr>
    <a:solidFill>
      <a:schemeClr val="bg1"/>
    </a:solidFill>
    <a:ln w="9524" cap="flat" cmpd="sng" algn="ctr">
      <a:solidFill>
        <a:schemeClr val="tx1">
          <a:lumMod val="15000"/>
          <a:lumOff val="85000"/>
        </a:schemeClr>
      </a:solidFill>
      <a:round/>
    </a:ln>
    <a:effectLst/>
  </c:spPr>
  <c:txPr>
    <a:bodyPr/>
    <a:lstStyle/>
    <a:p>
      <a:pPr>
        <a:defRPr/>
      </a:pPr>
      <a:endParaRPr lang="el-G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l-GR" sz="1200" b="1" i="0" baseline="0"/>
              <a:t>ΑΝΑΘΕΣΕΙΣ ΠΡΟΜΗΘΕΙΩΝ   01/09/2015--31/08/2017</a:t>
            </a:r>
            <a:endParaRPr lang="en-US" sz="1200" b="1" i="0" baseline="0"/>
          </a:p>
        </c:rich>
      </c:tx>
      <c:spPr>
        <a:noFill/>
        <a:ln w="25400">
          <a:noFill/>
        </a:ln>
      </c:spPr>
    </c:title>
    <c:view3D>
      <c:rotX val="30"/>
      <c:perspective val="0"/>
    </c:view3D>
    <c:plotArea>
      <c:layout/>
      <c:pie3DChart>
        <c:varyColors val="1"/>
        <c:ser>
          <c:idx val="0"/>
          <c:order val="0"/>
          <c:dPt>
            <c:idx val="0"/>
            <c:spPr>
              <a:solidFill>
                <a:srgbClr val="5B9BD5"/>
              </a:solidFill>
              <a:ln w="25392">
                <a:solidFill>
                  <a:srgbClr val="FFFFFF"/>
                </a:solidFill>
                <a:prstDash val="solid"/>
              </a:ln>
            </c:spPr>
          </c:dPt>
          <c:dPt>
            <c:idx val="1"/>
            <c:spPr>
              <a:solidFill>
                <a:srgbClr val="ED7D31"/>
              </a:solidFill>
              <a:ln w="25392">
                <a:solidFill>
                  <a:srgbClr val="FFFFFF"/>
                </a:solidFill>
                <a:prstDash val="solid"/>
              </a:ln>
            </c:spPr>
          </c:dPt>
          <c:dPt>
            <c:idx val="2"/>
            <c:spPr>
              <a:solidFill>
                <a:srgbClr val="A5A5A5"/>
              </a:solidFill>
              <a:ln w="25392">
                <a:solidFill>
                  <a:srgbClr val="FFFFFF"/>
                </a:solidFill>
                <a:prstDash val="solid"/>
              </a:ln>
            </c:spPr>
          </c:dPt>
          <c:dPt>
            <c:idx val="3"/>
            <c:spPr>
              <a:solidFill>
                <a:srgbClr val="FFC000"/>
              </a:solidFill>
              <a:ln w="25392">
                <a:solidFill>
                  <a:srgbClr val="FFFFFF"/>
                </a:solidFill>
                <a:prstDash val="solid"/>
              </a:ln>
            </c:spPr>
          </c:dPt>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Val val="1"/>
            <c:showCatName val="1"/>
            <c:showPercent val="1"/>
            <c:showLeaderLines val="1"/>
            <c:leaderLines>
              <c:spPr>
                <a:ln w="9524" cap="flat" cmpd="sng" algn="ctr">
                  <a:solidFill>
                    <a:schemeClr val="tx1">
                      <a:lumMod val="35000"/>
                      <a:lumOff val="65000"/>
                    </a:schemeClr>
                  </a:solidFill>
                  <a:round/>
                </a:ln>
                <a:effectLst/>
              </c:spPr>
            </c:leaderLines>
          </c:dLbls>
          <c:cat>
            <c:strRef>
              <c:f>'ΠΡΟΜΗΘΕΙΕΣ '!$A$3:$A$6</c:f>
              <c:strCache>
                <c:ptCount val="4"/>
                <c:pt idx="0">
                  <c:v>ΑΠΕΥΘΕΙΑΣ  ΑΝΑΘΕΣΕΙΣ </c:v>
                </c:pt>
                <c:pt idx="1">
                  <c:v>ΣΥΝΟΠΤΙΚΟΙ  ΔΙΑΓΩΝΙΣΜΟΙ</c:v>
                </c:pt>
                <c:pt idx="2">
                  <c:v>ΑΝΟΙΧΤΟΙ  ΗΛΕΚΤΡΟΝΙΚΟΙ  ΔΙΑΓΩΝΙΣΜΟΙ</c:v>
                </c:pt>
                <c:pt idx="3">
                  <c:v>ΜΙΣΘΩΣΕΙΣ </c:v>
                </c:pt>
              </c:strCache>
            </c:strRef>
          </c:cat>
          <c:val>
            <c:numRef>
              <c:f>'ΠΡΟΜΗΘΕΙΕΣ '!$B$3:$B$6</c:f>
              <c:numCache>
                <c:formatCode>General</c:formatCode>
                <c:ptCount val="4"/>
                <c:pt idx="0">
                  <c:v>92</c:v>
                </c:pt>
                <c:pt idx="1">
                  <c:v>90</c:v>
                </c:pt>
                <c:pt idx="2">
                  <c:v>24</c:v>
                </c:pt>
                <c:pt idx="3">
                  <c:v>6</c:v>
                </c:pt>
              </c:numCache>
            </c:numRef>
          </c:val>
        </c:ser>
      </c:pie3DChart>
      <c:spPr>
        <a:noFill/>
        <a:ln w="25400">
          <a:noFill/>
        </a:ln>
      </c:spPr>
    </c:plotArea>
    <c:legend>
      <c:legendPos val="b"/>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chart>
  <c:spPr>
    <a:solidFill>
      <a:schemeClr val="bg1"/>
    </a:solidFill>
    <a:ln w="9524" cap="flat" cmpd="sng" algn="ctr">
      <a:solidFill>
        <a:schemeClr val="tx1">
          <a:lumMod val="15000"/>
          <a:lumOff val="85000"/>
        </a:schemeClr>
      </a:solidFill>
      <a:round/>
    </a:ln>
    <a:effectLst/>
  </c:spPr>
  <c:txPr>
    <a:bodyPr/>
    <a:lstStyle/>
    <a:p>
      <a:pPr>
        <a:defRPr/>
      </a:pPr>
      <a:endParaRPr lang="el-G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382" b="0" i="0" u="none" strike="noStrike" kern="1200" spc="0" baseline="0">
                <a:solidFill>
                  <a:schemeClr val="tx1">
                    <a:lumMod val="65000"/>
                    <a:lumOff val="35000"/>
                  </a:schemeClr>
                </a:solidFill>
                <a:latin typeface="+mn-lt"/>
                <a:ea typeface="+mn-ea"/>
                <a:cs typeface="+mn-cs"/>
              </a:defRPr>
            </a:pPr>
            <a:r>
              <a:rPr lang="el-GR" sz="1184" b="1">
                <a:latin typeface="Verdana" panose="020B0604030504040204" pitchFamily="34" charset="0"/>
                <a:ea typeface="Verdana" panose="020B0604030504040204" pitchFamily="34" charset="0"/>
                <a:cs typeface="Verdana" panose="020B0604030504040204" pitchFamily="34" charset="0"/>
              </a:rPr>
              <a:t>ΤΙΜΟΛΟΓΙΑ 01/9/2015--31/8/2017 </a:t>
            </a:r>
          </a:p>
        </c:rich>
      </c:tx>
      <c:layout>
        <c:manualLayout>
          <c:xMode val="edge"/>
          <c:yMode val="edge"/>
          <c:x val="0.28419452285445462"/>
          <c:y val="3.3802716408021828E-2"/>
        </c:manualLayout>
      </c:layout>
      <c:spPr>
        <a:noFill/>
        <a:ln w="25337">
          <a:noFill/>
        </a:ln>
      </c:spPr>
    </c:title>
    <c:view3D>
      <c:rotX val="30"/>
      <c:perspective val="0"/>
    </c:view3D>
    <c:plotArea>
      <c:layout/>
      <c:pie3DChart>
        <c:varyColors val="1"/>
        <c:ser>
          <c:idx val="0"/>
          <c:order val="0"/>
          <c:dPt>
            <c:idx val="0"/>
            <c:spPr>
              <a:solidFill>
                <a:srgbClr val="5B9BD5"/>
              </a:solidFill>
              <a:ln w="12663">
                <a:solidFill>
                  <a:srgbClr val="FFFFFF"/>
                </a:solidFill>
                <a:prstDash val="solid"/>
              </a:ln>
            </c:spPr>
          </c:dPt>
          <c:dPt>
            <c:idx val="1"/>
            <c:spPr>
              <a:solidFill>
                <a:srgbClr val="ED7D31"/>
              </a:solidFill>
              <a:ln w="12663">
                <a:solidFill>
                  <a:srgbClr val="FFFFFF"/>
                </a:solidFill>
                <a:prstDash val="solid"/>
              </a:ln>
            </c:spPr>
          </c:dPt>
          <c:dLbls>
            <c:spPr>
              <a:noFill/>
              <a:ln w="25337">
                <a:noFill/>
              </a:ln>
            </c:spPr>
            <c:txPr>
              <a:bodyPr rot="0" spcFirstLastPara="1" vertOverflow="ellipsis" vert="horz" wrap="square" lIns="38100" tIns="19050" rIns="38100" bIns="19050" anchor="ctr" anchorCtr="1">
                <a:spAutoFit/>
              </a:bodyPr>
              <a:lstStyle/>
              <a:p>
                <a:pPr>
                  <a:defRPr sz="889" b="1" i="0" u="none" strike="noStrike" kern="1200" baseline="0">
                    <a:solidFill>
                      <a:schemeClr val="tx1">
                        <a:lumMod val="75000"/>
                        <a:lumOff val="25000"/>
                      </a:schemeClr>
                    </a:solidFill>
                    <a:latin typeface="+mn-lt"/>
                    <a:ea typeface="+mn-ea"/>
                    <a:cs typeface="+mn-cs"/>
                  </a:defRPr>
                </a:pPr>
                <a:endParaRPr lang="el-GR"/>
              </a:p>
            </c:txPr>
            <c:showVal val="1"/>
            <c:showCatName val="1"/>
            <c:showPercent val="1"/>
            <c:showLeaderLines val="1"/>
            <c:leaderLines>
              <c:spPr>
                <a:ln w="9400" cap="flat" cmpd="sng" algn="ctr">
                  <a:solidFill>
                    <a:schemeClr val="tx1">
                      <a:lumMod val="35000"/>
                      <a:lumOff val="65000"/>
                    </a:schemeClr>
                  </a:solidFill>
                  <a:round/>
                </a:ln>
                <a:effectLst/>
              </c:spPr>
            </c:leaderLines>
          </c:dLbls>
          <c:cat>
            <c:strRef>
              <c:f>'ΠΡΟΜΗΘΕΙΕΣ '!$A$12:$A$13</c:f>
              <c:strCache>
                <c:ptCount val="2"/>
                <c:pt idx="0">
                  <c:v>ΣΥΝΟΛΟ ΤΙΜΟΛΟΓΙΩΝ  ΠΡΟΜΗΘΕΙΩΝ </c:v>
                </c:pt>
                <c:pt idx="1">
                  <c:v>ΔΙΑΦΟΡΑ </c:v>
                </c:pt>
              </c:strCache>
            </c:strRef>
          </c:cat>
          <c:val>
            <c:numRef>
              <c:f>'ΠΡΟΜΗΘΕΙΕΣ '!$B$12:$B$13</c:f>
              <c:numCache>
                <c:formatCode>General</c:formatCode>
                <c:ptCount val="2"/>
                <c:pt idx="0">
                  <c:v>4256</c:v>
                </c:pt>
                <c:pt idx="1">
                  <c:v>811</c:v>
                </c:pt>
              </c:numCache>
            </c:numRef>
          </c:val>
        </c:ser>
      </c:pie3DChart>
      <c:spPr>
        <a:noFill/>
        <a:ln w="25337">
          <a:noFill/>
        </a:ln>
      </c:spPr>
    </c:plotArea>
    <c:legend>
      <c:legendPos val="b"/>
      <c:spPr>
        <a:noFill/>
        <a:ln w="25325">
          <a:noFill/>
        </a:ln>
      </c:spPr>
      <c:txPr>
        <a:bodyPr rot="0" spcFirstLastPara="1" vertOverflow="ellipsis" vert="horz" wrap="square" anchor="ctr" anchorCtr="1"/>
        <a:lstStyle/>
        <a:p>
          <a:pPr>
            <a:defRPr sz="889" b="0" i="0" u="none" strike="noStrike" kern="1200" baseline="0">
              <a:solidFill>
                <a:schemeClr val="tx1">
                  <a:lumMod val="65000"/>
                  <a:lumOff val="35000"/>
                </a:schemeClr>
              </a:solidFill>
              <a:latin typeface="+mn-lt"/>
              <a:ea typeface="+mn-ea"/>
              <a:cs typeface="+mn-cs"/>
            </a:defRPr>
          </a:pPr>
          <a:endParaRPr lang="el-GR"/>
        </a:p>
      </c:txPr>
    </c:legend>
    <c:plotVisOnly val="1"/>
    <c:dispBlanksAs val="zero"/>
  </c:chart>
  <c:spPr>
    <a:solidFill>
      <a:schemeClr val="bg1"/>
    </a:solidFill>
    <a:ln w="9400" cap="flat" cmpd="sng" algn="ctr">
      <a:solidFill>
        <a:schemeClr val="tx1">
          <a:lumMod val="15000"/>
          <a:lumOff val="85000"/>
        </a:schemeClr>
      </a:solidFill>
      <a:round/>
    </a:ln>
    <a:effectLst/>
  </c:spPr>
  <c:txPr>
    <a:bodyPr/>
    <a:lstStyle/>
    <a:p>
      <a:pPr>
        <a:defRPr/>
      </a:pPr>
      <a:endParaRPr lang="el-G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386" b="0" i="0" u="none" strike="noStrike" kern="1200" spc="0" baseline="0">
                <a:solidFill>
                  <a:schemeClr val="tx1">
                    <a:lumMod val="65000"/>
                    <a:lumOff val="35000"/>
                  </a:schemeClr>
                </a:solidFill>
                <a:latin typeface="+mn-lt"/>
                <a:ea typeface="+mn-ea"/>
                <a:cs typeface="+mn-cs"/>
              </a:defRPr>
            </a:pPr>
            <a:r>
              <a:rPr lang="el-GR" sz="1376" baseline="0"/>
              <a:t>ΔΙΑΧ.ΑΠΟΘΗΚΗΣ  01/9/2015-31/8/2017</a:t>
            </a:r>
          </a:p>
        </c:rich>
      </c:tx>
      <c:spPr>
        <a:noFill/>
        <a:ln w="25400">
          <a:noFill/>
        </a:ln>
      </c:spPr>
    </c:title>
    <c:view3D>
      <c:rotX val="40"/>
      <c:rotY val="20"/>
      <c:perspective val="0"/>
    </c:view3D>
    <c:plotArea>
      <c:layout/>
      <c:pie3DChart>
        <c:varyColors val="1"/>
        <c:ser>
          <c:idx val="0"/>
          <c:order val="0"/>
          <c:explosion val="9"/>
          <c:dPt>
            <c:idx val="0"/>
            <c:spPr>
              <a:solidFill>
                <a:srgbClr val="5B9BD5"/>
              </a:solidFill>
              <a:ln w="12696">
                <a:solidFill>
                  <a:srgbClr val="FFFFFF"/>
                </a:solidFill>
                <a:prstDash val="solid"/>
              </a:ln>
            </c:spPr>
          </c:dPt>
          <c:dPt>
            <c:idx val="1"/>
            <c:spPr>
              <a:solidFill>
                <a:srgbClr val="ED7D31"/>
              </a:solidFill>
              <a:ln w="12696">
                <a:solidFill>
                  <a:srgbClr val="FFFFFF"/>
                </a:solidFill>
                <a:prstDash val="solid"/>
              </a:ln>
            </c:spPr>
          </c:dPt>
          <c:dPt>
            <c:idx val="2"/>
            <c:spPr>
              <a:solidFill>
                <a:srgbClr val="A5A5A5"/>
              </a:solidFill>
              <a:ln w="12696">
                <a:solidFill>
                  <a:srgbClr val="FFFFFF"/>
                </a:solidFill>
                <a:prstDash val="solid"/>
              </a:ln>
            </c:spPr>
          </c:dPt>
          <c:dPt>
            <c:idx val="3"/>
            <c:spPr>
              <a:solidFill>
                <a:srgbClr val="FFC000"/>
              </a:solidFill>
              <a:ln w="12696">
                <a:solidFill>
                  <a:srgbClr val="FFFFFF"/>
                </a:solidFill>
                <a:prstDash val="solid"/>
              </a:ln>
            </c:spPr>
          </c:dPt>
          <c:dPt>
            <c:idx val="4"/>
            <c:spPr>
              <a:solidFill>
                <a:srgbClr val="4472C4"/>
              </a:solidFill>
              <a:ln w="12696">
                <a:solidFill>
                  <a:srgbClr val="FFFFFF"/>
                </a:solidFill>
                <a:prstDash val="solid"/>
              </a:ln>
            </c:spPr>
          </c:dPt>
          <c:dLbls>
            <c:dLbl>
              <c:idx val="0"/>
              <c:tx>
                <c:rich>
                  <a:bodyPr/>
                  <a:lstStyle/>
                  <a:p>
                    <a:r>
                      <a:rPr lang="en-US" sz="594" baseline="0"/>
                      <a:t>[]</a:t>
                    </a:r>
                    <a:r>
                      <a:rPr lang="en-US" baseline="0"/>
                      <a:t>; []; []</a:t>
                    </a:r>
                  </a:p>
                </c:rich>
              </c:tx>
            </c:dLbl>
            <c:dLbl>
              <c:idx val="1"/>
              <c:tx>
                <c:rich>
                  <a:bodyPr/>
                  <a:lstStyle/>
                  <a:p>
                    <a:r>
                      <a:rPr lang="en-US" sz="594" baseline="0"/>
                      <a:t>[]; []; []</a:t>
                    </a:r>
                  </a:p>
                </c:rich>
              </c:tx>
            </c:dLbl>
            <c:spPr>
              <a:noFill/>
              <a:ln w="25400">
                <a:noFill/>
              </a:ln>
            </c:spPr>
            <c:txPr>
              <a:bodyPr rot="0" spcFirstLastPara="1" vertOverflow="ellipsis" vert="horz" wrap="square" lIns="38100" tIns="19050" rIns="38100" bIns="19050" anchor="ctr" anchorCtr="1">
                <a:spAutoFit/>
              </a:bodyPr>
              <a:lstStyle/>
              <a:p>
                <a:pPr>
                  <a:defRPr sz="594" b="1" i="0" u="none" strike="noStrike" kern="1200" baseline="0">
                    <a:solidFill>
                      <a:schemeClr val="tx1">
                        <a:lumMod val="75000"/>
                        <a:lumOff val="25000"/>
                      </a:schemeClr>
                    </a:solidFill>
                    <a:latin typeface="+mn-lt"/>
                    <a:ea typeface="+mn-ea"/>
                    <a:cs typeface="+mn-cs"/>
                  </a:defRPr>
                </a:pPr>
                <a:endParaRPr lang="el-GR"/>
              </a:p>
            </c:txPr>
            <c:showVal val="1"/>
            <c:showCatName val="1"/>
            <c:showPercent val="1"/>
            <c:showLeaderLines val="1"/>
            <c:leaderLines>
              <c:spPr>
                <a:ln w="9428" cap="flat" cmpd="sng" algn="ctr">
                  <a:solidFill>
                    <a:schemeClr val="tx1">
                      <a:lumMod val="35000"/>
                      <a:lumOff val="65000"/>
                    </a:schemeClr>
                  </a:solidFill>
                  <a:round/>
                </a:ln>
                <a:effectLst/>
              </c:spPr>
            </c:leaderLines>
          </c:dLbls>
          <c:cat>
            <c:strRef>
              <c:f>'ΔΙΑΧ. ΑΠΟΘΗΚΗΣ '!$A$3:$A$7</c:f>
              <c:strCache>
                <c:ptCount val="5"/>
                <c:pt idx="0">
                  <c:v>ΕΙΣΕΡΧΟΜΕΝΕΣ ΑΙΤΗΣΕΙΣ ΠΡΟΜΗΘΕΙΑΣ - ΠΑΡΟΧΗΣ ΥΠΗΡΕΣΙΑΣ ΑΠΌ ΥΠΗΡΕΣΙΕΣ ΚΑΙ ΔΗΜΟΤΙΚΕΣ ΚΟΙΝΟΤΗΤΕΣ</c:v>
                </c:pt>
                <c:pt idx="1">
                  <c:v>ΔΕΛΤΙΑ ΠΑΡΑΓΓΕΛΙΑΣ- ΕΡΓΑΣΙΑΣ ΣΕ ΑΝΑΔΌΧΟΥΣ ΚΑΙ ΑΠΟΣΤΟΛΗ ΜΕ E- MAIL ΣΕ ΑΝΑΔΟΧΟΥΣ ΚΑΙ ΕΠΙΤΡΟΠΕΣ</c:v>
                </c:pt>
                <c:pt idx="2">
                  <c:v>ΤΗΛΕΦΩΝΙΚΕΣ ΠΑΡΑΓΓΕΛΙΕΣ ΣΕ ΑΝΑΔΟΧΟΥΣ</c:v>
                </c:pt>
                <c:pt idx="3">
                  <c:v>ΕΝΤΟΛΕΣ ΧΟΡΗΓΗΣΗΣ ΥΛΙΚΩΝ ΑΠΌ ΑΠΟΘΗΚΗ</c:v>
                </c:pt>
                <c:pt idx="4">
                  <c:v>ΔΕΛΤΙΑ ΠΟΣΟΤΙΚΗΣ ΠΑΡΑΛΑΒΗΣ</c:v>
                </c:pt>
              </c:strCache>
            </c:strRef>
          </c:cat>
          <c:val>
            <c:numRef>
              <c:f>'ΔΙΑΧ. ΑΠΟΘΗΚΗΣ '!$B$3:$B$7</c:f>
              <c:numCache>
                <c:formatCode>General</c:formatCode>
                <c:ptCount val="5"/>
                <c:pt idx="0">
                  <c:v>4000</c:v>
                </c:pt>
                <c:pt idx="1">
                  <c:v>3000</c:v>
                </c:pt>
                <c:pt idx="2">
                  <c:v>600</c:v>
                </c:pt>
                <c:pt idx="3">
                  <c:v>3363</c:v>
                </c:pt>
                <c:pt idx="4">
                  <c:v>382</c:v>
                </c:pt>
              </c:numCache>
            </c:numRef>
          </c:val>
        </c:ser>
      </c:pie3DChart>
      <c:spPr>
        <a:noFill/>
        <a:ln w="25400">
          <a:noFill/>
        </a:ln>
      </c:spPr>
    </c:plotArea>
    <c:plotVisOnly val="1"/>
    <c:dispBlanksAs val="zero"/>
  </c:chart>
  <c:spPr>
    <a:solidFill>
      <a:schemeClr val="bg1"/>
    </a:solidFill>
    <a:ln w="9428" cap="flat" cmpd="sng" algn="ctr">
      <a:solidFill>
        <a:schemeClr val="tx1">
          <a:lumMod val="15000"/>
          <a:lumOff val="85000"/>
        </a:schemeClr>
      </a:solidFill>
      <a:round/>
    </a:ln>
    <a:effectLst/>
  </c:spPr>
  <c:txPr>
    <a:bodyPr/>
    <a:lstStyle/>
    <a:p>
      <a:pPr>
        <a:defRPr/>
      </a:pPr>
      <a:endParaRPr lang="el-G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tx>
        <c:rich>
          <a:bodyPr rot="0" spcFirstLastPara="1" vertOverflow="ellipsis" vert="horz" wrap="square" anchor="ctr" anchorCtr="1"/>
          <a:lstStyle/>
          <a:p>
            <a:pPr>
              <a:defRPr sz="1372" b="0" i="0" u="none" strike="noStrike" kern="1200" spc="0" baseline="0">
                <a:solidFill>
                  <a:schemeClr val="tx1">
                    <a:lumMod val="65000"/>
                    <a:lumOff val="35000"/>
                  </a:schemeClr>
                </a:solidFill>
                <a:latin typeface="+mn-lt"/>
                <a:ea typeface="+mn-ea"/>
                <a:cs typeface="+mn-cs"/>
              </a:defRPr>
            </a:pPr>
            <a:r>
              <a:rPr lang="el-GR"/>
              <a:t>ΔΙΑΧ.ΑΠΟΘΗΚΗΣ  01/9/2015</a:t>
            </a:r>
            <a:r>
              <a:rPr lang="el-GR" baseline="0"/>
              <a:t> - 31/8/2017 </a:t>
            </a:r>
            <a:endParaRPr lang="el-GR"/>
          </a:p>
        </c:rich>
      </c:tx>
      <c:spPr>
        <a:noFill/>
        <a:ln w="25400">
          <a:noFill/>
        </a:ln>
      </c:spPr>
    </c:title>
    <c:view3D>
      <c:rotX val="30"/>
      <c:rotY val="10"/>
      <c:perspective val="0"/>
    </c:view3D>
    <c:plotArea>
      <c:layout>
        <c:manualLayout>
          <c:layoutTarget val="inner"/>
          <c:xMode val="edge"/>
          <c:yMode val="edge"/>
          <c:x val="0.25083576313239331"/>
          <c:y val="0.16550464389769978"/>
          <c:w val="0.47500500447801303"/>
          <c:h val="0.7099202785743951"/>
        </c:manualLayout>
      </c:layout>
      <c:pie3DChart>
        <c:varyColors val="1"/>
        <c:ser>
          <c:idx val="0"/>
          <c:order val="0"/>
          <c:spPr>
            <a:scene3d>
              <a:camera prst="orthographicFront"/>
              <a:lightRig rig="threePt" dir="t"/>
            </a:scene3d>
            <a:sp3d>
              <a:bevelB w="19050"/>
            </a:sp3d>
          </c:spPr>
          <c:explosion val="9"/>
          <c:dPt>
            <c:idx val="0"/>
            <c:spPr>
              <a:solidFill>
                <a:schemeClr val="accent1"/>
              </a:solidFill>
              <a:ln w="24884">
                <a:solidFill>
                  <a:schemeClr val="lt1"/>
                </a:solidFill>
              </a:ln>
              <a:effectLst/>
              <a:scene3d>
                <a:camera prst="orthographicFront"/>
                <a:lightRig rig="threePt" dir="t"/>
              </a:scene3d>
              <a:sp3d contourW="25400">
                <a:bevelB w="19050"/>
                <a:contourClr>
                  <a:schemeClr val="lt1"/>
                </a:contourClr>
              </a:sp3d>
            </c:spPr>
          </c:dPt>
          <c:dPt>
            <c:idx val="1"/>
            <c:spPr>
              <a:solidFill>
                <a:schemeClr val="accent2"/>
              </a:solidFill>
              <a:ln w="24884">
                <a:solidFill>
                  <a:schemeClr val="lt1"/>
                </a:solidFill>
              </a:ln>
              <a:effectLst/>
              <a:scene3d>
                <a:camera prst="orthographicFront"/>
                <a:lightRig rig="threePt" dir="t"/>
              </a:scene3d>
              <a:sp3d contourW="25400">
                <a:bevelB w="19050"/>
                <a:contourClr>
                  <a:schemeClr val="lt1"/>
                </a:contourClr>
              </a:sp3d>
            </c:spPr>
          </c:dPt>
          <c:dLbls>
            <c:spPr>
              <a:noFill/>
              <a:ln w="25400">
                <a:noFill/>
              </a:ln>
            </c:spPr>
            <c:txPr>
              <a:bodyPr rot="0" spcFirstLastPara="1" vertOverflow="ellipsis" vert="horz" wrap="square" lIns="38100" tIns="19050" rIns="38100" bIns="19050" anchor="ctr" anchorCtr="1">
                <a:spAutoFit/>
              </a:bodyPr>
              <a:lstStyle/>
              <a:p>
                <a:pPr>
                  <a:defRPr sz="882" b="1" i="0" u="none" strike="noStrike" kern="1200" baseline="0">
                    <a:solidFill>
                      <a:schemeClr val="tx1">
                        <a:lumMod val="75000"/>
                        <a:lumOff val="25000"/>
                      </a:schemeClr>
                    </a:solidFill>
                    <a:latin typeface="+mn-lt"/>
                    <a:ea typeface="+mn-ea"/>
                    <a:cs typeface="+mn-cs"/>
                  </a:defRPr>
                </a:pPr>
                <a:endParaRPr lang="el-GR"/>
              </a:p>
            </c:txPr>
            <c:showVal val="1"/>
            <c:showCatName val="1"/>
            <c:showPercent val="1"/>
            <c:showLeaderLines val="1"/>
            <c:leaderLines>
              <c:spPr>
                <a:ln w="9332" cap="flat" cmpd="sng" algn="ctr">
                  <a:solidFill>
                    <a:schemeClr val="tx1">
                      <a:lumMod val="35000"/>
                      <a:lumOff val="65000"/>
                    </a:schemeClr>
                  </a:solidFill>
                  <a:round/>
                </a:ln>
                <a:effectLst/>
              </c:spPr>
            </c:leaderLines>
          </c:dLbls>
          <c:cat>
            <c:strRef>
              <c:f>'ΔΙΑΧ. ΑΠΟΘΗΚΗΣ '!$A$8:$A$9</c:f>
              <c:strCache>
                <c:ptCount val="2"/>
                <c:pt idx="0">
                  <c:v>ΑΡΙΘΜΟΣ ΤΕΜΑΧΙΩΝ ΑΠΌ ΕΝΤΟΛΕΣ ΧΟΡΗΓΗΣΗΣ</c:v>
                </c:pt>
                <c:pt idx="1">
                  <c:v>ΑΡΙΘΜΟΣ ΤΕΜΑΧΙΩΝ ΑΠΌ ΔΕΛΤΙΑ ΠΟΣΟΤΙΚΗΣ ΠΑΡΑΛΑΒΗΣ</c:v>
                </c:pt>
              </c:strCache>
            </c:strRef>
          </c:cat>
          <c:val>
            <c:numRef>
              <c:f>'ΔΙΑΧ. ΑΠΟΘΗΚΗΣ '!$B$8:$B$9</c:f>
              <c:numCache>
                <c:formatCode>#,##0</c:formatCode>
                <c:ptCount val="2"/>
                <c:pt idx="0">
                  <c:v>66145</c:v>
                </c:pt>
                <c:pt idx="1">
                  <c:v>76573</c:v>
                </c:pt>
              </c:numCache>
            </c:numRef>
          </c:val>
        </c:ser>
      </c:pie3DChart>
      <c:spPr>
        <a:noFill/>
        <a:ln w="25400">
          <a:noFill/>
        </a:ln>
      </c:spPr>
    </c:plotArea>
    <c:plotVisOnly val="1"/>
    <c:dispBlanksAs val="zero"/>
  </c:chart>
  <c:spPr>
    <a:solidFill>
      <a:schemeClr val="bg1"/>
    </a:solidFill>
    <a:ln w="9332" cap="flat" cmpd="sng" algn="ctr">
      <a:solidFill>
        <a:schemeClr val="tx1">
          <a:lumMod val="15000"/>
          <a:lumOff val="85000"/>
        </a:schemeClr>
      </a:solidFill>
      <a:round/>
    </a:ln>
    <a:effectLst/>
  </c:spPr>
  <c:txPr>
    <a:bodyPr/>
    <a:lstStyle/>
    <a:p>
      <a:pPr>
        <a:defRPr/>
      </a:pPr>
      <a:endParaRPr lang="el-GR"/>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141</Pages>
  <Words>46140</Words>
  <Characters>249157</Characters>
  <Application>Microsoft Office Word</Application>
  <DocSecurity>0</DocSecurity>
  <Lines>2076</Lines>
  <Paragraphs>589</Paragraphs>
  <ScaleCrop>false</ScaleCrop>
  <Company>.</Company>
  <LinksUpToDate>false</LinksUpToDate>
  <CharactersWithSpaces>294708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itsakiri</dc:creator>
  <cp:lastModifiedBy>Anastasia Karakasi</cp:lastModifiedBy>
  <cp:revision>2</cp:revision>
  <cp:lastPrinted>2017-11-29T11:20:00Z</cp:lastPrinted>
  <dcterms:created xsi:type="dcterms:W3CDTF">2017-12-01T05:40:00Z</dcterms:created>
  <dcterms:modified xsi:type="dcterms:W3CDTF">2017-12-01T05:40:00Z</dcterms:modified>
</cp:coreProperties>
</file>